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charts/chart59.xml" ContentType="application/vnd.openxmlformats-officedocument.drawingml.chart+xml"/>
  <Override PartName="/word/charts/chart68.xml" ContentType="application/vnd.openxmlformats-officedocument.drawingml.char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charts/chart48.xml" ContentType="application/vnd.openxmlformats-officedocument.drawingml.chart+xml"/>
  <Override PartName="/word/charts/chart57.xml" ContentType="application/vnd.openxmlformats-officedocument.drawingml.chart+xml"/>
  <Override PartName="/word/charts/chart6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46.xml" ContentType="application/vnd.openxmlformats-officedocument.drawingml.chart+xml"/>
  <Override PartName="/word/charts/chart55.xml" ContentType="application/vnd.openxmlformats-officedocument.drawingml.chart+xml"/>
  <Override PartName="/word/charts/chart64.xml" ContentType="application/vnd.openxmlformats-officedocument.drawingml.chart+xml"/>
  <Override PartName="/word/footer1.xml" ContentType="application/vnd.openxmlformats-officedocument.wordprocessingml.footer+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44.xml" ContentType="application/vnd.openxmlformats-officedocument.drawingml.chart+xml"/>
  <Override PartName="/word/charts/chart53.xml" ContentType="application/vnd.openxmlformats-officedocument.drawingml.chart+xml"/>
  <Override PartName="/word/charts/chart62.xml" ContentType="application/vnd.openxmlformats-officedocument.drawingml.chart+xml"/>
  <Override PartName="/word/charts/chart71.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charts/chart42.xml" ContentType="application/vnd.openxmlformats-officedocument.drawingml.chart+xml"/>
  <Override PartName="/word/charts/chart51.xml" ContentType="application/vnd.openxmlformats-officedocument.drawingml.chart+xml"/>
  <Override PartName="/word/charts/chart60.xml" ContentType="application/vnd.openxmlformats-officedocument.drawingml.chart+xml"/>
  <Override PartName="/word/charts/chart1.xml" ContentType="application/vnd.openxmlformats-officedocument.drawingml.chart+xml"/>
  <Override PartName="/word/charts/chart11.xml" ContentType="application/vnd.openxmlformats-officedocument.drawingml.chart+xml"/>
  <Override PartName="/word/charts/chart20.xml" ContentType="application/vnd.openxmlformats-officedocument.drawingml.chart+xml"/>
  <Override PartName="/word/charts/chart40.xml" ContentType="application/vnd.openxmlformats-officedocument.drawingml.chart+xml"/>
  <Default Extension="png" ContentType="image/png"/>
  <Default Extension="jpeg" ContentType="image/jpeg"/>
  <Override PartName="/word/charts/chart49.xml" ContentType="application/vnd.openxmlformats-officedocument.drawingml.chart+xml"/>
  <Override PartName="/word/charts/chart69.xml" ContentType="application/vnd.openxmlformats-officedocument.drawingml.chart+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word/charts/chart58.xml" ContentType="application/vnd.openxmlformats-officedocument.drawingml.chart+xml"/>
  <Override PartName="/word/charts/chart67.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Override PartName="/word/charts/chart65.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charts/chart52.xml" ContentType="application/vnd.openxmlformats-officedocument.drawingml.chart+xml"/>
  <Override PartName="/word/charts/chart63.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charts/chart41.xml" ContentType="application/vnd.openxmlformats-officedocument.drawingml.chart+xml"/>
  <Override PartName="/word/charts/chart50.xml" ContentType="application/vnd.openxmlformats-officedocument.drawingml.chart+xml"/>
  <Override PartName="/word/charts/chart61.xml" ContentType="application/vnd.openxmlformats-officedocument.drawingml.chart+xml"/>
  <Override PartName="/word/charts/chart70.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2.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4668" w:rsidRDefault="00344668" w:rsidP="00A57513">
      <w:pPr>
        <w:spacing w:line="480" w:lineRule="auto"/>
        <w:ind w:left="-720" w:right="-720"/>
        <w:rPr>
          <w:b/>
          <w:sz w:val="36"/>
          <w:szCs w:val="36"/>
        </w:rPr>
      </w:pPr>
    </w:p>
    <w:p w:rsidR="00AF7945" w:rsidRPr="00F43AC7" w:rsidRDefault="002F06A6" w:rsidP="00496267">
      <w:pPr>
        <w:spacing w:line="480" w:lineRule="auto"/>
        <w:ind w:left="-720" w:right="-720"/>
        <w:jc w:val="center"/>
        <w:rPr>
          <w:b/>
          <w:sz w:val="48"/>
          <w:szCs w:val="48"/>
        </w:rPr>
      </w:pPr>
      <w:r w:rsidRPr="00F43AC7">
        <w:rPr>
          <w:b/>
          <w:sz w:val="48"/>
          <w:szCs w:val="48"/>
        </w:rPr>
        <w:t>Boom Goes the Dynamite:</w:t>
      </w:r>
      <w:r w:rsidR="00CA11A9" w:rsidRPr="00F43AC7">
        <w:rPr>
          <w:b/>
          <w:sz w:val="48"/>
          <w:szCs w:val="48"/>
        </w:rPr>
        <w:t xml:space="preserve"> How Destructible Environments A</w:t>
      </w:r>
      <w:r w:rsidRPr="00F43AC7">
        <w:rPr>
          <w:b/>
          <w:sz w:val="48"/>
          <w:szCs w:val="48"/>
        </w:rPr>
        <w:t>ffect Gameplay</w:t>
      </w:r>
    </w:p>
    <w:p w:rsidR="005C09E2" w:rsidRDefault="00496267" w:rsidP="00A57513">
      <w:pPr>
        <w:spacing w:line="480" w:lineRule="auto"/>
        <w:ind w:left="-720" w:right="-720"/>
        <w:rPr>
          <w:rFonts w:ascii="TimesNewRomanPSMT" w:hAnsi="TimesNewRomanPSMT" w:cs="TimesNewRomanPSMT"/>
          <w:szCs w:val="24"/>
        </w:rPr>
      </w:pPr>
      <w:r>
        <w:rPr>
          <w:rFonts w:ascii="TimesNewRomanPSMT" w:hAnsi="TimesNewRomanPSMT" w:cs="TimesNewRomanPSMT"/>
          <w:szCs w:val="24"/>
        </w:rPr>
        <w:t xml:space="preserve">      </w:t>
      </w:r>
      <w:r w:rsidR="00AF7945">
        <w:rPr>
          <w:noProof/>
        </w:rPr>
        <w:drawing>
          <wp:inline distT="0" distB="0" distL="0" distR="0">
            <wp:extent cx="5985910" cy="3633746"/>
            <wp:effectExtent l="19050" t="0" r="0" b="0"/>
            <wp:docPr id="45" name="Picture 1" descr="C:\Users\guildhall\Desktop\htt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dhall\Desktop\httk5.jpg"/>
                    <pic:cNvPicPr>
                      <a:picLocks noChangeAspect="1" noChangeArrowheads="1"/>
                    </pic:cNvPicPr>
                  </pic:nvPicPr>
                  <pic:blipFill>
                    <a:blip r:embed="rId8" cstate="print"/>
                    <a:srcRect/>
                    <a:stretch>
                      <a:fillRect/>
                    </a:stretch>
                  </pic:blipFill>
                  <pic:spPr bwMode="auto">
                    <a:xfrm>
                      <a:off x="0" y="0"/>
                      <a:ext cx="5994644" cy="3639048"/>
                    </a:xfrm>
                    <a:prstGeom prst="rect">
                      <a:avLst/>
                    </a:prstGeom>
                    <a:noFill/>
                    <a:ln w="9525">
                      <a:noFill/>
                      <a:miter lim="800000"/>
                      <a:headEnd/>
                      <a:tailEnd/>
                    </a:ln>
                  </pic:spPr>
                </pic:pic>
              </a:graphicData>
            </a:graphic>
          </wp:inline>
        </w:drawing>
      </w:r>
    </w:p>
    <w:p w:rsidR="00F43AC7" w:rsidRDefault="00F43AC7" w:rsidP="00A57513">
      <w:pPr>
        <w:spacing w:line="480" w:lineRule="auto"/>
        <w:ind w:left="-720" w:right="-720"/>
        <w:rPr>
          <w:rFonts w:ascii="TimesNewRomanPSMT" w:hAnsi="TimesNewRomanPSMT" w:cs="TimesNewRomanPSMT"/>
          <w:szCs w:val="24"/>
        </w:rPr>
      </w:pPr>
    </w:p>
    <w:p w:rsidR="00F43AC7" w:rsidRPr="00F43AC7" w:rsidRDefault="00F43AC7" w:rsidP="00A57513">
      <w:pPr>
        <w:autoSpaceDE w:val="0"/>
        <w:autoSpaceDN w:val="0"/>
        <w:adjustRightInd w:val="0"/>
        <w:spacing w:line="480" w:lineRule="auto"/>
        <w:ind w:left="-720" w:right="-720"/>
        <w:jc w:val="center"/>
        <w:rPr>
          <w:szCs w:val="24"/>
        </w:rPr>
      </w:pPr>
      <w:r w:rsidRPr="00F43AC7">
        <w:rPr>
          <w:szCs w:val="24"/>
        </w:rPr>
        <w:t>MASTER OF INTERACTIVE TECHNOLOGY</w:t>
      </w:r>
    </w:p>
    <w:p w:rsidR="00F43AC7" w:rsidRDefault="00F43AC7" w:rsidP="00A57513">
      <w:pPr>
        <w:autoSpaceDE w:val="0"/>
        <w:autoSpaceDN w:val="0"/>
        <w:adjustRightInd w:val="0"/>
        <w:spacing w:line="480" w:lineRule="auto"/>
        <w:ind w:left="-720" w:right="-720"/>
        <w:jc w:val="center"/>
        <w:rPr>
          <w:szCs w:val="24"/>
        </w:rPr>
      </w:pPr>
      <w:r w:rsidRPr="00F43AC7">
        <w:rPr>
          <w:szCs w:val="24"/>
        </w:rPr>
        <w:t>THESIS</w:t>
      </w:r>
    </w:p>
    <w:p w:rsidR="00F43AC7" w:rsidRDefault="00F43AC7" w:rsidP="00A57513">
      <w:pPr>
        <w:autoSpaceDE w:val="0"/>
        <w:autoSpaceDN w:val="0"/>
        <w:adjustRightInd w:val="0"/>
        <w:spacing w:line="480" w:lineRule="auto"/>
        <w:ind w:left="-720" w:right="-720"/>
        <w:jc w:val="center"/>
        <w:rPr>
          <w:szCs w:val="24"/>
        </w:rPr>
      </w:pPr>
    </w:p>
    <w:p w:rsidR="00F43AC7" w:rsidRPr="00F43AC7" w:rsidRDefault="00F43AC7" w:rsidP="00A57513">
      <w:pPr>
        <w:autoSpaceDE w:val="0"/>
        <w:autoSpaceDN w:val="0"/>
        <w:adjustRightInd w:val="0"/>
        <w:spacing w:line="480" w:lineRule="auto"/>
        <w:ind w:left="-720" w:right="-720"/>
        <w:jc w:val="center"/>
        <w:rPr>
          <w:szCs w:val="24"/>
        </w:rPr>
      </w:pPr>
    </w:p>
    <w:p w:rsidR="00F43AC7" w:rsidRDefault="00F43AC7" w:rsidP="00A57513">
      <w:pPr>
        <w:spacing w:line="480" w:lineRule="auto"/>
        <w:ind w:left="-720" w:right="-720"/>
        <w:jc w:val="center"/>
        <w:rPr>
          <w:szCs w:val="24"/>
        </w:rPr>
      </w:pPr>
      <w:r w:rsidRPr="00F43AC7">
        <w:rPr>
          <w:szCs w:val="24"/>
        </w:rPr>
        <w:t xml:space="preserve">PRESENTED BY </w:t>
      </w:r>
      <w:r>
        <w:rPr>
          <w:szCs w:val="24"/>
        </w:rPr>
        <w:t>KEVIN CHANDLER</w:t>
      </w:r>
      <w:r w:rsidR="00E31CD5">
        <w:rPr>
          <w:szCs w:val="24"/>
        </w:rPr>
        <w:t xml:space="preserve"> </w:t>
      </w:r>
    </w:p>
    <w:p w:rsidR="00AF7945" w:rsidRDefault="00AF7945" w:rsidP="00A57513">
      <w:pPr>
        <w:spacing w:line="480" w:lineRule="auto"/>
        <w:ind w:left="-720" w:right="-720"/>
        <w:jc w:val="center"/>
        <w:rPr>
          <w:szCs w:val="24"/>
        </w:rPr>
      </w:pPr>
    </w:p>
    <w:p w:rsidR="00AF7945" w:rsidRPr="00AF7945" w:rsidRDefault="00AF7945" w:rsidP="00A57513">
      <w:pPr>
        <w:spacing w:line="480" w:lineRule="auto"/>
        <w:ind w:left="-720" w:right="-720"/>
        <w:jc w:val="center"/>
        <w:rPr>
          <w:szCs w:val="24"/>
        </w:rPr>
      </w:pPr>
    </w:p>
    <w:p w:rsidR="00154B88" w:rsidRPr="00522481" w:rsidRDefault="00154B88" w:rsidP="00A57513">
      <w:pPr>
        <w:spacing w:line="480" w:lineRule="auto"/>
        <w:ind w:left="-720" w:right="-720"/>
      </w:pPr>
      <w:r w:rsidRPr="00522481">
        <w:t>To the Graduate Faculty:</w:t>
      </w:r>
    </w:p>
    <w:p w:rsidR="00154B88" w:rsidRPr="00522481" w:rsidRDefault="00154B88" w:rsidP="00A57513">
      <w:pPr>
        <w:spacing w:line="480" w:lineRule="auto"/>
        <w:ind w:left="-720" w:right="-720" w:firstLine="720"/>
      </w:pPr>
      <w:r w:rsidRPr="00522481">
        <w:t>I am submitting herewith a project written by Kevin Chandler entitled</w:t>
      </w:r>
    </w:p>
    <w:p w:rsidR="00154B88" w:rsidRPr="00522481" w:rsidRDefault="00154B88" w:rsidP="00A57513">
      <w:pPr>
        <w:spacing w:line="480" w:lineRule="auto"/>
        <w:ind w:left="-720" w:right="-720"/>
      </w:pPr>
      <w:r w:rsidRPr="00522481">
        <w:t>“Boom Goes the Dynamite</w:t>
      </w:r>
      <w:r w:rsidR="00522481">
        <w:t>: How Destructible E</w:t>
      </w:r>
      <w:r w:rsidRPr="00522481">
        <w:t>nvironments Affect Gameplay.” I recommend that it be accepted in partial fulfillment of the requirements for the degree of Master of Interactive Technology in Digital Game Development, with Specialization in Level Design.</w:t>
      </w:r>
      <w:r w:rsidR="0076690F">
        <w:t xml:space="preserve"> </w:t>
      </w:r>
    </w:p>
    <w:p w:rsidR="00154B88" w:rsidRDefault="00154B88" w:rsidP="00A57513">
      <w:pPr>
        <w:spacing w:line="480" w:lineRule="auto"/>
        <w:ind w:left="-720" w:right="-720"/>
      </w:pPr>
    </w:p>
    <w:p w:rsidR="001A5502" w:rsidRPr="00522481" w:rsidRDefault="001A5502" w:rsidP="00A57513">
      <w:pPr>
        <w:spacing w:line="480" w:lineRule="auto"/>
        <w:ind w:left="-720" w:right="-720"/>
      </w:pPr>
    </w:p>
    <w:p w:rsidR="00154B88" w:rsidRPr="00522481" w:rsidRDefault="00154B88" w:rsidP="00A57513">
      <w:pPr>
        <w:spacing w:line="480" w:lineRule="auto"/>
        <w:ind w:left="-720" w:right="-720"/>
      </w:pPr>
      <w:r w:rsidRPr="00522481">
        <w:t>_________________________________</w:t>
      </w:r>
    </w:p>
    <w:p w:rsidR="00154B88" w:rsidRDefault="00154B88" w:rsidP="00A57513">
      <w:pPr>
        <w:spacing w:line="480" w:lineRule="auto"/>
        <w:ind w:left="-720" w:right="-720"/>
      </w:pPr>
      <w:r w:rsidRPr="00522481">
        <w:t xml:space="preserve">Myque Ouellette, Supervisor </w:t>
      </w:r>
    </w:p>
    <w:p w:rsidR="00AF7945" w:rsidRDefault="00AF7945" w:rsidP="00A57513">
      <w:pPr>
        <w:spacing w:line="480" w:lineRule="auto"/>
        <w:ind w:left="-720" w:right="-720"/>
      </w:pPr>
    </w:p>
    <w:p w:rsidR="00AF7945" w:rsidRPr="00522481" w:rsidRDefault="00AF7945" w:rsidP="00A57513">
      <w:pPr>
        <w:spacing w:line="480" w:lineRule="auto"/>
        <w:ind w:left="-720" w:right="-720"/>
      </w:pPr>
    </w:p>
    <w:p w:rsidR="00154B88" w:rsidRDefault="00154B88" w:rsidP="00A57513">
      <w:pPr>
        <w:spacing w:line="480" w:lineRule="auto"/>
        <w:ind w:left="-720" w:right="-720"/>
      </w:pPr>
      <w:r w:rsidRPr="00522481">
        <w:t>I have read this Project</w:t>
      </w:r>
      <w:r w:rsidR="006C3366" w:rsidRPr="00522481">
        <w:t xml:space="preserve"> </w:t>
      </w:r>
      <w:r w:rsidRPr="00522481">
        <w:t>and recommend its acceptance:</w:t>
      </w:r>
    </w:p>
    <w:p w:rsidR="00AF7945" w:rsidRPr="00522481" w:rsidRDefault="00AF7945" w:rsidP="00A57513">
      <w:pPr>
        <w:spacing w:line="480" w:lineRule="auto"/>
        <w:ind w:left="-720" w:right="-720"/>
      </w:pPr>
    </w:p>
    <w:p w:rsidR="00154B88" w:rsidRPr="00522481" w:rsidRDefault="00154B88" w:rsidP="00A57513">
      <w:pPr>
        <w:spacing w:line="480" w:lineRule="auto"/>
        <w:ind w:left="-720" w:right="-720"/>
      </w:pPr>
      <w:r w:rsidRPr="00522481">
        <w:t>_________________________________</w:t>
      </w:r>
    </w:p>
    <w:p w:rsidR="00C53C88" w:rsidRPr="00522481" w:rsidRDefault="00154B88" w:rsidP="00A57513">
      <w:pPr>
        <w:spacing w:line="480" w:lineRule="auto"/>
        <w:ind w:left="-720" w:right="-720"/>
      </w:pPr>
      <w:r w:rsidRPr="00522481">
        <w:t>Michael McCoy, Advisor</w:t>
      </w:r>
    </w:p>
    <w:p w:rsidR="00154B88" w:rsidRPr="00522481" w:rsidRDefault="00154B88" w:rsidP="00A57513">
      <w:pPr>
        <w:spacing w:line="480" w:lineRule="auto"/>
        <w:ind w:left="-720" w:right="-720"/>
      </w:pPr>
    </w:p>
    <w:p w:rsidR="003C01F6" w:rsidRDefault="00154B88" w:rsidP="00A57513">
      <w:pPr>
        <w:spacing w:line="480" w:lineRule="auto"/>
        <w:ind w:left="-720" w:right="-720"/>
        <w:jc w:val="right"/>
      </w:pPr>
      <w:r w:rsidRPr="00522481">
        <w:t>Accepted for the Faculty:</w:t>
      </w:r>
    </w:p>
    <w:p w:rsidR="003C01F6" w:rsidRDefault="003C01F6" w:rsidP="00A57513">
      <w:pPr>
        <w:spacing w:line="480" w:lineRule="auto"/>
        <w:ind w:left="-720" w:right="-720"/>
        <w:jc w:val="right"/>
      </w:pPr>
    </w:p>
    <w:p w:rsidR="003C01F6" w:rsidRDefault="00154B88" w:rsidP="00A57513">
      <w:pPr>
        <w:spacing w:line="480" w:lineRule="auto"/>
        <w:ind w:left="-720" w:right="-720"/>
        <w:jc w:val="right"/>
      </w:pPr>
      <w:r w:rsidRPr="00522481">
        <w:t>_________________________________</w:t>
      </w:r>
    </w:p>
    <w:p w:rsidR="003C01F6" w:rsidRDefault="00B37CB3" w:rsidP="00A57513">
      <w:pPr>
        <w:tabs>
          <w:tab w:val="left" w:pos="4680"/>
        </w:tabs>
        <w:spacing w:line="480" w:lineRule="auto"/>
        <w:ind w:left="-720" w:right="-720"/>
        <w:jc w:val="right"/>
      </w:pPr>
      <w:r>
        <w:t>Gary Brubaker</w:t>
      </w:r>
    </w:p>
    <w:p w:rsidR="003C01F6" w:rsidRDefault="00B37CB3" w:rsidP="00A57513">
      <w:pPr>
        <w:tabs>
          <w:tab w:val="left" w:pos="4680"/>
        </w:tabs>
        <w:spacing w:line="480" w:lineRule="auto"/>
        <w:ind w:left="-720" w:right="-720"/>
        <w:jc w:val="right"/>
      </w:pPr>
      <w:r>
        <w:t xml:space="preserve">Deputy </w:t>
      </w:r>
      <w:r>
        <w:rPr>
          <w:szCs w:val="24"/>
        </w:rPr>
        <w:t>Director, Academics</w:t>
      </w:r>
    </w:p>
    <w:p w:rsidR="003C01F6" w:rsidRDefault="00B37CB3" w:rsidP="00A57513">
      <w:pPr>
        <w:spacing w:line="480" w:lineRule="auto"/>
        <w:ind w:left="-720" w:right="-720"/>
        <w:jc w:val="right"/>
        <w:rPr>
          <w:b/>
          <w:sz w:val="56"/>
          <w:szCs w:val="56"/>
        </w:rPr>
      </w:pPr>
      <w:r>
        <w:rPr>
          <w:szCs w:val="24"/>
        </w:rPr>
        <w:t>SMU Guildhall</w:t>
      </w:r>
      <w:r w:rsidR="006C3366">
        <w:rPr>
          <w:b/>
          <w:sz w:val="56"/>
          <w:szCs w:val="56"/>
        </w:rPr>
        <w:br w:type="page"/>
      </w:r>
    </w:p>
    <w:p w:rsidR="00F43AC7" w:rsidRPr="00AF7945" w:rsidRDefault="00F43AC7" w:rsidP="00A57513">
      <w:pPr>
        <w:spacing w:line="480" w:lineRule="auto"/>
        <w:ind w:left="-720" w:right="-720"/>
        <w:jc w:val="center"/>
        <w:rPr>
          <w:b/>
          <w:sz w:val="36"/>
          <w:szCs w:val="36"/>
        </w:rPr>
      </w:pPr>
      <w:r w:rsidRPr="00F23A13">
        <w:rPr>
          <w:b/>
          <w:sz w:val="36"/>
          <w:szCs w:val="36"/>
        </w:rPr>
        <w:lastRenderedPageBreak/>
        <w:t>Boom Goes the Dynamite: How Destructible Environments Affect Gameplay</w:t>
      </w:r>
    </w:p>
    <w:p w:rsidR="00F43AC7" w:rsidRPr="00F43AC7" w:rsidRDefault="00F43AC7" w:rsidP="00496267">
      <w:pPr>
        <w:spacing w:line="480" w:lineRule="auto"/>
        <w:ind w:right="-720"/>
        <w:rPr>
          <w:b/>
          <w:sz w:val="28"/>
          <w:szCs w:val="28"/>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A Thesis Presented to the Graduate Faculty of</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The Guildhall</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Southern Methodist University</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in</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Partial Fulfillment of the Requirements</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for the degree of</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Masters of Interactive Technology</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with a</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B37CB3" w:rsidP="00496267">
      <w:pPr>
        <w:autoSpaceDE w:val="0"/>
        <w:autoSpaceDN w:val="0"/>
        <w:adjustRightInd w:val="0"/>
        <w:spacing w:line="360" w:lineRule="auto"/>
        <w:ind w:left="-720" w:right="-720"/>
        <w:jc w:val="center"/>
        <w:rPr>
          <w:szCs w:val="24"/>
        </w:rPr>
      </w:pPr>
      <w:r>
        <w:rPr>
          <w:szCs w:val="24"/>
        </w:rPr>
        <w:t>Specialization</w:t>
      </w:r>
      <w:r w:rsidRPr="00F23A13">
        <w:rPr>
          <w:szCs w:val="24"/>
        </w:rPr>
        <w:t xml:space="preserve"> </w:t>
      </w:r>
      <w:r w:rsidR="00F43AC7" w:rsidRPr="00F23A13">
        <w:rPr>
          <w:szCs w:val="24"/>
        </w:rPr>
        <w:t>in Level Design</w:t>
      </w:r>
    </w:p>
    <w:p w:rsidR="00F43AC7" w:rsidRPr="00F23A13" w:rsidRDefault="00F43AC7" w:rsidP="006F6623">
      <w:pPr>
        <w:autoSpaceDE w:val="0"/>
        <w:autoSpaceDN w:val="0"/>
        <w:adjustRightInd w:val="0"/>
        <w:spacing w:line="360" w:lineRule="auto"/>
        <w:ind w:right="-720"/>
        <w:rPr>
          <w:szCs w:val="24"/>
        </w:rPr>
      </w:pPr>
    </w:p>
    <w:p w:rsidR="00F43AC7" w:rsidRPr="00F23A13" w:rsidRDefault="00F43AC7"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by</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Kevin Chandler</w:t>
      </w:r>
    </w:p>
    <w:p w:rsidR="00F23A13" w:rsidRDefault="00F23A13" w:rsidP="00496267">
      <w:pPr>
        <w:autoSpaceDE w:val="0"/>
        <w:autoSpaceDN w:val="0"/>
        <w:adjustRightInd w:val="0"/>
        <w:spacing w:line="360" w:lineRule="auto"/>
        <w:ind w:left="-720" w:right="-720"/>
        <w:jc w:val="center"/>
        <w:rPr>
          <w:szCs w:val="24"/>
        </w:rPr>
      </w:pPr>
    </w:p>
    <w:p w:rsidR="00F43AC7" w:rsidRPr="00F23A13" w:rsidRDefault="00F43AC7" w:rsidP="00496267">
      <w:pPr>
        <w:autoSpaceDE w:val="0"/>
        <w:autoSpaceDN w:val="0"/>
        <w:adjustRightInd w:val="0"/>
        <w:spacing w:line="360" w:lineRule="auto"/>
        <w:ind w:left="-720" w:right="-720"/>
        <w:jc w:val="center"/>
        <w:rPr>
          <w:szCs w:val="24"/>
        </w:rPr>
      </w:pPr>
      <w:r w:rsidRPr="00F23A13">
        <w:rPr>
          <w:szCs w:val="24"/>
        </w:rPr>
        <w:t>B.A.</w:t>
      </w:r>
      <w:r w:rsidR="00C53C88">
        <w:rPr>
          <w:szCs w:val="24"/>
        </w:rPr>
        <w:t>, Journalism</w:t>
      </w:r>
      <w:r w:rsidRPr="00F23A13">
        <w:rPr>
          <w:szCs w:val="24"/>
        </w:rPr>
        <w:t xml:space="preserve"> </w:t>
      </w:r>
      <w:r w:rsidR="00F23A13">
        <w:rPr>
          <w:szCs w:val="24"/>
        </w:rPr>
        <w:t>Baylor University</w:t>
      </w:r>
    </w:p>
    <w:p w:rsidR="00F23A13" w:rsidRPr="00496267" w:rsidRDefault="00F23A13" w:rsidP="00496267">
      <w:pPr>
        <w:spacing w:line="360" w:lineRule="auto"/>
        <w:ind w:left="-720" w:right="-720"/>
        <w:jc w:val="center"/>
      </w:pPr>
      <w:bookmarkStart w:id="0" w:name="_Toc296884612"/>
      <w:r>
        <w:t>August 14, 2011</w:t>
      </w:r>
      <w:bookmarkEnd w:id="0"/>
    </w:p>
    <w:p w:rsidR="00F23A13" w:rsidRDefault="00F23A13" w:rsidP="00A57513">
      <w:pPr>
        <w:pStyle w:val="Heading2"/>
        <w:spacing w:line="480" w:lineRule="auto"/>
        <w:ind w:left="-720" w:right="-720"/>
        <w:jc w:val="center"/>
        <w:rPr>
          <w:b/>
          <w:sz w:val="36"/>
          <w:szCs w:val="36"/>
        </w:rPr>
      </w:pPr>
      <w:bookmarkStart w:id="1" w:name="_Toc296884613"/>
      <w:bookmarkStart w:id="2" w:name="_Toc309439523"/>
      <w:r w:rsidRPr="00F23A13">
        <w:rPr>
          <w:b/>
          <w:sz w:val="36"/>
          <w:szCs w:val="36"/>
        </w:rPr>
        <w:lastRenderedPageBreak/>
        <w:t>Acknowledgements</w:t>
      </w:r>
      <w:bookmarkEnd w:id="1"/>
      <w:bookmarkEnd w:id="2"/>
    </w:p>
    <w:p w:rsidR="00F23A13" w:rsidRDefault="00F23A13" w:rsidP="00A57513">
      <w:pPr>
        <w:pStyle w:val="Heading2"/>
        <w:spacing w:line="480" w:lineRule="auto"/>
        <w:ind w:left="-720" w:right="-720"/>
        <w:rPr>
          <w:b/>
          <w:sz w:val="36"/>
          <w:szCs w:val="36"/>
        </w:rPr>
      </w:pPr>
    </w:p>
    <w:p w:rsidR="00E66875" w:rsidRDefault="00F23A13" w:rsidP="00A57513">
      <w:pPr>
        <w:spacing w:line="480" w:lineRule="auto"/>
        <w:ind w:left="-720" w:right="-720"/>
      </w:pPr>
      <w:bookmarkStart w:id="3" w:name="_Toc296884614"/>
      <w:r w:rsidRPr="00F23A13">
        <w:t>Shanna</w:t>
      </w:r>
      <w:r w:rsidR="00273B34">
        <w:t xml:space="preserve"> </w:t>
      </w:r>
      <w:r w:rsidR="00273B34">
        <w:tab/>
      </w:r>
    </w:p>
    <w:p w:rsidR="00E66875" w:rsidRDefault="00273B34" w:rsidP="00A57513">
      <w:pPr>
        <w:spacing w:line="480" w:lineRule="auto"/>
        <w:ind w:left="-720" w:right="-720"/>
      </w:pPr>
      <w:r>
        <w:t xml:space="preserve">For convincing me life is too short to not </w:t>
      </w:r>
      <w:r w:rsidR="0002681D">
        <w:t>pursue my passion</w:t>
      </w:r>
      <w:r>
        <w:t xml:space="preserve">. </w:t>
      </w:r>
      <w:r w:rsidR="006E0DBE">
        <w:t xml:space="preserve">Without </w:t>
      </w:r>
      <w:r w:rsidR="00496267">
        <w:t>your support and your patience</w:t>
      </w:r>
      <w:r w:rsidR="006E0DBE">
        <w:t xml:space="preserve"> this would not have been possible. </w:t>
      </w:r>
      <w:r>
        <w:t>I love you so much</w:t>
      </w:r>
      <w:r w:rsidR="00C864C9">
        <w:t xml:space="preserve"> and I’m looking forward to the adventures we will have as a family</w:t>
      </w:r>
      <w:r>
        <w:t>.</w:t>
      </w:r>
      <w:bookmarkEnd w:id="3"/>
    </w:p>
    <w:p w:rsidR="00C864C9" w:rsidRDefault="00C864C9" w:rsidP="00A57513">
      <w:pPr>
        <w:spacing w:line="480" w:lineRule="auto"/>
        <w:ind w:left="-720" w:right="-720"/>
      </w:pPr>
    </w:p>
    <w:p w:rsidR="00C864C9" w:rsidRDefault="00C864C9" w:rsidP="00A57513">
      <w:pPr>
        <w:spacing w:line="480" w:lineRule="auto"/>
        <w:ind w:left="-720" w:right="-720"/>
      </w:pPr>
      <w:r>
        <w:t>Natalie</w:t>
      </w:r>
    </w:p>
    <w:p w:rsidR="00C864C9" w:rsidRDefault="00C864C9" w:rsidP="00A57513">
      <w:pPr>
        <w:spacing w:line="480" w:lineRule="auto"/>
        <w:ind w:left="-720" w:right="-720"/>
      </w:pPr>
      <w:r>
        <w:t xml:space="preserve">My daughter, for bringing so much joy and making me want to be the very best I can be. </w:t>
      </w:r>
    </w:p>
    <w:p w:rsidR="006E0DBE" w:rsidRDefault="006E0DBE" w:rsidP="00A57513">
      <w:pPr>
        <w:spacing w:line="480" w:lineRule="auto"/>
        <w:ind w:left="-720" w:right="-720"/>
      </w:pPr>
    </w:p>
    <w:p w:rsidR="00E66875" w:rsidRDefault="00273B34" w:rsidP="00A57513">
      <w:pPr>
        <w:spacing w:line="480" w:lineRule="auto"/>
        <w:ind w:left="-720" w:right="-720"/>
      </w:pPr>
      <w:bookmarkStart w:id="4" w:name="_Toc296884615"/>
      <w:r>
        <w:t xml:space="preserve">Prof. Ouellette </w:t>
      </w:r>
      <w:r>
        <w:tab/>
      </w:r>
    </w:p>
    <w:p w:rsidR="00273B34" w:rsidRDefault="00273B34" w:rsidP="00A57513">
      <w:pPr>
        <w:spacing w:line="480" w:lineRule="auto"/>
        <w:ind w:left="-720" w:right="-720"/>
      </w:pPr>
      <w:r>
        <w:t>For sticking with me through this</w:t>
      </w:r>
      <w:r w:rsidR="00F66C47">
        <w:t xml:space="preserve"> long</w:t>
      </w:r>
      <w:r>
        <w:t xml:space="preserve"> process and lending a much needed critical eye.</w:t>
      </w:r>
      <w:bookmarkEnd w:id="4"/>
    </w:p>
    <w:p w:rsidR="00E66875" w:rsidRDefault="00E66875" w:rsidP="00A57513">
      <w:pPr>
        <w:spacing w:line="480" w:lineRule="auto"/>
        <w:ind w:left="-720" w:right="-720"/>
      </w:pPr>
    </w:p>
    <w:p w:rsidR="00E66875" w:rsidRDefault="00273B34" w:rsidP="00A57513">
      <w:pPr>
        <w:spacing w:line="480" w:lineRule="auto"/>
        <w:ind w:left="-720" w:right="-720"/>
      </w:pPr>
      <w:bookmarkStart w:id="5" w:name="_Toc296884616"/>
      <w:r>
        <w:t>Prof. McCoy</w:t>
      </w:r>
      <w:r w:rsidR="00FD0556">
        <w:tab/>
      </w:r>
    </w:p>
    <w:p w:rsidR="00496267" w:rsidRDefault="00FD0556" w:rsidP="00496267">
      <w:pPr>
        <w:spacing w:line="480" w:lineRule="auto"/>
        <w:ind w:left="-720" w:right="-720"/>
      </w:pPr>
      <w:r>
        <w:t xml:space="preserve">For your guidance in the planning stages to pick something </w:t>
      </w:r>
      <w:r w:rsidR="0002681D">
        <w:t>in my wheelhouse.</w:t>
      </w:r>
      <w:bookmarkEnd w:id="5"/>
    </w:p>
    <w:p w:rsidR="00496267" w:rsidRDefault="00496267" w:rsidP="00496267">
      <w:pPr>
        <w:spacing w:line="480" w:lineRule="auto"/>
        <w:ind w:left="-720" w:right="-720"/>
      </w:pPr>
    </w:p>
    <w:p w:rsidR="00496267" w:rsidRDefault="00496267" w:rsidP="00496267">
      <w:pPr>
        <w:spacing w:line="480" w:lineRule="auto"/>
        <w:ind w:left="-720" w:right="-720"/>
      </w:pPr>
    </w:p>
    <w:p w:rsidR="00F43AC7" w:rsidRPr="00F23A13" w:rsidRDefault="00F43AC7" w:rsidP="00A57513">
      <w:pPr>
        <w:pStyle w:val="Heading2"/>
        <w:spacing w:line="480" w:lineRule="auto"/>
        <w:ind w:left="-720" w:right="-720"/>
        <w:rPr>
          <w:sz w:val="36"/>
          <w:szCs w:val="36"/>
        </w:rPr>
      </w:pPr>
      <w:r w:rsidRPr="00F23A13">
        <w:rPr>
          <w:sz w:val="36"/>
          <w:szCs w:val="36"/>
        </w:rPr>
        <w:br w:type="page"/>
      </w:r>
    </w:p>
    <w:p w:rsidR="005F6730" w:rsidRPr="00A23F43" w:rsidRDefault="005F6730" w:rsidP="00A57513">
      <w:pPr>
        <w:pStyle w:val="BodyText"/>
        <w:spacing w:line="480" w:lineRule="auto"/>
        <w:ind w:left="-720" w:right="-720" w:firstLine="0"/>
      </w:pPr>
      <w:r>
        <w:lastRenderedPageBreak/>
        <w:t>Kevin</w:t>
      </w:r>
      <w:r>
        <w:tab/>
        <w:t>Chandler</w:t>
      </w:r>
      <w:r>
        <w:tab/>
      </w:r>
      <w:r>
        <w:tab/>
      </w:r>
      <w:r>
        <w:tab/>
      </w:r>
      <w:r>
        <w:tab/>
      </w:r>
      <w:r>
        <w:tab/>
      </w:r>
      <w:r w:rsidRPr="00EE7439">
        <w:tab/>
      </w:r>
      <w:r>
        <w:t>M.I.T.</w:t>
      </w:r>
      <w:r w:rsidRPr="00EE7439">
        <w:t xml:space="preserve">, </w:t>
      </w:r>
      <w:r>
        <w:t>SMU Guildhall</w:t>
      </w:r>
      <w:r w:rsidRPr="00EE7439">
        <w:t xml:space="preserve">, </w:t>
      </w:r>
      <w:r>
        <w:t>2011</w:t>
      </w:r>
    </w:p>
    <w:p w:rsidR="005F6730" w:rsidRPr="00A23F43" w:rsidRDefault="005F6730" w:rsidP="00A57513">
      <w:pPr>
        <w:spacing w:line="480" w:lineRule="auto"/>
        <w:ind w:left="-720" w:right="-720"/>
        <w:rPr>
          <w:szCs w:val="24"/>
          <w:u w:val="single"/>
        </w:rPr>
      </w:pPr>
      <w:r w:rsidRPr="005F6730">
        <w:rPr>
          <w:szCs w:val="24"/>
          <w:u w:val="single"/>
        </w:rPr>
        <w:t>Boom Goes the Dynamite: How Destructible Environments Affect Gameplay</w:t>
      </w:r>
    </w:p>
    <w:p w:rsidR="005F6730" w:rsidRPr="00EE7439" w:rsidRDefault="005F6730" w:rsidP="00A57513">
      <w:pPr>
        <w:pStyle w:val="Supervisor"/>
        <w:spacing w:line="480" w:lineRule="auto"/>
        <w:ind w:left="-720" w:right="-720" w:firstLine="0"/>
      </w:pPr>
      <w:r>
        <w:t>Supervisor: Professor Myque Ouellette</w:t>
      </w:r>
    </w:p>
    <w:p w:rsidR="005F6730" w:rsidRPr="00EE7439" w:rsidRDefault="005F6730" w:rsidP="00A57513">
      <w:pPr>
        <w:pStyle w:val="NormalLeftJustified"/>
        <w:spacing w:line="480" w:lineRule="auto"/>
        <w:ind w:left="-720" w:right="-720"/>
      </w:pPr>
      <w:r w:rsidRPr="00EE7439">
        <w:t>Master of Interactive Tec</w:t>
      </w:r>
      <w:r>
        <w:t xml:space="preserve">hnology degree conferred </w:t>
      </w:r>
      <w:r w:rsidR="00433787">
        <w:t>December</w:t>
      </w:r>
      <w:r>
        <w:t xml:space="preserve"> 18,</w:t>
      </w:r>
      <w:r w:rsidRPr="00EE7439">
        <w:t xml:space="preserve"> </w:t>
      </w:r>
      <w:r>
        <w:t>2009</w:t>
      </w:r>
    </w:p>
    <w:p w:rsidR="00740FC6" w:rsidRPr="006A25E8" w:rsidRDefault="005F6730" w:rsidP="00A57513">
      <w:pPr>
        <w:pStyle w:val="NormalLeftJustified"/>
        <w:spacing w:line="480" w:lineRule="auto"/>
        <w:ind w:left="-720" w:right="-720"/>
      </w:pPr>
      <w:r w:rsidRPr="00EE7439">
        <w:t xml:space="preserve">Thesis / Project completed </w:t>
      </w:r>
      <w:r>
        <w:t>August 14</w:t>
      </w:r>
      <w:r w:rsidRPr="00EE7439">
        <w:t xml:space="preserve">, </w:t>
      </w:r>
      <w:r>
        <w:t>2011</w:t>
      </w:r>
    </w:p>
    <w:p w:rsidR="00740FC6" w:rsidRPr="00740FC6" w:rsidRDefault="00740FC6" w:rsidP="00A57513">
      <w:pPr>
        <w:pStyle w:val="NormalLeftJustified"/>
        <w:spacing w:line="480" w:lineRule="auto"/>
        <w:ind w:left="-720" w:right="-720"/>
        <w:rPr>
          <w:b/>
        </w:rPr>
      </w:pPr>
      <w:r w:rsidRPr="00740FC6">
        <w:rPr>
          <w:b/>
        </w:rPr>
        <w:t xml:space="preserve">Abstract </w:t>
      </w:r>
    </w:p>
    <w:p w:rsidR="00A63429" w:rsidRDefault="00CE2F0A" w:rsidP="00A57513">
      <w:pPr>
        <w:spacing w:line="480" w:lineRule="auto"/>
        <w:ind w:left="-720" w:right="-720"/>
      </w:pPr>
      <w:r>
        <w:tab/>
        <w:t xml:space="preserve">As graphics hardware continues to improve and level editors advance to match, the temptation is to add destructible physics objects to enhance traditional gameplay. However, </w:t>
      </w:r>
      <w:r w:rsidR="004F31ED">
        <w:t xml:space="preserve">physics objects take a lot of processing </w:t>
      </w:r>
      <w:r w:rsidR="00F93E0D">
        <w:t>power better</w:t>
      </w:r>
      <w:r w:rsidR="00C53C88">
        <w:t xml:space="preserve"> spent</w:t>
      </w:r>
      <w:r w:rsidR="004F31ED">
        <w:t xml:space="preserve"> on other things</w:t>
      </w:r>
      <w:r w:rsidR="00A63429">
        <w:t xml:space="preserve">. </w:t>
      </w:r>
      <w:r w:rsidR="00EE55C5">
        <w:t xml:space="preserve"> </w:t>
      </w:r>
      <w:r w:rsidR="00F93E0D">
        <w:t>In addition</w:t>
      </w:r>
      <w:r w:rsidR="00A63429">
        <w:t>,</w:t>
      </w:r>
      <w:r w:rsidR="004F31ED">
        <w:t xml:space="preserve"> destructible features </w:t>
      </w:r>
      <w:r w:rsidR="00A63429">
        <w:t xml:space="preserve">in a level </w:t>
      </w:r>
      <w:r w:rsidR="00EE55C5">
        <w:t xml:space="preserve">take </w:t>
      </w:r>
      <w:r w:rsidR="00A63429">
        <w:t xml:space="preserve">a lot of planning time as well as </w:t>
      </w:r>
      <w:r w:rsidR="004F31ED">
        <w:t xml:space="preserve">extra art and scripting resources. </w:t>
      </w:r>
      <w:r w:rsidR="00A23F43">
        <w:t>L</w:t>
      </w:r>
      <w:r w:rsidR="004F31ED">
        <w:t xml:space="preserve">evel designers </w:t>
      </w:r>
      <w:r w:rsidR="00A23F43">
        <w:t>should have</w:t>
      </w:r>
      <w:r w:rsidR="004F31ED">
        <w:t xml:space="preserve"> a set of general guidelines when designing levels so no resources are wasted.</w:t>
      </w:r>
      <w:r w:rsidR="006A25E8">
        <w:t xml:space="preserve"> </w:t>
      </w:r>
      <w:r w:rsidR="00F93E0D">
        <w:t>The rules examined in this thesis are</w:t>
      </w:r>
      <w:r w:rsidR="00EE55C5">
        <w:t>:</w:t>
      </w:r>
    </w:p>
    <w:p w:rsidR="00A63429" w:rsidRDefault="00A63429" w:rsidP="00A57513">
      <w:pPr>
        <w:pStyle w:val="ListParagraph"/>
        <w:numPr>
          <w:ilvl w:val="0"/>
          <w:numId w:val="3"/>
        </w:numPr>
        <w:spacing w:line="480" w:lineRule="auto"/>
        <w:ind w:left="-720" w:right="-720"/>
      </w:pPr>
      <w:r w:rsidRPr="008E4CAC">
        <w:rPr>
          <w:b/>
        </w:rPr>
        <w:t>Visibility</w:t>
      </w:r>
      <w:r>
        <w:t xml:space="preserve"> - </w:t>
      </w:r>
      <w:r w:rsidR="00D532C2">
        <w:t>The amount of effort in communicating an object’s destructibility is proportional to its importance in player progression.</w:t>
      </w:r>
    </w:p>
    <w:p w:rsidR="00A63429" w:rsidRDefault="00A63429" w:rsidP="00A57513">
      <w:pPr>
        <w:pStyle w:val="ListParagraph"/>
        <w:numPr>
          <w:ilvl w:val="0"/>
          <w:numId w:val="3"/>
        </w:numPr>
        <w:spacing w:line="480" w:lineRule="auto"/>
        <w:ind w:left="-720" w:right="-720"/>
      </w:pPr>
      <w:r w:rsidRPr="00DE0592">
        <w:rPr>
          <w:b/>
        </w:rPr>
        <w:t>Utility</w:t>
      </w:r>
      <w:r>
        <w:t xml:space="preserve"> </w:t>
      </w:r>
      <w:r w:rsidR="001825DE">
        <w:t>–</w:t>
      </w:r>
      <w:r>
        <w:t xml:space="preserve"> </w:t>
      </w:r>
      <w:r w:rsidR="001825DE">
        <w:t xml:space="preserve">Destructible objects with a gameplay purpose </w:t>
      </w:r>
      <w:r w:rsidR="005C064A">
        <w:t xml:space="preserve">are more fun than objects that destroy with no apparent purpose. </w:t>
      </w:r>
      <w:r>
        <w:t xml:space="preserve">. </w:t>
      </w:r>
    </w:p>
    <w:p w:rsidR="00A63429" w:rsidRDefault="00D01BBE" w:rsidP="00A57513">
      <w:pPr>
        <w:pStyle w:val="ListParagraph"/>
        <w:numPr>
          <w:ilvl w:val="0"/>
          <w:numId w:val="3"/>
        </w:numPr>
        <w:spacing w:line="480" w:lineRule="auto"/>
        <w:ind w:left="-720" w:right="-720"/>
      </w:pPr>
      <w:r>
        <w:rPr>
          <w:b/>
        </w:rPr>
        <w:t>Believability</w:t>
      </w:r>
      <w:r w:rsidR="00A63429">
        <w:t xml:space="preserve"> – Destructible objects</w:t>
      </w:r>
      <w:r w:rsidR="00917274">
        <w:t xml:space="preserve"> </w:t>
      </w:r>
      <w:r w:rsidR="00376102">
        <w:t xml:space="preserve">should </w:t>
      </w:r>
      <w:r w:rsidR="00C77C77">
        <w:t>explode or fall apart</w:t>
      </w:r>
      <w:r w:rsidR="00917274">
        <w:t xml:space="preserve"> in a way that matches the player’s expectations</w:t>
      </w:r>
      <w:r w:rsidR="00A63429">
        <w:t xml:space="preserve">. </w:t>
      </w:r>
    </w:p>
    <w:p w:rsidR="005F6730" w:rsidRDefault="006A25E8" w:rsidP="00A57513">
      <w:pPr>
        <w:spacing w:line="480" w:lineRule="auto"/>
        <w:ind w:left="-720" w:right="-720"/>
      </w:pPr>
      <w:r>
        <w:t>Testing proved that players did better in the level when they noticed destructible features that followed the rules</w:t>
      </w:r>
      <w:r w:rsidR="005816CE">
        <w:t>.</w:t>
      </w:r>
      <w:r>
        <w:t xml:space="preserve"> </w:t>
      </w:r>
      <w:r w:rsidR="005816CE">
        <w:t>P</w:t>
      </w:r>
      <w:r>
        <w:t xml:space="preserve">layers </w:t>
      </w:r>
      <w:r w:rsidR="005816CE">
        <w:t>encountering</w:t>
      </w:r>
      <w:r>
        <w:t xml:space="preserve"> </w:t>
      </w:r>
      <w:r w:rsidR="00A23F43">
        <w:t>features that disobeyed the rules did not have as much fun</w:t>
      </w:r>
      <w:r w:rsidR="005816CE">
        <w:t xml:space="preserve"> and found the level to be more difficult</w:t>
      </w:r>
      <w:r w:rsidR="00A23F43">
        <w:t xml:space="preserve">. However, </w:t>
      </w:r>
      <w:r w:rsidR="0004487B">
        <w:t xml:space="preserve">testing proved </w:t>
      </w:r>
      <w:r w:rsidR="00A23F43">
        <w:t>communicating a feature</w:t>
      </w:r>
      <w:r w:rsidR="00EE55C5">
        <w:t>’</w:t>
      </w:r>
      <w:r w:rsidR="00A23F43">
        <w:t>s destructibility and its function</w:t>
      </w:r>
      <w:r w:rsidR="0004487B">
        <w:t xml:space="preserve"> effectively is the key to</w:t>
      </w:r>
      <w:r w:rsidR="00A6627C">
        <w:t xml:space="preserve"> creating fun destructible environments</w:t>
      </w:r>
      <w:r w:rsidR="00A23F43">
        <w:t>.</w:t>
      </w:r>
    </w:p>
    <w:p w:rsidR="005F6730" w:rsidRPr="00EE7439" w:rsidRDefault="005F6730" w:rsidP="00A57513">
      <w:pPr>
        <w:spacing w:line="480" w:lineRule="auto"/>
        <w:ind w:left="-720" w:right="-720"/>
      </w:pPr>
    </w:p>
    <w:p w:rsidR="00496267" w:rsidRDefault="00496267" w:rsidP="00A57513">
      <w:pPr>
        <w:spacing w:line="480" w:lineRule="auto"/>
        <w:ind w:left="-720" w:right="-720"/>
        <w:rPr>
          <w:b/>
          <w:sz w:val="56"/>
          <w:szCs w:val="56"/>
        </w:rPr>
      </w:pPr>
    </w:p>
    <w:p w:rsidR="00CA7396" w:rsidRPr="0012429B" w:rsidRDefault="008A2D4C" w:rsidP="00A57513">
      <w:pPr>
        <w:spacing w:line="480" w:lineRule="auto"/>
        <w:ind w:left="-720" w:right="-720"/>
        <w:rPr>
          <w:b/>
          <w:sz w:val="56"/>
          <w:szCs w:val="56"/>
        </w:rPr>
      </w:pPr>
      <w:r w:rsidRPr="0012429B">
        <w:rPr>
          <w:b/>
          <w:sz w:val="56"/>
          <w:szCs w:val="56"/>
        </w:rPr>
        <w:lastRenderedPageBreak/>
        <w:t>Table of Contents</w:t>
      </w:r>
    </w:p>
    <w:p w:rsidR="00496267" w:rsidRDefault="00517F71" w:rsidP="00496267">
      <w:pPr>
        <w:pStyle w:val="TOC2"/>
        <w:rPr>
          <w:rFonts w:asciiTheme="minorHAnsi" w:eastAsiaTheme="minorEastAsia" w:hAnsiTheme="minorHAnsi" w:cstheme="minorBidi"/>
          <w:noProof/>
          <w:sz w:val="22"/>
          <w:szCs w:val="22"/>
        </w:rPr>
      </w:pPr>
      <w:r w:rsidRPr="00517F71">
        <w:rPr>
          <w:b/>
          <w:bCs/>
        </w:rPr>
        <w:fldChar w:fldCharType="begin"/>
      </w:r>
      <w:r w:rsidR="008A2D4C">
        <w:rPr>
          <w:b/>
          <w:bCs/>
        </w:rPr>
        <w:instrText xml:space="preserve"> TOC \o "1-3" \h \z \u </w:instrText>
      </w:r>
      <w:r w:rsidRPr="00517F71">
        <w:rPr>
          <w:b/>
          <w:bCs/>
        </w:rPr>
        <w:fldChar w:fldCharType="separate"/>
      </w:r>
      <w:hyperlink w:anchor="_Toc309439523" w:history="1">
        <w:r w:rsidR="00496267" w:rsidRPr="007F1E84">
          <w:rPr>
            <w:rStyle w:val="Hyperlink"/>
            <w:b/>
            <w:noProof/>
          </w:rPr>
          <w:t>Acknowledgements</w:t>
        </w:r>
        <w:r w:rsidR="00496267">
          <w:rPr>
            <w:noProof/>
            <w:webHidden/>
          </w:rPr>
          <w:tab/>
        </w:r>
        <w:r w:rsidR="00496267">
          <w:rPr>
            <w:noProof/>
            <w:webHidden/>
          </w:rPr>
          <w:fldChar w:fldCharType="begin"/>
        </w:r>
        <w:r w:rsidR="00496267">
          <w:rPr>
            <w:noProof/>
            <w:webHidden/>
          </w:rPr>
          <w:instrText xml:space="preserve"> PAGEREF _Toc309439523 \h </w:instrText>
        </w:r>
        <w:r w:rsidR="00496267">
          <w:rPr>
            <w:noProof/>
            <w:webHidden/>
          </w:rPr>
        </w:r>
        <w:r w:rsidR="00496267">
          <w:rPr>
            <w:noProof/>
            <w:webHidden/>
          </w:rPr>
          <w:fldChar w:fldCharType="separate"/>
        </w:r>
        <w:r w:rsidR="00496267">
          <w:rPr>
            <w:noProof/>
            <w:webHidden/>
          </w:rPr>
          <w:t>iv</w:t>
        </w:r>
        <w:r w:rsidR="00496267">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24" w:history="1">
        <w:r w:rsidRPr="007F1E84">
          <w:rPr>
            <w:rStyle w:val="Hyperlink"/>
            <w:noProof/>
          </w:rPr>
          <w:t>Table of Figures</w:t>
        </w:r>
        <w:r>
          <w:rPr>
            <w:noProof/>
            <w:webHidden/>
          </w:rPr>
          <w:tab/>
        </w:r>
        <w:r>
          <w:rPr>
            <w:noProof/>
            <w:webHidden/>
          </w:rPr>
          <w:fldChar w:fldCharType="begin"/>
        </w:r>
        <w:r>
          <w:rPr>
            <w:noProof/>
            <w:webHidden/>
          </w:rPr>
          <w:instrText xml:space="preserve"> PAGEREF _Toc309439524 \h </w:instrText>
        </w:r>
        <w:r>
          <w:rPr>
            <w:noProof/>
            <w:webHidden/>
          </w:rPr>
        </w:r>
        <w:r>
          <w:rPr>
            <w:noProof/>
            <w:webHidden/>
          </w:rPr>
          <w:fldChar w:fldCharType="separate"/>
        </w:r>
        <w:r>
          <w:rPr>
            <w:noProof/>
            <w:webHidden/>
          </w:rPr>
          <w:t>viii</w:t>
        </w:r>
        <w:r>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25" w:history="1">
        <w:r w:rsidRPr="007F1E84">
          <w:rPr>
            <w:rStyle w:val="Hyperlink"/>
            <w:noProof/>
          </w:rPr>
          <w:t>Table of Tables</w:t>
        </w:r>
        <w:r>
          <w:rPr>
            <w:noProof/>
            <w:webHidden/>
          </w:rPr>
          <w:tab/>
        </w:r>
        <w:r>
          <w:rPr>
            <w:noProof/>
            <w:webHidden/>
          </w:rPr>
          <w:fldChar w:fldCharType="begin"/>
        </w:r>
        <w:r>
          <w:rPr>
            <w:noProof/>
            <w:webHidden/>
          </w:rPr>
          <w:instrText xml:space="preserve"> PAGEREF _Toc309439525 \h </w:instrText>
        </w:r>
        <w:r>
          <w:rPr>
            <w:noProof/>
            <w:webHidden/>
          </w:rPr>
        </w:r>
        <w:r>
          <w:rPr>
            <w:noProof/>
            <w:webHidden/>
          </w:rPr>
          <w:fldChar w:fldCharType="separate"/>
        </w:r>
        <w:r>
          <w:rPr>
            <w:noProof/>
            <w:webHidden/>
          </w:rPr>
          <w:t>x</w:t>
        </w:r>
        <w:r>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26" w:history="1">
        <w:r w:rsidRPr="007F1E84">
          <w:rPr>
            <w:rStyle w:val="Hyperlink"/>
            <w:noProof/>
          </w:rPr>
          <w:t>Chapter 1: Introduction</w:t>
        </w:r>
        <w:r>
          <w:rPr>
            <w:noProof/>
            <w:webHidden/>
          </w:rPr>
          <w:tab/>
        </w:r>
        <w:r>
          <w:rPr>
            <w:noProof/>
            <w:webHidden/>
          </w:rPr>
          <w:fldChar w:fldCharType="begin"/>
        </w:r>
        <w:r>
          <w:rPr>
            <w:noProof/>
            <w:webHidden/>
          </w:rPr>
          <w:instrText xml:space="preserve"> PAGEREF _Toc309439526 \h </w:instrText>
        </w:r>
        <w:r>
          <w:rPr>
            <w:noProof/>
            <w:webHidden/>
          </w:rPr>
        </w:r>
        <w:r>
          <w:rPr>
            <w:noProof/>
            <w:webHidden/>
          </w:rPr>
          <w:fldChar w:fldCharType="separate"/>
        </w:r>
        <w:r>
          <w:rPr>
            <w:noProof/>
            <w:webHidden/>
          </w:rPr>
          <w:t>1</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27" w:history="1">
        <w:r w:rsidRPr="007F1E84">
          <w:rPr>
            <w:rStyle w:val="Hyperlink"/>
            <w:b/>
            <w:noProof/>
          </w:rPr>
          <w:t>Background</w:t>
        </w:r>
        <w:r>
          <w:rPr>
            <w:noProof/>
            <w:webHidden/>
          </w:rPr>
          <w:tab/>
        </w:r>
        <w:r>
          <w:rPr>
            <w:noProof/>
            <w:webHidden/>
          </w:rPr>
          <w:fldChar w:fldCharType="begin"/>
        </w:r>
        <w:r>
          <w:rPr>
            <w:noProof/>
            <w:webHidden/>
          </w:rPr>
          <w:instrText xml:space="preserve"> PAGEREF _Toc309439527 \h </w:instrText>
        </w:r>
        <w:r>
          <w:rPr>
            <w:noProof/>
            <w:webHidden/>
          </w:rPr>
        </w:r>
        <w:r>
          <w:rPr>
            <w:noProof/>
            <w:webHidden/>
          </w:rPr>
          <w:fldChar w:fldCharType="separate"/>
        </w:r>
        <w:r>
          <w:rPr>
            <w:noProof/>
            <w:webHidden/>
          </w:rPr>
          <w:t>1</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28" w:history="1">
        <w:r w:rsidRPr="007F1E84">
          <w:rPr>
            <w:rStyle w:val="Hyperlink"/>
            <w:b/>
            <w:noProof/>
          </w:rPr>
          <w:t>Problem and Purpose Statement</w:t>
        </w:r>
        <w:r>
          <w:rPr>
            <w:noProof/>
            <w:webHidden/>
          </w:rPr>
          <w:tab/>
        </w:r>
        <w:r>
          <w:rPr>
            <w:noProof/>
            <w:webHidden/>
          </w:rPr>
          <w:fldChar w:fldCharType="begin"/>
        </w:r>
        <w:r>
          <w:rPr>
            <w:noProof/>
            <w:webHidden/>
          </w:rPr>
          <w:instrText xml:space="preserve"> PAGEREF _Toc309439528 \h </w:instrText>
        </w:r>
        <w:r>
          <w:rPr>
            <w:noProof/>
            <w:webHidden/>
          </w:rPr>
        </w:r>
        <w:r>
          <w:rPr>
            <w:noProof/>
            <w:webHidden/>
          </w:rPr>
          <w:fldChar w:fldCharType="separate"/>
        </w:r>
        <w:r>
          <w:rPr>
            <w:noProof/>
            <w:webHidden/>
          </w:rPr>
          <w:t>2</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29" w:history="1">
        <w:r w:rsidRPr="007F1E84">
          <w:rPr>
            <w:rStyle w:val="Hyperlink"/>
            <w:b/>
            <w:noProof/>
          </w:rPr>
          <w:t>Research Problem</w:t>
        </w:r>
        <w:r>
          <w:rPr>
            <w:noProof/>
            <w:webHidden/>
          </w:rPr>
          <w:tab/>
        </w:r>
        <w:r>
          <w:rPr>
            <w:noProof/>
            <w:webHidden/>
          </w:rPr>
          <w:fldChar w:fldCharType="begin"/>
        </w:r>
        <w:r>
          <w:rPr>
            <w:noProof/>
            <w:webHidden/>
          </w:rPr>
          <w:instrText xml:space="preserve"> PAGEREF _Toc309439529 \h </w:instrText>
        </w:r>
        <w:r>
          <w:rPr>
            <w:noProof/>
            <w:webHidden/>
          </w:rPr>
        </w:r>
        <w:r>
          <w:rPr>
            <w:noProof/>
            <w:webHidden/>
          </w:rPr>
          <w:fldChar w:fldCharType="separate"/>
        </w:r>
        <w:r>
          <w:rPr>
            <w:noProof/>
            <w:webHidden/>
          </w:rPr>
          <w:t>3</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30" w:history="1">
        <w:r w:rsidRPr="007F1E84">
          <w:rPr>
            <w:rStyle w:val="Hyperlink"/>
            <w:b/>
            <w:noProof/>
          </w:rPr>
          <w:t>Significance of the Study</w:t>
        </w:r>
        <w:r>
          <w:rPr>
            <w:noProof/>
            <w:webHidden/>
          </w:rPr>
          <w:tab/>
        </w:r>
        <w:r>
          <w:rPr>
            <w:noProof/>
            <w:webHidden/>
          </w:rPr>
          <w:fldChar w:fldCharType="begin"/>
        </w:r>
        <w:r>
          <w:rPr>
            <w:noProof/>
            <w:webHidden/>
          </w:rPr>
          <w:instrText xml:space="preserve"> PAGEREF _Toc309439530 \h </w:instrText>
        </w:r>
        <w:r>
          <w:rPr>
            <w:noProof/>
            <w:webHidden/>
          </w:rPr>
        </w:r>
        <w:r>
          <w:rPr>
            <w:noProof/>
            <w:webHidden/>
          </w:rPr>
          <w:fldChar w:fldCharType="separate"/>
        </w:r>
        <w:r>
          <w:rPr>
            <w:noProof/>
            <w:webHidden/>
          </w:rPr>
          <w:t>4</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31" w:history="1">
        <w:r w:rsidRPr="007F1E84">
          <w:rPr>
            <w:rStyle w:val="Hyperlink"/>
            <w:b/>
            <w:noProof/>
          </w:rPr>
          <w:t>Overview of Methodology</w:t>
        </w:r>
        <w:r>
          <w:rPr>
            <w:noProof/>
            <w:webHidden/>
          </w:rPr>
          <w:tab/>
        </w:r>
        <w:r>
          <w:rPr>
            <w:noProof/>
            <w:webHidden/>
          </w:rPr>
          <w:fldChar w:fldCharType="begin"/>
        </w:r>
        <w:r>
          <w:rPr>
            <w:noProof/>
            <w:webHidden/>
          </w:rPr>
          <w:instrText xml:space="preserve"> PAGEREF _Toc309439531 \h </w:instrText>
        </w:r>
        <w:r>
          <w:rPr>
            <w:noProof/>
            <w:webHidden/>
          </w:rPr>
        </w:r>
        <w:r>
          <w:rPr>
            <w:noProof/>
            <w:webHidden/>
          </w:rPr>
          <w:fldChar w:fldCharType="separate"/>
        </w:r>
        <w:r>
          <w:rPr>
            <w:noProof/>
            <w:webHidden/>
          </w:rPr>
          <w:t>4</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32" w:history="1">
        <w:r w:rsidRPr="007F1E84">
          <w:rPr>
            <w:rStyle w:val="Hyperlink"/>
            <w:b/>
            <w:noProof/>
          </w:rPr>
          <w:t>Limitations</w:t>
        </w:r>
        <w:r>
          <w:rPr>
            <w:noProof/>
            <w:webHidden/>
          </w:rPr>
          <w:tab/>
        </w:r>
        <w:r>
          <w:rPr>
            <w:noProof/>
            <w:webHidden/>
          </w:rPr>
          <w:fldChar w:fldCharType="begin"/>
        </w:r>
        <w:r>
          <w:rPr>
            <w:noProof/>
            <w:webHidden/>
          </w:rPr>
          <w:instrText xml:space="preserve"> PAGEREF _Toc309439532 \h </w:instrText>
        </w:r>
        <w:r>
          <w:rPr>
            <w:noProof/>
            <w:webHidden/>
          </w:rPr>
        </w:r>
        <w:r>
          <w:rPr>
            <w:noProof/>
            <w:webHidden/>
          </w:rPr>
          <w:fldChar w:fldCharType="separate"/>
        </w:r>
        <w:r>
          <w:rPr>
            <w:noProof/>
            <w:webHidden/>
          </w:rPr>
          <w:t>5</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33" w:history="1">
        <w:r w:rsidRPr="007F1E84">
          <w:rPr>
            <w:rStyle w:val="Hyperlink"/>
            <w:b/>
            <w:noProof/>
          </w:rPr>
          <w:t>Definitions</w:t>
        </w:r>
        <w:r>
          <w:rPr>
            <w:noProof/>
            <w:webHidden/>
          </w:rPr>
          <w:tab/>
        </w:r>
        <w:r>
          <w:rPr>
            <w:noProof/>
            <w:webHidden/>
          </w:rPr>
          <w:fldChar w:fldCharType="begin"/>
        </w:r>
        <w:r>
          <w:rPr>
            <w:noProof/>
            <w:webHidden/>
          </w:rPr>
          <w:instrText xml:space="preserve"> PAGEREF _Toc309439533 \h </w:instrText>
        </w:r>
        <w:r>
          <w:rPr>
            <w:noProof/>
            <w:webHidden/>
          </w:rPr>
        </w:r>
        <w:r>
          <w:rPr>
            <w:noProof/>
            <w:webHidden/>
          </w:rPr>
          <w:fldChar w:fldCharType="separate"/>
        </w:r>
        <w:r>
          <w:rPr>
            <w:noProof/>
            <w:webHidden/>
          </w:rPr>
          <w:t>6</w:t>
        </w:r>
        <w:r>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34" w:history="1">
        <w:r w:rsidRPr="007F1E84">
          <w:rPr>
            <w:rStyle w:val="Hyperlink"/>
            <w:noProof/>
          </w:rPr>
          <w:t>Chapter 2: Literature and Field Review</w:t>
        </w:r>
        <w:r>
          <w:rPr>
            <w:noProof/>
            <w:webHidden/>
          </w:rPr>
          <w:tab/>
        </w:r>
        <w:r>
          <w:rPr>
            <w:noProof/>
            <w:webHidden/>
          </w:rPr>
          <w:fldChar w:fldCharType="begin"/>
        </w:r>
        <w:r>
          <w:rPr>
            <w:noProof/>
            <w:webHidden/>
          </w:rPr>
          <w:instrText xml:space="preserve"> PAGEREF _Toc309439534 \h </w:instrText>
        </w:r>
        <w:r>
          <w:rPr>
            <w:noProof/>
            <w:webHidden/>
          </w:rPr>
        </w:r>
        <w:r>
          <w:rPr>
            <w:noProof/>
            <w:webHidden/>
          </w:rPr>
          <w:fldChar w:fldCharType="separate"/>
        </w:r>
        <w:r>
          <w:rPr>
            <w:noProof/>
            <w:webHidden/>
          </w:rPr>
          <w:t>8</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35" w:history="1">
        <w:r w:rsidRPr="007F1E84">
          <w:rPr>
            <w:rStyle w:val="Hyperlink"/>
            <w:b/>
            <w:noProof/>
          </w:rPr>
          <w:t>Literature Review</w:t>
        </w:r>
        <w:r>
          <w:rPr>
            <w:noProof/>
            <w:webHidden/>
          </w:rPr>
          <w:tab/>
        </w:r>
        <w:r>
          <w:rPr>
            <w:noProof/>
            <w:webHidden/>
          </w:rPr>
          <w:fldChar w:fldCharType="begin"/>
        </w:r>
        <w:r>
          <w:rPr>
            <w:noProof/>
            <w:webHidden/>
          </w:rPr>
          <w:instrText xml:space="preserve"> PAGEREF _Toc309439535 \h </w:instrText>
        </w:r>
        <w:r>
          <w:rPr>
            <w:noProof/>
            <w:webHidden/>
          </w:rPr>
        </w:r>
        <w:r>
          <w:rPr>
            <w:noProof/>
            <w:webHidden/>
          </w:rPr>
          <w:fldChar w:fldCharType="separate"/>
        </w:r>
        <w:r>
          <w:rPr>
            <w:noProof/>
            <w:webHidden/>
          </w:rPr>
          <w:t>9</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36" w:history="1">
        <w:r w:rsidRPr="007F1E84">
          <w:rPr>
            <w:rStyle w:val="Hyperlink"/>
            <w:b/>
            <w:noProof/>
          </w:rPr>
          <w:t>Field Review</w:t>
        </w:r>
        <w:r>
          <w:rPr>
            <w:noProof/>
            <w:webHidden/>
          </w:rPr>
          <w:tab/>
        </w:r>
        <w:r>
          <w:rPr>
            <w:noProof/>
            <w:webHidden/>
          </w:rPr>
          <w:fldChar w:fldCharType="begin"/>
        </w:r>
        <w:r>
          <w:rPr>
            <w:noProof/>
            <w:webHidden/>
          </w:rPr>
          <w:instrText xml:space="preserve"> PAGEREF _Toc309439536 \h </w:instrText>
        </w:r>
        <w:r>
          <w:rPr>
            <w:noProof/>
            <w:webHidden/>
          </w:rPr>
        </w:r>
        <w:r>
          <w:rPr>
            <w:noProof/>
            <w:webHidden/>
          </w:rPr>
          <w:fldChar w:fldCharType="separate"/>
        </w:r>
        <w:r>
          <w:rPr>
            <w:noProof/>
            <w:webHidden/>
          </w:rPr>
          <w:t>15</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37" w:history="1">
        <w:r w:rsidRPr="007F1E84">
          <w:rPr>
            <w:rStyle w:val="Hyperlink"/>
            <w:noProof/>
          </w:rPr>
          <w:t>Early Games</w:t>
        </w:r>
        <w:r>
          <w:rPr>
            <w:noProof/>
            <w:webHidden/>
          </w:rPr>
          <w:tab/>
        </w:r>
        <w:r>
          <w:rPr>
            <w:noProof/>
            <w:webHidden/>
          </w:rPr>
          <w:fldChar w:fldCharType="begin"/>
        </w:r>
        <w:r>
          <w:rPr>
            <w:noProof/>
            <w:webHidden/>
          </w:rPr>
          <w:instrText xml:space="preserve"> PAGEREF _Toc309439537 \h </w:instrText>
        </w:r>
        <w:r>
          <w:rPr>
            <w:noProof/>
            <w:webHidden/>
          </w:rPr>
        </w:r>
        <w:r>
          <w:rPr>
            <w:noProof/>
            <w:webHidden/>
          </w:rPr>
          <w:fldChar w:fldCharType="separate"/>
        </w:r>
        <w:r>
          <w:rPr>
            <w:noProof/>
            <w:webHidden/>
          </w:rPr>
          <w:t>17</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38" w:history="1">
        <w:r w:rsidRPr="007F1E84">
          <w:rPr>
            <w:rStyle w:val="Hyperlink"/>
            <w:noProof/>
          </w:rPr>
          <w:t>Primary Mechanic</w:t>
        </w:r>
        <w:r>
          <w:rPr>
            <w:noProof/>
            <w:webHidden/>
          </w:rPr>
          <w:tab/>
        </w:r>
        <w:r>
          <w:rPr>
            <w:noProof/>
            <w:webHidden/>
          </w:rPr>
          <w:fldChar w:fldCharType="begin"/>
        </w:r>
        <w:r>
          <w:rPr>
            <w:noProof/>
            <w:webHidden/>
          </w:rPr>
          <w:instrText xml:space="preserve"> PAGEREF _Toc309439538 \h </w:instrText>
        </w:r>
        <w:r>
          <w:rPr>
            <w:noProof/>
            <w:webHidden/>
          </w:rPr>
        </w:r>
        <w:r>
          <w:rPr>
            <w:noProof/>
            <w:webHidden/>
          </w:rPr>
          <w:fldChar w:fldCharType="separate"/>
        </w:r>
        <w:r>
          <w:rPr>
            <w:noProof/>
            <w:webHidden/>
          </w:rPr>
          <w:t>19</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39" w:history="1">
        <w:r w:rsidRPr="007F1E84">
          <w:rPr>
            <w:rStyle w:val="Hyperlink"/>
            <w:noProof/>
          </w:rPr>
          <w:t>Secondary Mechanic</w:t>
        </w:r>
        <w:r>
          <w:rPr>
            <w:noProof/>
            <w:webHidden/>
          </w:rPr>
          <w:tab/>
        </w:r>
        <w:r>
          <w:rPr>
            <w:noProof/>
            <w:webHidden/>
          </w:rPr>
          <w:fldChar w:fldCharType="begin"/>
        </w:r>
        <w:r>
          <w:rPr>
            <w:noProof/>
            <w:webHidden/>
          </w:rPr>
          <w:instrText xml:space="preserve"> PAGEREF _Toc309439539 \h </w:instrText>
        </w:r>
        <w:r>
          <w:rPr>
            <w:noProof/>
            <w:webHidden/>
          </w:rPr>
        </w:r>
        <w:r>
          <w:rPr>
            <w:noProof/>
            <w:webHidden/>
          </w:rPr>
          <w:fldChar w:fldCharType="separate"/>
        </w:r>
        <w:r>
          <w:rPr>
            <w:noProof/>
            <w:webHidden/>
          </w:rPr>
          <w:t>21</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40" w:history="1">
        <w:r w:rsidRPr="007F1E84">
          <w:rPr>
            <w:rStyle w:val="Hyperlink"/>
            <w:noProof/>
          </w:rPr>
          <w:t>Tertiary Mechanic</w:t>
        </w:r>
        <w:r>
          <w:rPr>
            <w:noProof/>
            <w:webHidden/>
          </w:rPr>
          <w:tab/>
        </w:r>
        <w:r>
          <w:rPr>
            <w:noProof/>
            <w:webHidden/>
          </w:rPr>
          <w:fldChar w:fldCharType="begin"/>
        </w:r>
        <w:r>
          <w:rPr>
            <w:noProof/>
            <w:webHidden/>
          </w:rPr>
          <w:instrText xml:space="preserve"> PAGEREF _Toc309439540 \h </w:instrText>
        </w:r>
        <w:r>
          <w:rPr>
            <w:noProof/>
            <w:webHidden/>
          </w:rPr>
        </w:r>
        <w:r>
          <w:rPr>
            <w:noProof/>
            <w:webHidden/>
          </w:rPr>
          <w:fldChar w:fldCharType="separate"/>
        </w:r>
        <w:r>
          <w:rPr>
            <w:noProof/>
            <w:webHidden/>
          </w:rPr>
          <w:t>22</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41" w:history="1">
        <w:r w:rsidRPr="007F1E84">
          <w:rPr>
            <w:rStyle w:val="Hyperlink"/>
            <w:noProof/>
          </w:rPr>
          <w:t>Visibility</w:t>
        </w:r>
        <w:r>
          <w:rPr>
            <w:noProof/>
            <w:webHidden/>
          </w:rPr>
          <w:tab/>
        </w:r>
        <w:r>
          <w:rPr>
            <w:noProof/>
            <w:webHidden/>
          </w:rPr>
          <w:fldChar w:fldCharType="begin"/>
        </w:r>
        <w:r>
          <w:rPr>
            <w:noProof/>
            <w:webHidden/>
          </w:rPr>
          <w:instrText xml:space="preserve"> PAGEREF _Toc309439541 \h </w:instrText>
        </w:r>
        <w:r>
          <w:rPr>
            <w:noProof/>
            <w:webHidden/>
          </w:rPr>
        </w:r>
        <w:r>
          <w:rPr>
            <w:noProof/>
            <w:webHidden/>
          </w:rPr>
          <w:fldChar w:fldCharType="separate"/>
        </w:r>
        <w:r>
          <w:rPr>
            <w:noProof/>
            <w:webHidden/>
          </w:rPr>
          <w:t>24</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42" w:history="1">
        <w:r w:rsidRPr="007F1E84">
          <w:rPr>
            <w:rStyle w:val="Hyperlink"/>
            <w:noProof/>
          </w:rPr>
          <w:t>Utility</w:t>
        </w:r>
        <w:r>
          <w:rPr>
            <w:noProof/>
            <w:webHidden/>
          </w:rPr>
          <w:tab/>
        </w:r>
        <w:r>
          <w:rPr>
            <w:noProof/>
            <w:webHidden/>
          </w:rPr>
          <w:fldChar w:fldCharType="begin"/>
        </w:r>
        <w:r>
          <w:rPr>
            <w:noProof/>
            <w:webHidden/>
          </w:rPr>
          <w:instrText xml:space="preserve"> PAGEREF _Toc309439542 \h </w:instrText>
        </w:r>
        <w:r>
          <w:rPr>
            <w:noProof/>
            <w:webHidden/>
          </w:rPr>
        </w:r>
        <w:r>
          <w:rPr>
            <w:noProof/>
            <w:webHidden/>
          </w:rPr>
          <w:fldChar w:fldCharType="separate"/>
        </w:r>
        <w:r>
          <w:rPr>
            <w:noProof/>
            <w:webHidden/>
          </w:rPr>
          <w:t>25</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43" w:history="1">
        <w:r w:rsidRPr="007F1E84">
          <w:rPr>
            <w:rStyle w:val="Hyperlink"/>
            <w:noProof/>
          </w:rPr>
          <w:t>Believability</w:t>
        </w:r>
        <w:r>
          <w:rPr>
            <w:noProof/>
            <w:webHidden/>
          </w:rPr>
          <w:tab/>
        </w:r>
        <w:r>
          <w:rPr>
            <w:noProof/>
            <w:webHidden/>
          </w:rPr>
          <w:fldChar w:fldCharType="begin"/>
        </w:r>
        <w:r>
          <w:rPr>
            <w:noProof/>
            <w:webHidden/>
          </w:rPr>
          <w:instrText xml:space="preserve"> PAGEREF _Toc309439543 \h </w:instrText>
        </w:r>
        <w:r>
          <w:rPr>
            <w:noProof/>
            <w:webHidden/>
          </w:rPr>
        </w:r>
        <w:r>
          <w:rPr>
            <w:noProof/>
            <w:webHidden/>
          </w:rPr>
          <w:fldChar w:fldCharType="separate"/>
        </w:r>
        <w:r>
          <w:rPr>
            <w:noProof/>
            <w:webHidden/>
          </w:rPr>
          <w:t>27</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44" w:history="1">
        <w:r w:rsidRPr="007F1E84">
          <w:rPr>
            <w:rStyle w:val="Hyperlink"/>
            <w:noProof/>
          </w:rPr>
          <w:t>Destruction in Gears of War</w:t>
        </w:r>
        <w:r>
          <w:rPr>
            <w:noProof/>
            <w:webHidden/>
          </w:rPr>
          <w:tab/>
        </w:r>
        <w:r>
          <w:rPr>
            <w:noProof/>
            <w:webHidden/>
          </w:rPr>
          <w:fldChar w:fldCharType="begin"/>
        </w:r>
        <w:r>
          <w:rPr>
            <w:noProof/>
            <w:webHidden/>
          </w:rPr>
          <w:instrText xml:space="preserve"> PAGEREF _Toc309439544 \h </w:instrText>
        </w:r>
        <w:r>
          <w:rPr>
            <w:noProof/>
            <w:webHidden/>
          </w:rPr>
        </w:r>
        <w:r>
          <w:rPr>
            <w:noProof/>
            <w:webHidden/>
          </w:rPr>
          <w:fldChar w:fldCharType="separate"/>
        </w:r>
        <w:r>
          <w:rPr>
            <w:noProof/>
            <w:webHidden/>
          </w:rPr>
          <w:t>28</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45" w:history="1">
        <w:r w:rsidRPr="007F1E84">
          <w:rPr>
            <w:rStyle w:val="Hyperlink"/>
            <w:noProof/>
          </w:rPr>
          <w:t>Summary</w:t>
        </w:r>
        <w:r>
          <w:rPr>
            <w:noProof/>
            <w:webHidden/>
          </w:rPr>
          <w:tab/>
        </w:r>
        <w:r>
          <w:rPr>
            <w:noProof/>
            <w:webHidden/>
          </w:rPr>
          <w:fldChar w:fldCharType="begin"/>
        </w:r>
        <w:r>
          <w:rPr>
            <w:noProof/>
            <w:webHidden/>
          </w:rPr>
          <w:instrText xml:space="preserve"> PAGEREF _Toc309439545 \h </w:instrText>
        </w:r>
        <w:r>
          <w:rPr>
            <w:noProof/>
            <w:webHidden/>
          </w:rPr>
        </w:r>
        <w:r>
          <w:rPr>
            <w:noProof/>
            <w:webHidden/>
          </w:rPr>
          <w:fldChar w:fldCharType="separate"/>
        </w:r>
        <w:r>
          <w:rPr>
            <w:noProof/>
            <w:webHidden/>
          </w:rPr>
          <w:t>29</w:t>
        </w:r>
        <w:r>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46" w:history="1">
        <w:r w:rsidRPr="007F1E84">
          <w:rPr>
            <w:rStyle w:val="Hyperlink"/>
            <w:noProof/>
          </w:rPr>
          <w:t>Chapter 3: Methodology</w:t>
        </w:r>
        <w:r>
          <w:rPr>
            <w:noProof/>
            <w:webHidden/>
          </w:rPr>
          <w:tab/>
        </w:r>
        <w:r>
          <w:rPr>
            <w:noProof/>
            <w:webHidden/>
          </w:rPr>
          <w:fldChar w:fldCharType="begin"/>
        </w:r>
        <w:r>
          <w:rPr>
            <w:noProof/>
            <w:webHidden/>
          </w:rPr>
          <w:instrText xml:space="preserve"> PAGEREF _Toc309439546 \h </w:instrText>
        </w:r>
        <w:r>
          <w:rPr>
            <w:noProof/>
            <w:webHidden/>
          </w:rPr>
        </w:r>
        <w:r>
          <w:rPr>
            <w:noProof/>
            <w:webHidden/>
          </w:rPr>
          <w:fldChar w:fldCharType="separate"/>
        </w:r>
        <w:r>
          <w:rPr>
            <w:noProof/>
            <w:webHidden/>
          </w:rPr>
          <w:t>31</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47" w:history="1">
        <w:r w:rsidRPr="007F1E84">
          <w:rPr>
            <w:rStyle w:val="Hyperlink"/>
            <w:b/>
            <w:noProof/>
          </w:rPr>
          <w:t>Level Abstract: Hail to the King</w:t>
        </w:r>
        <w:r>
          <w:rPr>
            <w:noProof/>
            <w:webHidden/>
          </w:rPr>
          <w:tab/>
        </w:r>
        <w:r>
          <w:rPr>
            <w:noProof/>
            <w:webHidden/>
          </w:rPr>
          <w:fldChar w:fldCharType="begin"/>
        </w:r>
        <w:r>
          <w:rPr>
            <w:noProof/>
            <w:webHidden/>
          </w:rPr>
          <w:instrText xml:space="preserve"> PAGEREF _Toc309439547 \h </w:instrText>
        </w:r>
        <w:r>
          <w:rPr>
            <w:noProof/>
            <w:webHidden/>
          </w:rPr>
        </w:r>
        <w:r>
          <w:rPr>
            <w:noProof/>
            <w:webHidden/>
          </w:rPr>
          <w:fldChar w:fldCharType="separate"/>
        </w:r>
        <w:r>
          <w:rPr>
            <w:noProof/>
            <w:webHidden/>
          </w:rPr>
          <w:t>36</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48" w:history="1">
        <w:r w:rsidRPr="007F1E84">
          <w:rPr>
            <w:rStyle w:val="Hyperlink"/>
            <w:noProof/>
          </w:rPr>
          <w:t>Gameplay Overview</w:t>
        </w:r>
        <w:r>
          <w:rPr>
            <w:noProof/>
            <w:webHidden/>
          </w:rPr>
          <w:tab/>
        </w:r>
        <w:r>
          <w:rPr>
            <w:noProof/>
            <w:webHidden/>
          </w:rPr>
          <w:fldChar w:fldCharType="begin"/>
        </w:r>
        <w:r>
          <w:rPr>
            <w:noProof/>
            <w:webHidden/>
          </w:rPr>
          <w:instrText xml:space="preserve"> PAGEREF _Toc309439548 \h </w:instrText>
        </w:r>
        <w:r>
          <w:rPr>
            <w:noProof/>
            <w:webHidden/>
          </w:rPr>
        </w:r>
        <w:r>
          <w:rPr>
            <w:noProof/>
            <w:webHidden/>
          </w:rPr>
          <w:fldChar w:fldCharType="separate"/>
        </w:r>
        <w:r>
          <w:rPr>
            <w:noProof/>
            <w:webHidden/>
          </w:rPr>
          <w:t>36</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49" w:history="1">
        <w:r w:rsidRPr="007F1E84">
          <w:rPr>
            <w:rStyle w:val="Hyperlink"/>
            <w:noProof/>
          </w:rPr>
          <w:t>Technical Overview</w:t>
        </w:r>
        <w:r>
          <w:rPr>
            <w:noProof/>
            <w:webHidden/>
          </w:rPr>
          <w:tab/>
        </w:r>
        <w:r>
          <w:rPr>
            <w:noProof/>
            <w:webHidden/>
          </w:rPr>
          <w:fldChar w:fldCharType="begin"/>
        </w:r>
        <w:r>
          <w:rPr>
            <w:noProof/>
            <w:webHidden/>
          </w:rPr>
          <w:instrText xml:space="preserve"> PAGEREF _Toc309439549 \h </w:instrText>
        </w:r>
        <w:r>
          <w:rPr>
            <w:noProof/>
            <w:webHidden/>
          </w:rPr>
        </w:r>
        <w:r>
          <w:rPr>
            <w:noProof/>
            <w:webHidden/>
          </w:rPr>
          <w:fldChar w:fldCharType="separate"/>
        </w:r>
        <w:r>
          <w:rPr>
            <w:noProof/>
            <w:webHidden/>
          </w:rPr>
          <w:t>37</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50" w:history="1">
        <w:r w:rsidRPr="007F1E84">
          <w:rPr>
            <w:rStyle w:val="Hyperlink"/>
            <w:noProof/>
          </w:rPr>
          <w:t>Details</w:t>
        </w:r>
        <w:r>
          <w:rPr>
            <w:noProof/>
            <w:webHidden/>
          </w:rPr>
          <w:tab/>
        </w:r>
        <w:r>
          <w:rPr>
            <w:noProof/>
            <w:webHidden/>
          </w:rPr>
          <w:fldChar w:fldCharType="begin"/>
        </w:r>
        <w:r>
          <w:rPr>
            <w:noProof/>
            <w:webHidden/>
          </w:rPr>
          <w:instrText xml:space="preserve"> PAGEREF _Toc309439550 \h </w:instrText>
        </w:r>
        <w:r>
          <w:rPr>
            <w:noProof/>
            <w:webHidden/>
          </w:rPr>
        </w:r>
        <w:r>
          <w:rPr>
            <w:noProof/>
            <w:webHidden/>
          </w:rPr>
          <w:fldChar w:fldCharType="separate"/>
        </w:r>
        <w:r>
          <w:rPr>
            <w:noProof/>
            <w:webHidden/>
          </w:rPr>
          <w:t>38</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51" w:history="1">
        <w:r w:rsidRPr="007F1E84">
          <w:rPr>
            <w:rStyle w:val="Hyperlink"/>
            <w:noProof/>
          </w:rPr>
          <w:t>Story</w:t>
        </w:r>
        <w:r>
          <w:rPr>
            <w:noProof/>
            <w:webHidden/>
          </w:rPr>
          <w:tab/>
        </w:r>
        <w:r>
          <w:rPr>
            <w:noProof/>
            <w:webHidden/>
          </w:rPr>
          <w:fldChar w:fldCharType="begin"/>
        </w:r>
        <w:r>
          <w:rPr>
            <w:noProof/>
            <w:webHidden/>
          </w:rPr>
          <w:instrText xml:space="preserve"> PAGEREF _Toc309439551 \h </w:instrText>
        </w:r>
        <w:r>
          <w:rPr>
            <w:noProof/>
            <w:webHidden/>
          </w:rPr>
        </w:r>
        <w:r>
          <w:rPr>
            <w:noProof/>
            <w:webHidden/>
          </w:rPr>
          <w:fldChar w:fldCharType="separate"/>
        </w:r>
        <w:r>
          <w:rPr>
            <w:noProof/>
            <w:webHidden/>
          </w:rPr>
          <w:t>40</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52" w:history="1">
        <w:r w:rsidRPr="007F1E84">
          <w:rPr>
            <w:rStyle w:val="Hyperlink"/>
            <w:noProof/>
          </w:rPr>
          <w:t>Visual References</w:t>
        </w:r>
        <w:r>
          <w:rPr>
            <w:noProof/>
            <w:webHidden/>
          </w:rPr>
          <w:tab/>
        </w:r>
        <w:r>
          <w:rPr>
            <w:noProof/>
            <w:webHidden/>
          </w:rPr>
          <w:fldChar w:fldCharType="begin"/>
        </w:r>
        <w:r>
          <w:rPr>
            <w:noProof/>
            <w:webHidden/>
          </w:rPr>
          <w:instrText xml:space="preserve"> PAGEREF _Toc309439552 \h </w:instrText>
        </w:r>
        <w:r>
          <w:rPr>
            <w:noProof/>
            <w:webHidden/>
          </w:rPr>
        </w:r>
        <w:r>
          <w:rPr>
            <w:noProof/>
            <w:webHidden/>
          </w:rPr>
          <w:fldChar w:fldCharType="separate"/>
        </w:r>
        <w:r>
          <w:rPr>
            <w:noProof/>
            <w:webHidden/>
          </w:rPr>
          <w:t>42</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53" w:history="1">
        <w:r w:rsidRPr="007F1E84">
          <w:rPr>
            <w:rStyle w:val="Hyperlink"/>
            <w:noProof/>
          </w:rPr>
          <w:t>Maps</w:t>
        </w:r>
        <w:r>
          <w:rPr>
            <w:noProof/>
            <w:webHidden/>
          </w:rPr>
          <w:tab/>
        </w:r>
        <w:r>
          <w:rPr>
            <w:noProof/>
            <w:webHidden/>
          </w:rPr>
          <w:fldChar w:fldCharType="begin"/>
        </w:r>
        <w:r>
          <w:rPr>
            <w:noProof/>
            <w:webHidden/>
          </w:rPr>
          <w:instrText xml:space="preserve"> PAGEREF _Toc309439553 \h </w:instrText>
        </w:r>
        <w:r>
          <w:rPr>
            <w:noProof/>
            <w:webHidden/>
          </w:rPr>
        </w:r>
        <w:r>
          <w:rPr>
            <w:noProof/>
            <w:webHidden/>
          </w:rPr>
          <w:fldChar w:fldCharType="separate"/>
        </w:r>
        <w:r>
          <w:rPr>
            <w:noProof/>
            <w:webHidden/>
          </w:rPr>
          <w:t>46</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54" w:history="1">
        <w:r w:rsidRPr="007F1E84">
          <w:rPr>
            <w:rStyle w:val="Hyperlink"/>
            <w:rFonts w:eastAsia="TimesNewRomanPS-BoldMT"/>
            <w:b/>
            <w:noProof/>
          </w:rPr>
          <w:t>Data Collection and Procedures</w:t>
        </w:r>
        <w:r>
          <w:rPr>
            <w:noProof/>
            <w:webHidden/>
          </w:rPr>
          <w:tab/>
        </w:r>
        <w:r>
          <w:rPr>
            <w:noProof/>
            <w:webHidden/>
          </w:rPr>
          <w:fldChar w:fldCharType="begin"/>
        </w:r>
        <w:r>
          <w:rPr>
            <w:noProof/>
            <w:webHidden/>
          </w:rPr>
          <w:instrText xml:space="preserve"> PAGEREF _Toc309439554 \h </w:instrText>
        </w:r>
        <w:r>
          <w:rPr>
            <w:noProof/>
            <w:webHidden/>
          </w:rPr>
        </w:r>
        <w:r>
          <w:rPr>
            <w:noProof/>
            <w:webHidden/>
          </w:rPr>
          <w:fldChar w:fldCharType="separate"/>
        </w:r>
        <w:r>
          <w:rPr>
            <w:noProof/>
            <w:webHidden/>
          </w:rPr>
          <w:t>64</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55" w:history="1">
        <w:r w:rsidRPr="007F1E84">
          <w:rPr>
            <w:rStyle w:val="Hyperlink"/>
            <w:rFonts w:eastAsia="TimesNewRomanPS-BoldMT"/>
            <w:noProof/>
          </w:rPr>
          <w:t>Sample Test Questions</w:t>
        </w:r>
        <w:r>
          <w:rPr>
            <w:noProof/>
            <w:webHidden/>
          </w:rPr>
          <w:tab/>
        </w:r>
        <w:r>
          <w:rPr>
            <w:noProof/>
            <w:webHidden/>
          </w:rPr>
          <w:fldChar w:fldCharType="begin"/>
        </w:r>
        <w:r>
          <w:rPr>
            <w:noProof/>
            <w:webHidden/>
          </w:rPr>
          <w:instrText xml:space="preserve"> PAGEREF _Toc309439555 \h </w:instrText>
        </w:r>
        <w:r>
          <w:rPr>
            <w:noProof/>
            <w:webHidden/>
          </w:rPr>
        </w:r>
        <w:r>
          <w:rPr>
            <w:noProof/>
            <w:webHidden/>
          </w:rPr>
          <w:fldChar w:fldCharType="separate"/>
        </w:r>
        <w:r>
          <w:rPr>
            <w:noProof/>
            <w:webHidden/>
          </w:rPr>
          <w:t>66</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56" w:history="1">
        <w:r w:rsidRPr="007F1E84">
          <w:rPr>
            <w:rStyle w:val="Hyperlink"/>
            <w:rFonts w:eastAsia="TimesNewRomanPS-BoldMT"/>
            <w:noProof/>
          </w:rPr>
          <w:t>Summary</w:t>
        </w:r>
        <w:r>
          <w:rPr>
            <w:noProof/>
            <w:webHidden/>
          </w:rPr>
          <w:tab/>
        </w:r>
        <w:r>
          <w:rPr>
            <w:noProof/>
            <w:webHidden/>
          </w:rPr>
          <w:fldChar w:fldCharType="begin"/>
        </w:r>
        <w:r>
          <w:rPr>
            <w:noProof/>
            <w:webHidden/>
          </w:rPr>
          <w:instrText xml:space="preserve"> PAGEREF _Toc309439556 \h </w:instrText>
        </w:r>
        <w:r>
          <w:rPr>
            <w:noProof/>
            <w:webHidden/>
          </w:rPr>
        </w:r>
        <w:r>
          <w:rPr>
            <w:noProof/>
            <w:webHidden/>
          </w:rPr>
          <w:fldChar w:fldCharType="separate"/>
        </w:r>
        <w:r>
          <w:rPr>
            <w:noProof/>
            <w:webHidden/>
          </w:rPr>
          <w:t>67</w:t>
        </w:r>
        <w:r>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57" w:history="1">
        <w:r w:rsidRPr="007F1E84">
          <w:rPr>
            <w:rStyle w:val="Hyperlink"/>
            <w:rFonts w:eastAsia="TimesNewRomanPSMT"/>
            <w:noProof/>
          </w:rPr>
          <w:t>Chapter 4: Results</w:t>
        </w:r>
        <w:r>
          <w:rPr>
            <w:noProof/>
            <w:webHidden/>
          </w:rPr>
          <w:tab/>
        </w:r>
        <w:r>
          <w:rPr>
            <w:noProof/>
            <w:webHidden/>
          </w:rPr>
          <w:fldChar w:fldCharType="begin"/>
        </w:r>
        <w:r>
          <w:rPr>
            <w:noProof/>
            <w:webHidden/>
          </w:rPr>
          <w:instrText xml:space="preserve"> PAGEREF _Toc309439557 \h </w:instrText>
        </w:r>
        <w:r>
          <w:rPr>
            <w:noProof/>
            <w:webHidden/>
          </w:rPr>
        </w:r>
        <w:r>
          <w:rPr>
            <w:noProof/>
            <w:webHidden/>
          </w:rPr>
          <w:fldChar w:fldCharType="separate"/>
        </w:r>
        <w:r>
          <w:rPr>
            <w:noProof/>
            <w:webHidden/>
          </w:rPr>
          <w:t>68</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58" w:history="1">
        <w:r w:rsidRPr="007F1E84">
          <w:rPr>
            <w:rStyle w:val="Hyperlink"/>
            <w:b/>
            <w:noProof/>
          </w:rPr>
          <w:t>Demographics</w:t>
        </w:r>
        <w:r>
          <w:rPr>
            <w:noProof/>
            <w:webHidden/>
          </w:rPr>
          <w:tab/>
        </w:r>
        <w:r>
          <w:rPr>
            <w:noProof/>
            <w:webHidden/>
          </w:rPr>
          <w:fldChar w:fldCharType="begin"/>
        </w:r>
        <w:r>
          <w:rPr>
            <w:noProof/>
            <w:webHidden/>
          </w:rPr>
          <w:instrText xml:space="preserve"> PAGEREF _Toc309439558 \h </w:instrText>
        </w:r>
        <w:r>
          <w:rPr>
            <w:noProof/>
            <w:webHidden/>
          </w:rPr>
        </w:r>
        <w:r>
          <w:rPr>
            <w:noProof/>
            <w:webHidden/>
          </w:rPr>
          <w:fldChar w:fldCharType="separate"/>
        </w:r>
        <w:r>
          <w:rPr>
            <w:noProof/>
            <w:webHidden/>
          </w:rPr>
          <w:t>69</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59" w:history="1">
        <w:r w:rsidRPr="007F1E84">
          <w:rPr>
            <w:rStyle w:val="Hyperlink"/>
            <w:rFonts w:eastAsia="TimesNewRomanPSMT"/>
            <w:b/>
            <w:noProof/>
          </w:rPr>
          <w:t>Survey Question Results</w:t>
        </w:r>
        <w:r>
          <w:rPr>
            <w:noProof/>
            <w:webHidden/>
          </w:rPr>
          <w:tab/>
        </w:r>
        <w:r>
          <w:rPr>
            <w:noProof/>
            <w:webHidden/>
          </w:rPr>
          <w:fldChar w:fldCharType="begin"/>
        </w:r>
        <w:r>
          <w:rPr>
            <w:noProof/>
            <w:webHidden/>
          </w:rPr>
          <w:instrText xml:space="preserve"> PAGEREF _Toc309439559 \h </w:instrText>
        </w:r>
        <w:r>
          <w:rPr>
            <w:noProof/>
            <w:webHidden/>
          </w:rPr>
        </w:r>
        <w:r>
          <w:rPr>
            <w:noProof/>
            <w:webHidden/>
          </w:rPr>
          <w:fldChar w:fldCharType="separate"/>
        </w:r>
        <w:r>
          <w:rPr>
            <w:noProof/>
            <w:webHidden/>
          </w:rPr>
          <w:t>77</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60" w:history="1">
        <w:r w:rsidRPr="007F1E84">
          <w:rPr>
            <w:rStyle w:val="Hyperlink"/>
            <w:rFonts w:eastAsia="TimesNewRomanPSMT"/>
            <w:noProof/>
          </w:rPr>
          <w:t>Area 1: Crash Site</w:t>
        </w:r>
        <w:r>
          <w:rPr>
            <w:noProof/>
            <w:webHidden/>
          </w:rPr>
          <w:tab/>
        </w:r>
        <w:r>
          <w:rPr>
            <w:noProof/>
            <w:webHidden/>
          </w:rPr>
          <w:fldChar w:fldCharType="begin"/>
        </w:r>
        <w:r>
          <w:rPr>
            <w:noProof/>
            <w:webHidden/>
          </w:rPr>
          <w:instrText xml:space="preserve"> PAGEREF _Toc309439560 \h </w:instrText>
        </w:r>
        <w:r>
          <w:rPr>
            <w:noProof/>
            <w:webHidden/>
          </w:rPr>
        </w:r>
        <w:r>
          <w:rPr>
            <w:noProof/>
            <w:webHidden/>
          </w:rPr>
          <w:fldChar w:fldCharType="separate"/>
        </w:r>
        <w:r>
          <w:rPr>
            <w:noProof/>
            <w:webHidden/>
          </w:rPr>
          <w:t>77</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61" w:history="1">
        <w:r w:rsidRPr="007F1E84">
          <w:rPr>
            <w:rStyle w:val="Hyperlink"/>
            <w:rFonts w:eastAsia="TimesNewRomanPSMT"/>
            <w:noProof/>
          </w:rPr>
          <w:t>Area 2: City Streets</w:t>
        </w:r>
        <w:r>
          <w:rPr>
            <w:noProof/>
            <w:webHidden/>
          </w:rPr>
          <w:tab/>
        </w:r>
        <w:r>
          <w:rPr>
            <w:noProof/>
            <w:webHidden/>
          </w:rPr>
          <w:fldChar w:fldCharType="begin"/>
        </w:r>
        <w:r>
          <w:rPr>
            <w:noProof/>
            <w:webHidden/>
          </w:rPr>
          <w:instrText xml:space="preserve"> PAGEREF _Toc309439561 \h </w:instrText>
        </w:r>
        <w:r>
          <w:rPr>
            <w:noProof/>
            <w:webHidden/>
          </w:rPr>
        </w:r>
        <w:r>
          <w:rPr>
            <w:noProof/>
            <w:webHidden/>
          </w:rPr>
          <w:fldChar w:fldCharType="separate"/>
        </w:r>
        <w:r>
          <w:rPr>
            <w:noProof/>
            <w:webHidden/>
          </w:rPr>
          <w:t>87</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62" w:history="1">
        <w:r w:rsidRPr="007F1E84">
          <w:rPr>
            <w:rStyle w:val="Hyperlink"/>
            <w:rFonts w:eastAsia="TimesNewRomanPSMT"/>
            <w:noProof/>
          </w:rPr>
          <w:t>Area 3: Amphitheater</w:t>
        </w:r>
        <w:r>
          <w:rPr>
            <w:noProof/>
            <w:webHidden/>
          </w:rPr>
          <w:tab/>
        </w:r>
        <w:r>
          <w:rPr>
            <w:noProof/>
            <w:webHidden/>
          </w:rPr>
          <w:fldChar w:fldCharType="begin"/>
        </w:r>
        <w:r>
          <w:rPr>
            <w:noProof/>
            <w:webHidden/>
          </w:rPr>
          <w:instrText xml:space="preserve"> PAGEREF _Toc309439562 \h </w:instrText>
        </w:r>
        <w:r>
          <w:rPr>
            <w:noProof/>
            <w:webHidden/>
          </w:rPr>
        </w:r>
        <w:r>
          <w:rPr>
            <w:noProof/>
            <w:webHidden/>
          </w:rPr>
          <w:fldChar w:fldCharType="separate"/>
        </w:r>
        <w:r>
          <w:rPr>
            <w:noProof/>
            <w:webHidden/>
          </w:rPr>
          <w:t>102</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63" w:history="1">
        <w:r w:rsidRPr="007F1E84">
          <w:rPr>
            <w:rStyle w:val="Hyperlink"/>
            <w:rFonts w:eastAsia="TimesNewRomanPSMT"/>
            <w:noProof/>
          </w:rPr>
          <w:t>Overall</w:t>
        </w:r>
        <w:r>
          <w:rPr>
            <w:noProof/>
            <w:webHidden/>
          </w:rPr>
          <w:tab/>
        </w:r>
        <w:r>
          <w:rPr>
            <w:noProof/>
            <w:webHidden/>
          </w:rPr>
          <w:fldChar w:fldCharType="begin"/>
        </w:r>
        <w:r>
          <w:rPr>
            <w:noProof/>
            <w:webHidden/>
          </w:rPr>
          <w:instrText xml:space="preserve"> PAGEREF _Toc309439563 \h </w:instrText>
        </w:r>
        <w:r>
          <w:rPr>
            <w:noProof/>
            <w:webHidden/>
          </w:rPr>
        </w:r>
        <w:r>
          <w:rPr>
            <w:noProof/>
            <w:webHidden/>
          </w:rPr>
          <w:fldChar w:fldCharType="separate"/>
        </w:r>
        <w:r>
          <w:rPr>
            <w:noProof/>
            <w:webHidden/>
          </w:rPr>
          <w:t>115</w:t>
        </w:r>
        <w:r>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64" w:history="1">
        <w:r w:rsidRPr="007F1E84">
          <w:rPr>
            <w:rStyle w:val="Hyperlink"/>
            <w:rFonts w:eastAsia="TimesNewRomanPSMT"/>
            <w:noProof/>
          </w:rPr>
          <w:t>Chapter 5: Discussion</w:t>
        </w:r>
        <w:r>
          <w:rPr>
            <w:noProof/>
            <w:webHidden/>
          </w:rPr>
          <w:tab/>
        </w:r>
        <w:r>
          <w:rPr>
            <w:noProof/>
            <w:webHidden/>
          </w:rPr>
          <w:fldChar w:fldCharType="begin"/>
        </w:r>
        <w:r>
          <w:rPr>
            <w:noProof/>
            <w:webHidden/>
          </w:rPr>
          <w:instrText xml:space="preserve"> PAGEREF _Toc309439564 \h </w:instrText>
        </w:r>
        <w:r>
          <w:rPr>
            <w:noProof/>
            <w:webHidden/>
          </w:rPr>
        </w:r>
        <w:r>
          <w:rPr>
            <w:noProof/>
            <w:webHidden/>
          </w:rPr>
          <w:fldChar w:fldCharType="separate"/>
        </w:r>
        <w:r>
          <w:rPr>
            <w:noProof/>
            <w:webHidden/>
          </w:rPr>
          <w:t>130</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65" w:history="1">
        <w:r w:rsidRPr="007F1E84">
          <w:rPr>
            <w:rStyle w:val="Hyperlink"/>
            <w:rFonts w:eastAsia="TimesNewRomanPSMT"/>
            <w:b/>
            <w:noProof/>
          </w:rPr>
          <w:t>Demographics</w:t>
        </w:r>
        <w:r>
          <w:rPr>
            <w:noProof/>
            <w:webHidden/>
          </w:rPr>
          <w:tab/>
        </w:r>
        <w:r>
          <w:rPr>
            <w:noProof/>
            <w:webHidden/>
          </w:rPr>
          <w:fldChar w:fldCharType="begin"/>
        </w:r>
        <w:r>
          <w:rPr>
            <w:noProof/>
            <w:webHidden/>
          </w:rPr>
          <w:instrText xml:space="preserve"> PAGEREF _Toc309439565 \h </w:instrText>
        </w:r>
        <w:r>
          <w:rPr>
            <w:noProof/>
            <w:webHidden/>
          </w:rPr>
        </w:r>
        <w:r>
          <w:rPr>
            <w:noProof/>
            <w:webHidden/>
          </w:rPr>
          <w:fldChar w:fldCharType="separate"/>
        </w:r>
        <w:r>
          <w:rPr>
            <w:noProof/>
            <w:webHidden/>
          </w:rPr>
          <w:t>131</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66" w:history="1">
        <w:r w:rsidRPr="007F1E84">
          <w:rPr>
            <w:rStyle w:val="Hyperlink"/>
            <w:rFonts w:eastAsia="TimesNewRomanPSMT"/>
            <w:b/>
            <w:noProof/>
          </w:rPr>
          <w:t>Results</w:t>
        </w:r>
        <w:r>
          <w:rPr>
            <w:noProof/>
            <w:webHidden/>
          </w:rPr>
          <w:tab/>
        </w:r>
        <w:r>
          <w:rPr>
            <w:noProof/>
            <w:webHidden/>
          </w:rPr>
          <w:fldChar w:fldCharType="begin"/>
        </w:r>
        <w:r>
          <w:rPr>
            <w:noProof/>
            <w:webHidden/>
          </w:rPr>
          <w:instrText xml:space="preserve"> PAGEREF _Toc309439566 \h </w:instrText>
        </w:r>
        <w:r>
          <w:rPr>
            <w:noProof/>
            <w:webHidden/>
          </w:rPr>
        </w:r>
        <w:r>
          <w:rPr>
            <w:noProof/>
            <w:webHidden/>
          </w:rPr>
          <w:fldChar w:fldCharType="separate"/>
        </w:r>
        <w:r>
          <w:rPr>
            <w:noProof/>
            <w:webHidden/>
          </w:rPr>
          <w:t>133</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67" w:history="1">
        <w:r w:rsidRPr="007F1E84">
          <w:rPr>
            <w:rStyle w:val="Hyperlink"/>
            <w:rFonts w:eastAsia="TimesNewRomanPSMT"/>
            <w:noProof/>
          </w:rPr>
          <w:t>Visibility Rule</w:t>
        </w:r>
        <w:r>
          <w:rPr>
            <w:noProof/>
            <w:webHidden/>
          </w:rPr>
          <w:tab/>
        </w:r>
        <w:r>
          <w:rPr>
            <w:noProof/>
            <w:webHidden/>
          </w:rPr>
          <w:fldChar w:fldCharType="begin"/>
        </w:r>
        <w:r>
          <w:rPr>
            <w:noProof/>
            <w:webHidden/>
          </w:rPr>
          <w:instrText xml:space="preserve"> PAGEREF _Toc309439567 \h </w:instrText>
        </w:r>
        <w:r>
          <w:rPr>
            <w:noProof/>
            <w:webHidden/>
          </w:rPr>
        </w:r>
        <w:r>
          <w:rPr>
            <w:noProof/>
            <w:webHidden/>
          </w:rPr>
          <w:fldChar w:fldCharType="separate"/>
        </w:r>
        <w:r>
          <w:rPr>
            <w:noProof/>
            <w:webHidden/>
          </w:rPr>
          <w:t>133</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68" w:history="1">
        <w:r w:rsidRPr="007F1E84">
          <w:rPr>
            <w:rStyle w:val="Hyperlink"/>
            <w:rFonts w:eastAsia="TimesNewRomanPSMT"/>
            <w:noProof/>
            <w:kern w:val="32"/>
          </w:rPr>
          <w:t>Utility</w:t>
        </w:r>
        <w:r>
          <w:rPr>
            <w:noProof/>
            <w:webHidden/>
          </w:rPr>
          <w:tab/>
        </w:r>
        <w:r>
          <w:rPr>
            <w:noProof/>
            <w:webHidden/>
          </w:rPr>
          <w:fldChar w:fldCharType="begin"/>
        </w:r>
        <w:r>
          <w:rPr>
            <w:noProof/>
            <w:webHidden/>
          </w:rPr>
          <w:instrText xml:space="preserve"> PAGEREF _Toc309439568 \h </w:instrText>
        </w:r>
        <w:r>
          <w:rPr>
            <w:noProof/>
            <w:webHidden/>
          </w:rPr>
        </w:r>
        <w:r>
          <w:rPr>
            <w:noProof/>
            <w:webHidden/>
          </w:rPr>
          <w:fldChar w:fldCharType="separate"/>
        </w:r>
        <w:r>
          <w:rPr>
            <w:noProof/>
            <w:webHidden/>
          </w:rPr>
          <w:t>145</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69" w:history="1">
        <w:r w:rsidRPr="007F1E84">
          <w:rPr>
            <w:rStyle w:val="Hyperlink"/>
            <w:rFonts w:eastAsia="TimesNewRomanPSMT"/>
            <w:noProof/>
          </w:rPr>
          <w:t>Believability</w:t>
        </w:r>
        <w:r>
          <w:rPr>
            <w:noProof/>
            <w:webHidden/>
          </w:rPr>
          <w:tab/>
        </w:r>
        <w:r>
          <w:rPr>
            <w:noProof/>
            <w:webHidden/>
          </w:rPr>
          <w:fldChar w:fldCharType="begin"/>
        </w:r>
        <w:r>
          <w:rPr>
            <w:noProof/>
            <w:webHidden/>
          </w:rPr>
          <w:instrText xml:space="preserve"> PAGEREF _Toc309439569 \h </w:instrText>
        </w:r>
        <w:r>
          <w:rPr>
            <w:noProof/>
            <w:webHidden/>
          </w:rPr>
        </w:r>
        <w:r>
          <w:rPr>
            <w:noProof/>
            <w:webHidden/>
          </w:rPr>
          <w:fldChar w:fldCharType="separate"/>
        </w:r>
        <w:r>
          <w:rPr>
            <w:noProof/>
            <w:webHidden/>
          </w:rPr>
          <w:t>154</w:t>
        </w:r>
        <w:r>
          <w:rPr>
            <w:noProof/>
            <w:webHidden/>
          </w:rPr>
          <w:fldChar w:fldCharType="end"/>
        </w:r>
      </w:hyperlink>
    </w:p>
    <w:p w:rsidR="00496267" w:rsidRDefault="00496267" w:rsidP="00496267">
      <w:pPr>
        <w:pStyle w:val="TOC3"/>
        <w:tabs>
          <w:tab w:val="right" w:leader="dot" w:pos="8630"/>
        </w:tabs>
        <w:spacing w:line="480" w:lineRule="auto"/>
        <w:rPr>
          <w:rFonts w:asciiTheme="minorHAnsi" w:eastAsiaTheme="minorEastAsia" w:hAnsiTheme="minorHAnsi" w:cstheme="minorBidi"/>
          <w:noProof/>
          <w:sz w:val="22"/>
          <w:szCs w:val="22"/>
        </w:rPr>
      </w:pPr>
      <w:hyperlink w:anchor="_Toc309439570" w:history="1">
        <w:r w:rsidRPr="007F1E84">
          <w:rPr>
            <w:rStyle w:val="Hyperlink"/>
            <w:rFonts w:eastAsia="TimesNewRomanPSMT"/>
            <w:noProof/>
          </w:rPr>
          <w:t>Overall</w:t>
        </w:r>
        <w:r>
          <w:rPr>
            <w:noProof/>
            <w:webHidden/>
          </w:rPr>
          <w:tab/>
        </w:r>
        <w:r>
          <w:rPr>
            <w:noProof/>
            <w:webHidden/>
          </w:rPr>
          <w:fldChar w:fldCharType="begin"/>
        </w:r>
        <w:r>
          <w:rPr>
            <w:noProof/>
            <w:webHidden/>
          </w:rPr>
          <w:instrText xml:space="preserve"> PAGEREF _Toc309439570 \h </w:instrText>
        </w:r>
        <w:r>
          <w:rPr>
            <w:noProof/>
            <w:webHidden/>
          </w:rPr>
        </w:r>
        <w:r>
          <w:rPr>
            <w:noProof/>
            <w:webHidden/>
          </w:rPr>
          <w:fldChar w:fldCharType="separate"/>
        </w:r>
        <w:r>
          <w:rPr>
            <w:noProof/>
            <w:webHidden/>
          </w:rPr>
          <w:t>156</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71" w:history="1">
        <w:r w:rsidRPr="007F1E84">
          <w:rPr>
            <w:rStyle w:val="Hyperlink"/>
            <w:rFonts w:eastAsia="TimesNewRomanPSMT"/>
            <w:b/>
            <w:noProof/>
          </w:rPr>
          <w:t>Limitations</w:t>
        </w:r>
        <w:r>
          <w:rPr>
            <w:noProof/>
            <w:webHidden/>
          </w:rPr>
          <w:tab/>
        </w:r>
        <w:r>
          <w:rPr>
            <w:noProof/>
            <w:webHidden/>
          </w:rPr>
          <w:fldChar w:fldCharType="begin"/>
        </w:r>
        <w:r>
          <w:rPr>
            <w:noProof/>
            <w:webHidden/>
          </w:rPr>
          <w:instrText xml:space="preserve"> PAGEREF _Toc309439571 \h </w:instrText>
        </w:r>
        <w:r>
          <w:rPr>
            <w:noProof/>
            <w:webHidden/>
          </w:rPr>
        </w:r>
        <w:r>
          <w:rPr>
            <w:noProof/>
            <w:webHidden/>
          </w:rPr>
          <w:fldChar w:fldCharType="separate"/>
        </w:r>
        <w:r>
          <w:rPr>
            <w:noProof/>
            <w:webHidden/>
          </w:rPr>
          <w:t>159</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72" w:history="1">
        <w:r w:rsidRPr="007F1E84">
          <w:rPr>
            <w:rStyle w:val="Hyperlink"/>
            <w:rFonts w:eastAsia="TimesNewRomanPSMT"/>
            <w:b/>
            <w:noProof/>
          </w:rPr>
          <w:t>Conclusion</w:t>
        </w:r>
        <w:r>
          <w:rPr>
            <w:noProof/>
            <w:webHidden/>
          </w:rPr>
          <w:tab/>
        </w:r>
        <w:r>
          <w:rPr>
            <w:noProof/>
            <w:webHidden/>
          </w:rPr>
          <w:fldChar w:fldCharType="begin"/>
        </w:r>
        <w:r>
          <w:rPr>
            <w:noProof/>
            <w:webHidden/>
          </w:rPr>
          <w:instrText xml:space="preserve"> PAGEREF _Toc309439572 \h </w:instrText>
        </w:r>
        <w:r>
          <w:rPr>
            <w:noProof/>
            <w:webHidden/>
          </w:rPr>
        </w:r>
        <w:r>
          <w:rPr>
            <w:noProof/>
            <w:webHidden/>
          </w:rPr>
          <w:fldChar w:fldCharType="separate"/>
        </w:r>
        <w:r>
          <w:rPr>
            <w:noProof/>
            <w:webHidden/>
          </w:rPr>
          <w:t>160</w:t>
        </w:r>
        <w:r>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73" w:history="1">
        <w:r w:rsidRPr="007F1E84">
          <w:rPr>
            <w:rStyle w:val="Hyperlink"/>
            <w:noProof/>
          </w:rPr>
          <w:t>References</w:t>
        </w:r>
        <w:r>
          <w:rPr>
            <w:noProof/>
            <w:webHidden/>
          </w:rPr>
          <w:tab/>
        </w:r>
        <w:r>
          <w:rPr>
            <w:noProof/>
            <w:webHidden/>
          </w:rPr>
          <w:fldChar w:fldCharType="begin"/>
        </w:r>
        <w:r>
          <w:rPr>
            <w:noProof/>
            <w:webHidden/>
          </w:rPr>
          <w:instrText xml:space="preserve"> PAGEREF _Toc309439573 \h </w:instrText>
        </w:r>
        <w:r>
          <w:rPr>
            <w:noProof/>
            <w:webHidden/>
          </w:rPr>
        </w:r>
        <w:r>
          <w:rPr>
            <w:noProof/>
            <w:webHidden/>
          </w:rPr>
          <w:fldChar w:fldCharType="separate"/>
        </w:r>
        <w:r>
          <w:rPr>
            <w:noProof/>
            <w:webHidden/>
          </w:rPr>
          <w:t>165</w:t>
        </w:r>
        <w:r>
          <w:rPr>
            <w:noProof/>
            <w:webHidden/>
          </w:rPr>
          <w:fldChar w:fldCharType="end"/>
        </w:r>
      </w:hyperlink>
    </w:p>
    <w:p w:rsidR="00496267" w:rsidRDefault="00496267" w:rsidP="00496267">
      <w:pPr>
        <w:pStyle w:val="TOC2"/>
        <w:rPr>
          <w:rFonts w:asciiTheme="minorHAnsi" w:eastAsiaTheme="minorEastAsia" w:hAnsiTheme="minorHAnsi" w:cstheme="minorBidi"/>
          <w:noProof/>
          <w:sz w:val="22"/>
          <w:szCs w:val="22"/>
        </w:rPr>
      </w:pPr>
      <w:hyperlink w:anchor="_Toc309439574" w:history="1">
        <w:r w:rsidRPr="007F1E84">
          <w:rPr>
            <w:rStyle w:val="Hyperlink"/>
            <w:noProof/>
          </w:rPr>
          <w:t>Games</w:t>
        </w:r>
        <w:r>
          <w:rPr>
            <w:noProof/>
            <w:webHidden/>
          </w:rPr>
          <w:tab/>
        </w:r>
        <w:r>
          <w:rPr>
            <w:noProof/>
            <w:webHidden/>
          </w:rPr>
          <w:fldChar w:fldCharType="begin"/>
        </w:r>
        <w:r>
          <w:rPr>
            <w:noProof/>
            <w:webHidden/>
          </w:rPr>
          <w:instrText xml:space="preserve"> PAGEREF _Toc309439574 \h </w:instrText>
        </w:r>
        <w:r>
          <w:rPr>
            <w:noProof/>
            <w:webHidden/>
          </w:rPr>
        </w:r>
        <w:r>
          <w:rPr>
            <w:noProof/>
            <w:webHidden/>
          </w:rPr>
          <w:fldChar w:fldCharType="separate"/>
        </w:r>
        <w:r>
          <w:rPr>
            <w:noProof/>
            <w:webHidden/>
          </w:rPr>
          <w:t>167</w:t>
        </w:r>
        <w:r>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75" w:history="1">
        <w:r w:rsidRPr="007F1E84">
          <w:rPr>
            <w:rStyle w:val="Hyperlink"/>
            <w:noProof/>
          </w:rPr>
          <w:t>Appendix A: Sample Survey Document</w:t>
        </w:r>
        <w:r>
          <w:rPr>
            <w:noProof/>
            <w:webHidden/>
          </w:rPr>
          <w:tab/>
        </w:r>
        <w:r>
          <w:rPr>
            <w:noProof/>
            <w:webHidden/>
          </w:rPr>
          <w:fldChar w:fldCharType="begin"/>
        </w:r>
        <w:r>
          <w:rPr>
            <w:noProof/>
            <w:webHidden/>
          </w:rPr>
          <w:instrText xml:space="preserve"> PAGEREF _Toc309439575 \h </w:instrText>
        </w:r>
        <w:r>
          <w:rPr>
            <w:noProof/>
            <w:webHidden/>
          </w:rPr>
        </w:r>
        <w:r>
          <w:rPr>
            <w:noProof/>
            <w:webHidden/>
          </w:rPr>
          <w:fldChar w:fldCharType="separate"/>
        </w:r>
        <w:r>
          <w:rPr>
            <w:noProof/>
            <w:webHidden/>
          </w:rPr>
          <w:t>168</w:t>
        </w:r>
        <w:r>
          <w:rPr>
            <w:noProof/>
            <w:webHidden/>
          </w:rPr>
          <w:fldChar w:fldCharType="end"/>
        </w:r>
      </w:hyperlink>
    </w:p>
    <w:p w:rsidR="00496267" w:rsidRDefault="00496267" w:rsidP="00496267">
      <w:pPr>
        <w:pStyle w:val="TOC1"/>
        <w:tabs>
          <w:tab w:val="right" w:leader="dot" w:pos="8630"/>
        </w:tabs>
        <w:spacing w:line="480" w:lineRule="auto"/>
        <w:rPr>
          <w:rFonts w:asciiTheme="minorHAnsi" w:eastAsiaTheme="minorEastAsia" w:hAnsiTheme="minorHAnsi" w:cstheme="minorBidi"/>
          <w:noProof/>
          <w:sz w:val="22"/>
          <w:szCs w:val="22"/>
        </w:rPr>
      </w:pPr>
      <w:hyperlink w:anchor="_Toc309439576" w:history="1">
        <w:r w:rsidRPr="007F1E84">
          <w:rPr>
            <w:rStyle w:val="Hyperlink"/>
            <w:noProof/>
          </w:rPr>
          <w:t>Appendix B: Testing Results</w:t>
        </w:r>
        <w:r>
          <w:rPr>
            <w:noProof/>
            <w:webHidden/>
          </w:rPr>
          <w:tab/>
        </w:r>
        <w:r>
          <w:rPr>
            <w:noProof/>
            <w:webHidden/>
          </w:rPr>
          <w:fldChar w:fldCharType="begin"/>
        </w:r>
        <w:r>
          <w:rPr>
            <w:noProof/>
            <w:webHidden/>
          </w:rPr>
          <w:instrText xml:space="preserve"> PAGEREF _Toc309439576 \h </w:instrText>
        </w:r>
        <w:r>
          <w:rPr>
            <w:noProof/>
            <w:webHidden/>
          </w:rPr>
        </w:r>
        <w:r>
          <w:rPr>
            <w:noProof/>
            <w:webHidden/>
          </w:rPr>
          <w:fldChar w:fldCharType="separate"/>
        </w:r>
        <w:r>
          <w:rPr>
            <w:noProof/>
            <w:webHidden/>
          </w:rPr>
          <w:t>182</w:t>
        </w:r>
        <w:r>
          <w:rPr>
            <w:noProof/>
            <w:webHidden/>
          </w:rPr>
          <w:fldChar w:fldCharType="end"/>
        </w:r>
      </w:hyperlink>
    </w:p>
    <w:p w:rsidR="007B66AF" w:rsidRDefault="00517F71" w:rsidP="00496267">
      <w:pPr>
        <w:pStyle w:val="Heading1"/>
        <w:spacing w:after="0" w:line="480" w:lineRule="auto"/>
        <w:ind w:left="-720" w:right="-720"/>
        <w:rPr>
          <w:rFonts w:cs="Times New Roman"/>
          <w:b w:val="0"/>
          <w:bCs w:val="0"/>
          <w:kern w:val="0"/>
          <w:sz w:val="24"/>
          <w:szCs w:val="20"/>
        </w:rPr>
      </w:pPr>
      <w:r>
        <w:rPr>
          <w:rFonts w:cs="Times New Roman"/>
          <w:b w:val="0"/>
          <w:bCs w:val="0"/>
          <w:kern w:val="0"/>
          <w:sz w:val="24"/>
          <w:szCs w:val="20"/>
        </w:rPr>
        <w:fldChar w:fldCharType="end"/>
      </w:r>
      <w:bookmarkStart w:id="6" w:name="_Toc165446358"/>
    </w:p>
    <w:p w:rsidR="007B66AF" w:rsidRDefault="007B66AF" w:rsidP="00496267">
      <w:pPr>
        <w:spacing w:line="480" w:lineRule="auto"/>
        <w:ind w:left="-720" w:right="-720"/>
      </w:pPr>
      <w:r>
        <w:br w:type="page"/>
      </w:r>
    </w:p>
    <w:p w:rsidR="00FD0556" w:rsidRDefault="00CA7396" w:rsidP="00A57513">
      <w:pPr>
        <w:pStyle w:val="Heading1"/>
        <w:spacing w:after="0" w:line="480" w:lineRule="auto"/>
        <w:ind w:left="-720" w:right="-720"/>
        <w:rPr>
          <w:rFonts w:cs="Times New Roman"/>
          <w:b w:val="0"/>
          <w:bCs w:val="0"/>
          <w:kern w:val="0"/>
          <w:sz w:val="24"/>
          <w:szCs w:val="20"/>
        </w:rPr>
      </w:pPr>
      <w:bookmarkStart w:id="7" w:name="_Toc309439524"/>
      <w:r>
        <w:rPr>
          <w:b w:val="0"/>
          <w:bCs w:val="0"/>
          <w:kern w:val="0"/>
        </w:rPr>
        <w:lastRenderedPageBreak/>
        <w:t>Table of Figures</w:t>
      </w:r>
      <w:bookmarkEnd w:id="7"/>
    </w:p>
    <w:p w:rsidR="00496267" w:rsidRDefault="00517F71" w:rsidP="00496267">
      <w:pPr>
        <w:pStyle w:val="TableofFigures"/>
        <w:tabs>
          <w:tab w:val="right" w:leader="dot" w:pos="8630"/>
        </w:tabs>
        <w:spacing w:line="480" w:lineRule="auto"/>
        <w:rPr>
          <w:rFonts w:asciiTheme="minorHAnsi" w:eastAsiaTheme="minorEastAsia" w:hAnsiTheme="minorHAnsi" w:cstheme="minorBidi"/>
          <w:noProof/>
          <w:sz w:val="22"/>
          <w:szCs w:val="22"/>
        </w:rPr>
      </w:pPr>
      <w:r>
        <w:fldChar w:fldCharType="begin"/>
      </w:r>
      <w:r w:rsidR="00CA7396">
        <w:instrText xml:space="preserve"> TOC \h \z \c "Figure" </w:instrText>
      </w:r>
      <w:r>
        <w:fldChar w:fldCharType="separate"/>
      </w:r>
      <w:hyperlink w:anchor="_Toc309439577" w:history="1">
        <w:r w:rsidR="00496267" w:rsidRPr="00A9786A">
          <w:rPr>
            <w:rStyle w:val="Hyperlink"/>
            <w:noProof/>
          </w:rPr>
          <w:t>Figure 1 Dig Dug (1982)</w:t>
        </w:r>
        <w:r w:rsidR="00496267">
          <w:rPr>
            <w:noProof/>
            <w:webHidden/>
          </w:rPr>
          <w:tab/>
        </w:r>
        <w:r w:rsidR="00496267">
          <w:rPr>
            <w:noProof/>
            <w:webHidden/>
          </w:rPr>
          <w:fldChar w:fldCharType="begin"/>
        </w:r>
        <w:r w:rsidR="00496267">
          <w:rPr>
            <w:noProof/>
            <w:webHidden/>
          </w:rPr>
          <w:instrText xml:space="preserve"> PAGEREF _Toc309439577 \h </w:instrText>
        </w:r>
        <w:r w:rsidR="00496267">
          <w:rPr>
            <w:noProof/>
            <w:webHidden/>
          </w:rPr>
        </w:r>
        <w:r w:rsidR="00496267">
          <w:rPr>
            <w:noProof/>
            <w:webHidden/>
          </w:rPr>
          <w:fldChar w:fldCharType="separate"/>
        </w:r>
        <w:r w:rsidR="00496267">
          <w:rPr>
            <w:noProof/>
            <w:webHidden/>
          </w:rPr>
          <w:t>17</w:t>
        </w:r>
        <w:r w:rsidR="00496267">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78" w:history="1">
        <w:r w:rsidRPr="00A9786A">
          <w:rPr>
            <w:rStyle w:val="Hyperlink"/>
            <w:noProof/>
          </w:rPr>
          <w:t>Figure 2 Space Invaders (Taito 1978)</w:t>
        </w:r>
        <w:r>
          <w:rPr>
            <w:noProof/>
            <w:webHidden/>
          </w:rPr>
          <w:tab/>
        </w:r>
        <w:r>
          <w:rPr>
            <w:noProof/>
            <w:webHidden/>
          </w:rPr>
          <w:fldChar w:fldCharType="begin"/>
        </w:r>
        <w:r>
          <w:rPr>
            <w:noProof/>
            <w:webHidden/>
          </w:rPr>
          <w:instrText xml:space="preserve"> PAGEREF _Toc309439578 \h </w:instrText>
        </w:r>
        <w:r>
          <w:rPr>
            <w:noProof/>
            <w:webHidden/>
          </w:rPr>
        </w:r>
        <w:r>
          <w:rPr>
            <w:noProof/>
            <w:webHidden/>
          </w:rPr>
          <w:fldChar w:fldCharType="separate"/>
        </w:r>
        <w:r>
          <w:rPr>
            <w:noProof/>
            <w:webHidden/>
          </w:rPr>
          <w:t>18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79" w:history="1">
        <w:r w:rsidRPr="00A9786A">
          <w:rPr>
            <w:rStyle w:val="Hyperlink"/>
            <w:noProof/>
          </w:rPr>
          <w:t>Figure 3 Super Mario Brothers (Nintendo 1985)</w:t>
        </w:r>
        <w:r>
          <w:rPr>
            <w:noProof/>
            <w:webHidden/>
          </w:rPr>
          <w:tab/>
        </w:r>
        <w:r>
          <w:rPr>
            <w:noProof/>
            <w:webHidden/>
          </w:rPr>
          <w:fldChar w:fldCharType="begin"/>
        </w:r>
        <w:r>
          <w:rPr>
            <w:noProof/>
            <w:webHidden/>
          </w:rPr>
          <w:instrText xml:space="preserve"> PAGEREF _Toc309439579 \h </w:instrText>
        </w:r>
        <w:r>
          <w:rPr>
            <w:noProof/>
            <w:webHidden/>
          </w:rPr>
        </w:r>
        <w:r>
          <w:rPr>
            <w:noProof/>
            <w:webHidden/>
          </w:rPr>
          <w:fldChar w:fldCharType="separate"/>
        </w:r>
        <w:r>
          <w:rPr>
            <w:noProof/>
            <w:webHidden/>
          </w:rPr>
          <w:t>19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0" w:history="1">
        <w:r w:rsidRPr="00A9786A">
          <w:rPr>
            <w:rStyle w:val="Hyperlink"/>
            <w:noProof/>
          </w:rPr>
          <w:t>Figure 4 Red Faction (2001)</w:t>
        </w:r>
        <w:r>
          <w:rPr>
            <w:noProof/>
            <w:webHidden/>
          </w:rPr>
          <w:tab/>
        </w:r>
        <w:r>
          <w:rPr>
            <w:noProof/>
            <w:webHidden/>
          </w:rPr>
          <w:fldChar w:fldCharType="begin"/>
        </w:r>
        <w:r>
          <w:rPr>
            <w:noProof/>
            <w:webHidden/>
          </w:rPr>
          <w:instrText xml:space="preserve"> PAGEREF _Toc309439580 \h </w:instrText>
        </w:r>
        <w:r>
          <w:rPr>
            <w:noProof/>
            <w:webHidden/>
          </w:rPr>
        </w:r>
        <w:r>
          <w:rPr>
            <w:noProof/>
            <w:webHidden/>
          </w:rPr>
          <w:fldChar w:fldCharType="separate"/>
        </w:r>
        <w:r>
          <w:rPr>
            <w:noProof/>
            <w:webHidden/>
          </w:rPr>
          <w:t>20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1" w:history="1">
        <w:r w:rsidRPr="00A9786A">
          <w:rPr>
            <w:rStyle w:val="Hyperlink"/>
            <w:noProof/>
          </w:rPr>
          <w:t>Figure 5 Red Faction 2(2002)</w:t>
        </w:r>
        <w:r>
          <w:rPr>
            <w:noProof/>
            <w:webHidden/>
          </w:rPr>
          <w:tab/>
        </w:r>
        <w:r>
          <w:rPr>
            <w:noProof/>
            <w:webHidden/>
          </w:rPr>
          <w:fldChar w:fldCharType="begin"/>
        </w:r>
        <w:r>
          <w:rPr>
            <w:noProof/>
            <w:webHidden/>
          </w:rPr>
          <w:instrText xml:space="preserve"> PAGEREF _Toc309439581 \h </w:instrText>
        </w:r>
        <w:r>
          <w:rPr>
            <w:noProof/>
            <w:webHidden/>
          </w:rPr>
        </w:r>
        <w:r>
          <w:rPr>
            <w:noProof/>
            <w:webHidden/>
          </w:rPr>
          <w:fldChar w:fldCharType="separate"/>
        </w:r>
        <w:r>
          <w:rPr>
            <w:noProof/>
            <w:webHidden/>
          </w:rPr>
          <w:t>21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2" w:history="1">
        <w:r w:rsidRPr="00A9786A">
          <w:rPr>
            <w:rStyle w:val="Hyperlink"/>
            <w:noProof/>
          </w:rPr>
          <w:t>Figure 6 Bulletstorm</w:t>
        </w:r>
        <w:r>
          <w:rPr>
            <w:noProof/>
            <w:webHidden/>
          </w:rPr>
          <w:tab/>
        </w:r>
        <w:r>
          <w:rPr>
            <w:noProof/>
            <w:webHidden/>
          </w:rPr>
          <w:fldChar w:fldCharType="begin"/>
        </w:r>
        <w:r>
          <w:rPr>
            <w:noProof/>
            <w:webHidden/>
          </w:rPr>
          <w:instrText xml:space="preserve"> PAGEREF _Toc309439582 \h </w:instrText>
        </w:r>
        <w:r>
          <w:rPr>
            <w:noProof/>
            <w:webHidden/>
          </w:rPr>
        </w:r>
        <w:r>
          <w:rPr>
            <w:noProof/>
            <w:webHidden/>
          </w:rPr>
          <w:fldChar w:fldCharType="separate"/>
        </w:r>
        <w:r>
          <w:rPr>
            <w:noProof/>
            <w:webHidden/>
          </w:rPr>
          <w:t>22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3" w:history="1">
        <w:r w:rsidRPr="00A9786A">
          <w:rPr>
            <w:rStyle w:val="Hyperlink"/>
            <w:noProof/>
          </w:rPr>
          <w:t>Figure 7 Mercenaries 2: World in Flames (2008).</w:t>
        </w:r>
        <w:r>
          <w:rPr>
            <w:noProof/>
            <w:webHidden/>
          </w:rPr>
          <w:tab/>
        </w:r>
        <w:r>
          <w:rPr>
            <w:noProof/>
            <w:webHidden/>
          </w:rPr>
          <w:fldChar w:fldCharType="begin"/>
        </w:r>
        <w:r>
          <w:rPr>
            <w:noProof/>
            <w:webHidden/>
          </w:rPr>
          <w:instrText xml:space="preserve"> PAGEREF _Toc309439583 \h </w:instrText>
        </w:r>
        <w:r>
          <w:rPr>
            <w:noProof/>
            <w:webHidden/>
          </w:rPr>
        </w:r>
        <w:r>
          <w:rPr>
            <w:noProof/>
            <w:webHidden/>
          </w:rPr>
          <w:fldChar w:fldCharType="separate"/>
        </w:r>
        <w:r>
          <w:rPr>
            <w:noProof/>
            <w:webHidden/>
          </w:rPr>
          <w:t>23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4" w:history="1">
        <w:r w:rsidRPr="00A9786A">
          <w:rPr>
            <w:rStyle w:val="Hyperlink"/>
            <w:noProof/>
          </w:rPr>
          <w:t>Figure 8 Red Faction: Guerilla (2009)</w:t>
        </w:r>
        <w:r>
          <w:rPr>
            <w:noProof/>
            <w:webHidden/>
          </w:rPr>
          <w:tab/>
        </w:r>
        <w:r>
          <w:rPr>
            <w:noProof/>
            <w:webHidden/>
          </w:rPr>
          <w:fldChar w:fldCharType="begin"/>
        </w:r>
        <w:r>
          <w:rPr>
            <w:noProof/>
            <w:webHidden/>
          </w:rPr>
          <w:instrText xml:space="preserve"> PAGEREF _Toc309439584 \h </w:instrText>
        </w:r>
        <w:r>
          <w:rPr>
            <w:noProof/>
            <w:webHidden/>
          </w:rPr>
        </w:r>
        <w:r>
          <w:rPr>
            <w:noProof/>
            <w:webHidden/>
          </w:rPr>
          <w:fldChar w:fldCharType="separate"/>
        </w:r>
        <w:r>
          <w:rPr>
            <w:noProof/>
            <w:webHidden/>
          </w:rPr>
          <w:t>24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5" w:history="1">
        <w:r w:rsidRPr="00A9786A">
          <w:rPr>
            <w:rStyle w:val="Hyperlink"/>
            <w:noProof/>
          </w:rPr>
          <w:t>Figure 9 Battlefield: Bad Company</w:t>
        </w:r>
        <w:r>
          <w:rPr>
            <w:noProof/>
            <w:webHidden/>
          </w:rPr>
          <w:tab/>
        </w:r>
        <w:r>
          <w:rPr>
            <w:noProof/>
            <w:webHidden/>
          </w:rPr>
          <w:fldChar w:fldCharType="begin"/>
        </w:r>
        <w:r>
          <w:rPr>
            <w:noProof/>
            <w:webHidden/>
          </w:rPr>
          <w:instrText xml:space="preserve"> PAGEREF _Toc309439585 \h </w:instrText>
        </w:r>
        <w:r>
          <w:rPr>
            <w:noProof/>
            <w:webHidden/>
          </w:rPr>
        </w:r>
        <w:r>
          <w:rPr>
            <w:noProof/>
            <w:webHidden/>
          </w:rPr>
          <w:fldChar w:fldCharType="separate"/>
        </w:r>
        <w:r>
          <w:rPr>
            <w:noProof/>
            <w:webHidden/>
          </w:rPr>
          <w:t>28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6" w:history="1">
        <w:r w:rsidRPr="00A9786A">
          <w:rPr>
            <w:rStyle w:val="Hyperlink"/>
            <w:noProof/>
          </w:rPr>
          <w:t xml:space="preserve">Figure 10 An example of the architecture in </w:t>
        </w:r>
        <w:r w:rsidRPr="00A9786A">
          <w:rPr>
            <w:rStyle w:val="Hyperlink"/>
            <w:i/>
            <w:noProof/>
          </w:rPr>
          <w:t>Gears of War</w:t>
        </w:r>
        <w:r w:rsidRPr="00A9786A">
          <w:rPr>
            <w:rStyle w:val="Hyperlink"/>
            <w:noProof/>
          </w:rPr>
          <w:t>.</w:t>
        </w:r>
        <w:r>
          <w:rPr>
            <w:noProof/>
            <w:webHidden/>
          </w:rPr>
          <w:tab/>
        </w:r>
        <w:r>
          <w:rPr>
            <w:noProof/>
            <w:webHidden/>
          </w:rPr>
          <w:fldChar w:fldCharType="begin"/>
        </w:r>
        <w:r>
          <w:rPr>
            <w:noProof/>
            <w:webHidden/>
          </w:rPr>
          <w:instrText xml:space="preserve"> PAGEREF _Toc309439586 \h </w:instrText>
        </w:r>
        <w:r>
          <w:rPr>
            <w:noProof/>
            <w:webHidden/>
          </w:rPr>
        </w:r>
        <w:r>
          <w:rPr>
            <w:noProof/>
            <w:webHidden/>
          </w:rPr>
          <w:fldChar w:fldCharType="separate"/>
        </w:r>
        <w:r>
          <w:rPr>
            <w:noProof/>
            <w:webHidden/>
          </w:rPr>
          <w:t>42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7" w:history="1">
        <w:r w:rsidRPr="00A9786A">
          <w:rPr>
            <w:rStyle w:val="Hyperlink"/>
            <w:noProof/>
          </w:rPr>
          <w:t>Figure 11 An example of what a ruined council chamber might look like.</w:t>
        </w:r>
        <w:r>
          <w:rPr>
            <w:noProof/>
            <w:webHidden/>
          </w:rPr>
          <w:tab/>
        </w:r>
        <w:r>
          <w:rPr>
            <w:noProof/>
            <w:webHidden/>
          </w:rPr>
          <w:fldChar w:fldCharType="begin"/>
        </w:r>
        <w:r>
          <w:rPr>
            <w:noProof/>
            <w:webHidden/>
          </w:rPr>
          <w:instrText xml:space="preserve"> PAGEREF _Toc309439587 \h </w:instrText>
        </w:r>
        <w:r>
          <w:rPr>
            <w:noProof/>
            <w:webHidden/>
          </w:rPr>
        </w:r>
        <w:r>
          <w:rPr>
            <w:noProof/>
            <w:webHidden/>
          </w:rPr>
          <w:fldChar w:fldCharType="separate"/>
        </w:r>
        <w:r>
          <w:rPr>
            <w:noProof/>
            <w:webHidden/>
          </w:rPr>
          <w:t>43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8" w:history="1">
        <w:r w:rsidRPr="00A9786A">
          <w:rPr>
            <w:rStyle w:val="Hyperlink"/>
            <w:noProof/>
          </w:rPr>
          <w:t>Figure 12 An example of what a sunken city looks like.</w:t>
        </w:r>
        <w:r>
          <w:rPr>
            <w:noProof/>
            <w:webHidden/>
          </w:rPr>
          <w:tab/>
        </w:r>
        <w:r>
          <w:rPr>
            <w:noProof/>
            <w:webHidden/>
          </w:rPr>
          <w:fldChar w:fldCharType="begin"/>
        </w:r>
        <w:r>
          <w:rPr>
            <w:noProof/>
            <w:webHidden/>
          </w:rPr>
          <w:instrText xml:space="preserve"> PAGEREF _Toc309439588 \h </w:instrText>
        </w:r>
        <w:r>
          <w:rPr>
            <w:noProof/>
            <w:webHidden/>
          </w:rPr>
        </w:r>
        <w:r>
          <w:rPr>
            <w:noProof/>
            <w:webHidden/>
          </w:rPr>
          <w:fldChar w:fldCharType="separate"/>
        </w:r>
        <w:r>
          <w:rPr>
            <w:noProof/>
            <w:webHidden/>
          </w:rPr>
          <w:t>43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89" w:history="1">
        <w:r w:rsidRPr="00A9786A">
          <w:rPr>
            <w:rStyle w:val="Hyperlink"/>
            <w:noProof/>
          </w:rPr>
          <w:t xml:space="preserve">Figure 13 Typical stonework found in </w:t>
        </w:r>
        <w:r w:rsidRPr="00A9786A">
          <w:rPr>
            <w:rStyle w:val="Hyperlink"/>
            <w:i/>
            <w:noProof/>
          </w:rPr>
          <w:t>Gears of War</w:t>
        </w:r>
        <w:r w:rsidRPr="00A9786A">
          <w:rPr>
            <w:rStyle w:val="Hyperlink"/>
            <w:noProof/>
          </w:rPr>
          <w:t>.</w:t>
        </w:r>
        <w:r>
          <w:rPr>
            <w:noProof/>
            <w:webHidden/>
          </w:rPr>
          <w:tab/>
        </w:r>
        <w:r>
          <w:rPr>
            <w:noProof/>
            <w:webHidden/>
          </w:rPr>
          <w:fldChar w:fldCharType="begin"/>
        </w:r>
        <w:r>
          <w:rPr>
            <w:noProof/>
            <w:webHidden/>
          </w:rPr>
          <w:instrText xml:space="preserve"> PAGEREF _Toc309439589 \h </w:instrText>
        </w:r>
        <w:r>
          <w:rPr>
            <w:noProof/>
            <w:webHidden/>
          </w:rPr>
        </w:r>
        <w:r>
          <w:rPr>
            <w:noProof/>
            <w:webHidden/>
          </w:rPr>
          <w:fldChar w:fldCharType="separate"/>
        </w:r>
        <w:r>
          <w:rPr>
            <w:noProof/>
            <w:webHidden/>
          </w:rPr>
          <w:t>44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0" w:history="1">
        <w:r w:rsidRPr="00A9786A">
          <w:rPr>
            <w:rStyle w:val="Hyperlink"/>
            <w:noProof/>
          </w:rPr>
          <w:t>Figure 14 An example of the lighting scheme found in the central chamber.</w:t>
        </w:r>
        <w:r>
          <w:rPr>
            <w:noProof/>
            <w:webHidden/>
          </w:rPr>
          <w:tab/>
        </w:r>
        <w:r>
          <w:rPr>
            <w:noProof/>
            <w:webHidden/>
          </w:rPr>
          <w:fldChar w:fldCharType="begin"/>
        </w:r>
        <w:r>
          <w:rPr>
            <w:noProof/>
            <w:webHidden/>
          </w:rPr>
          <w:instrText xml:space="preserve"> PAGEREF _Toc309439590 \h </w:instrText>
        </w:r>
        <w:r>
          <w:rPr>
            <w:noProof/>
            <w:webHidden/>
          </w:rPr>
        </w:r>
        <w:r>
          <w:rPr>
            <w:noProof/>
            <w:webHidden/>
          </w:rPr>
          <w:fldChar w:fldCharType="separate"/>
        </w:r>
        <w:r>
          <w:rPr>
            <w:noProof/>
            <w:webHidden/>
          </w:rPr>
          <w:t>44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1" w:history="1">
        <w:r w:rsidRPr="00A9786A">
          <w:rPr>
            <w:rStyle w:val="Hyperlink"/>
            <w:noProof/>
          </w:rPr>
          <w:t>Figure 15 An example of the lighting scheme for the exterior.</w:t>
        </w:r>
        <w:r>
          <w:rPr>
            <w:noProof/>
            <w:webHidden/>
          </w:rPr>
          <w:tab/>
        </w:r>
        <w:r>
          <w:rPr>
            <w:noProof/>
            <w:webHidden/>
          </w:rPr>
          <w:fldChar w:fldCharType="begin"/>
        </w:r>
        <w:r>
          <w:rPr>
            <w:noProof/>
            <w:webHidden/>
          </w:rPr>
          <w:instrText xml:space="preserve"> PAGEREF _Toc309439591 \h </w:instrText>
        </w:r>
        <w:r>
          <w:rPr>
            <w:noProof/>
            <w:webHidden/>
          </w:rPr>
        </w:r>
        <w:r>
          <w:rPr>
            <w:noProof/>
            <w:webHidden/>
          </w:rPr>
          <w:fldChar w:fldCharType="separate"/>
        </w:r>
        <w:r>
          <w:rPr>
            <w:noProof/>
            <w:webHidden/>
          </w:rPr>
          <w:t>45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2" w:history="1">
        <w:r w:rsidRPr="00A9786A">
          <w:rPr>
            <w:rStyle w:val="Hyperlink"/>
            <w:noProof/>
          </w:rPr>
          <w:t>Figure 16 King Raven Helicopter.</w:t>
        </w:r>
        <w:r>
          <w:rPr>
            <w:noProof/>
            <w:webHidden/>
          </w:rPr>
          <w:tab/>
        </w:r>
        <w:r>
          <w:rPr>
            <w:noProof/>
            <w:webHidden/>
          </w:rPr>
          <w:fldChar w:fldCharType="begin"/>
        </w:r>
        <w:r>
          <w:rPr>
            <w:noProof/>
            <w:webHidden/>
          </w:rPr>
          <w:instrText xml:space="preserve"> PAGEREF _Toc309439592 \h </w:instrText>
        </w:r>
        <w:r>
          <w:rPr>
            <w:noProof/>
            <w:webHidden/>
          </w:rPr>
        </w:r>
        <w:r>
          <w:rPr>
            <w:noProof/>
            <w:webHidden/>
          </w:rPr>
          <w:fldChar w:fldCharType="separate"/>
        </w:r>
        <w:r>
          <w:rPr>
            <w:noProof/>
            <w:webHidden/>
          </w:rPr>
          <w:t>45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3" w:history="1">
        <w:r w:rsidRPr="00A9786A">
          <w:rPr>
            <w:rStyle w:val="Hyperlink"/>
            <w:noProof/>
          </w:rPr>
          <w:t>Figure 17 Area 1: Crash Site</w:t>
        </w:r>
        <w:r>
          <w:rPr>
            <w:noProof/>
            <w:webHidden/>
          </w:rPr>
          <w:tab/>
        </w:r>
        <w:r>
          <w:rPr>
            <w:noProof/>
            <w:webHidden/>
          </w:rPr>
          <w:fldChar w:fldCharType="begin"/>
        </w:r>
        <w:r>
          <w:rPr>
            <w:noProof/>
            <w:webHidden/>
          </w:rPr>
          <w:instrText xml:space="preserve"> PAGEREF _Toc309439593 \h </w:instrText>
        </w:r>
        <w:r>
          <w:rPr>
            <w:noProof/>
            <w:webHidden/>
          </w:rPr>
        </w:r>
        <w:r>
          <w:rPr>
            <w:noProof/>
            <w:webHidden/>
          </w:rPr>
          <w:fldChar w:fldCharType="separate"/>
        </w:r>
        <w:r>
          <w:rPr>
            <w:noProof/>
            <w:webHidden/>
          </w:rPr>
          <w:t>47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4" w:history="1">
        <w:r w:rsidRPr="00A9786A">
          <w:rPr>
            <w:rStyle w:val="Hyperlink"/>
            <w:noProof/>
          </w:rPr>
          <w:t>Figure 18 Area 2: City Streets</w:t>
        </w:r>
        <w:r>
          <w:rPr>
            <w:noProof/>
            <w:webHidden/>
          </w:rPr>
          <w:tab/>
        </w:r>
        <w:r>
          <w:rPr>
            <w:noProof/>
            <w:webHidden/>
          </w:rPr>
          <w:fldChar w:fldCharType="begin"/>
        </w:r>
        <w:r>
          <w:rPr>
            <w:noProof/>
            <w:webHidden/>
          </w:rPr>
          <w:instrText xml:space="preserve"> PAGEREF _Toc309439594 \h </w:instrText>
        </w:r>
        <w:r>
          <w:rPr>
            <w:noProof/>
            <w:webHidden/>
          </w:rPr>
        </w:r>
        <w:r>
          <w:rPr>
            <w:noProof/>
            <w:webHidden/>
          </w:rPr>
          <w:fldChar w:fldCharType="separate"/>
        </w:r>
        <w:r>
          <w:rPr>
            <w:noProof/>
            <w:webHidden/>
          </w:rPr>
          <w:t>48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5" w:history="1">
        <w:r w:rsidRPr="00A9786A">
          <w:rPr>
            <w:rStyle w:val="Hyperlink"/>
            <w:noProof/>
          </w:rPr>
          <w:t>Figure 19 Area 3: Amphitheater</w:t>
        </w:r>
        <w:r>
          <w:rPr>
            <w:noProof/>
            <w:webHidden/>
          </w:rPr>
          <w:tab/>
        </w:r>
        <w:r>
          <w:rPr>
            <w:noProof/>
            <w:webHidden/>
          </w:rPr>
          <w:fldChar w:fldCharType="begin"/>
        </w:r>
        <w:r>
          <w:rPr>
            <w:noProof/>
            <w:webHidden/>
          </w:rPr>
          <w:instrText xml:space="preserve"> PAGEREF _Toc309439595 \h </w:instrText>
        </w:r>
        <w:r>
          <w:rPr>
            <w:noProof/>
            <w:webHidden/>
          </w:rPr>
        </w:r>
        <w:r>
          <w:rPr>
            <w:noProof/>
            <w:webHidden/>
          </w:rPr>
          <w:fldChar w:fldCharType="separate"/>
        </w:r>
        <w:r>
          <w:rPr>
            <w:noProof/>
            <w:webHidden/>
          </w:rPr>
          <w:t>49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6" w:history="1">
        <w:r w:rsidRPr="00A9786A">
          <w:rPr>
            <w:rStyle w:val="Hyperlink"/>
            <w:noProof/>
          </w:rPr>
          <w:t>Figure 20 Red Barrels</w:t>
        </w:r>
        <w:r>
          <w:rPr>
            <w:noProof/>
            <w:webHidden/>
          </w:rPr>
          <w:tab/>
        </w:r>
        <w:r>
          <w:rPr>
            <w:noProof/>
            <w:webHidden/>
          </w:rPr>
          <w:fldChar w:fldCharType="begin"/>
        </w:r>
        <w:r>
          <w:rPr>
            <w:noProof/>
            <w:webHidden/>
          </w:rPr>
          <w:instrText xml:space="preserve"> PAGEREF _Toc309439596 \h </w:instrText>
        </w:r>
        <w:r>
          <w:rPr>
            <w:noProof/>
            <w:webHidden/>
          </w:rPr>
        </w:r>
        <w:r>
          <w:rPr>
            <w:noProof/>
            <w:webHidden/>
          </w:rPr>
          <w:fldChar w:fldCharType="separate"/>
        </w:r>
        <w:r>
          <w:rPr>
            <w:noProof/>
            <w:webHidden/>
          </w:rPr>
          <w:t>50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7" w:history="1">
        <w:r w:rsidRPr="00A9786A">
          <w:rPr>
            <w:rStyle w:val="Hyperlink"/>
            <w:noProof/>
          </w:rPr>
          <w:t>Figure 21 Cracked Wall</w:t>
        </w:r>
        <w:r>
          <w:rPr>
            <w:noProof/>
            <w:webHidden/>
          </w:rPr>
          <w:tab/>
        </w:r>
        <w:r>
          <w:rPr>
            <w:noProof/>
            <w:webHidden/>
          </w:rPr>
          <w:fldChar w:fldCharType="begin"/>
        </w:r>
        <w:r>
          <w:rPr>
            <w:noProof/>
            <w:webHidden/>
          </w:rPr>
          <w:instrText xml:space="preserve"> PAGEREF _Toc309439597 \h </w:instrText>
        </w:r>
        <w:r>
          <w:rPr>
            <w:noProof/>
            <w:webHidden/>
          </w:rPr>
        </w:r>
        <w:r>
          <w:rPr>
            <w:noProof/>
            <w:webHidden/>
          </w:rPr>
          <w:fldChar w:fldCharType="separate"/>
        </w:r>
        <w:r>
          <w:rPr>
            <w:noProof/>
            <w:webHidden/>
          </w:rPr>
          <w:t>51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8" w:history="1">
        <w:r w:rsidRPr="00A9786A">
          <w:rPr>
            <w:rStyle w:val="Hyperlink"/>
            <w:noProof/>
          </w:rPr>
          <w:t>Figure 22 Burnt Out Car</w:t>
        </w:r>
        <w:r>
          <w:rPr>
            <w:noProof/>
            <w:webHidden/>
          </w:rPr>
          <w:tab/>
        </w:r>
        <w:r>
          <w:rPr>
            <w:noProof/>
            <w:webHidden/>
          </w:rPr>
          <w:fldChar w:fldCharType="begin"/>
        </w:r>
        <w:r>
          <w:rPr>
            <w:noProof/>
            <w:webHidden/>
          </w:rPr>
          <w:instrText xml:space="preserve"> PAGEREF _Toc309439598 \h </w:instrText>
        </w:r>
        <w:r>
          <w:rPr>
            <w:noProof/>
            <w:webHidden/>
          </w:rPr>
        </w:r>
        <w:r>
          <w:rPr>
            <w:noProof/>
            <w:webHidden/>
          </w:rPr>
          <w:fldChar w:fldCharType="separate"/>
        </w:r>
        <w:r>
          <w:rPr>
            <w:noProof/>
            <w:webHidden/>
          </w:rPr>
          <w:t>52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599" w:history="1">
        <w:r w:rsidRPr="00A9786A">
          <w:rPr>
            <w:rStyle w:val="Hyperlink"/>
            <w:noProof/>
          </w:rPr>
          <w:t>Figure 23 Statue and Planter</w:t>
        </w:r>
        <w:r>
          <w:rPr>
            <w:noProof/>
            <w:webHidden/>
          </w:rPr>
          <w:tab/>
        </w:r>
        <w:r>
          <w:rPr>
            <w:noProof/>
            <w:webHidden/>
          </w:rPr>
          <w:fldChar w:fldCharType="begin"/>
        </w:r>
        <w:r>
          <w:rPr>
            <w:noProof/>
            <w:webHidden/>
          </w:rPr>
          <w:instrText xml:space="preserve"> PAGEREF _Toc309439599 \h </w:instrText>
        </w:r>
        <w:r>
          <w:rPr>
            <w:noProof/>
            <w:webHidden/>
          </w:rPr>
        </w:r>
        <w:r>
          <w:rPr>
            <w:noProof/>
            <w:webHidden/>
          </w:rPr>
          <w:fldChar w:fldCharType="separate"/>
        </w:r>
        <w:r>
          <w:rPr>
            <w:noProof/>
            <w:webHidden/>
          </w:rPr>
          <w:t>53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0" w:history="1">
        <w:r w:rsidRPr="00A9786A">
          <w:rPr>
            <w:rStyle w:val="Hyperlink"/>
            <w:noProof/>
          </w:rPr>
          <w:t>Figure 24 Tanker</w:t>
        </w:r>
        <w:r>
          <w:rPr>
            <w:noProof/>
            <w:webHidden/>
          </w:rPr>
          <w:tab/>
        </w:r>
        <w:r>
          <w:rPr>
            <w:noProof/>
            <w:webHidden/>
          </w:rPr>
          <w:fldChar w:fldCharType="begin"/>
        </w:r>
        <w:r>
          <w:rPr>
            <w:noProof/>
            <w:webHidden/>
          </w:rPr>
          <w:instrText xml:space="preserve"> PAGEREF _Toc309439600 \h </w:instrText>
        </w:r>
        <w:r>
          <w:rPr>
            <w:noProof/>
            <w:webHidden/>
          </w:rPr>
        </w:r>
        <w:r>
          <w:rPr>
            <w:noProof/>
            <w:webHidden/>
          </w:rPr>
          <w:fldChar w:fldCharType="separate"/>
        </w:r>
        <w:r>
          <w:rPr>
            <w:noProof/>
            <w:webHidden/>
          </w:rPr>
          <w:t>54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1" w:history="1">
        <w:r w:rsidRPr="00A9786A">
          <w:rPr>
            <w:rStyle w:val="Hyperlink"/>
            <w:noProof/>
          </w:rPr>
          <w:t>Figure 25 Weak Sign</w:t>
        </w:r>
        <w:r>
          <w:rPr>
            <w:noProof/>
            <w:webHidden/>
          </w:rPr>
          <w:tab/>
        </w:r>
        <w:r>
          <w:rPr>
            <w:noProof/>
            <w:webHidden/>
          </w:rPr>
          <w:fldChar w:fldCharType="begin"/>
        </w:r>
        <w:r>
          <w:rPr>
            <w:noProof/>
            <w:webHidden/>
          </w:rPr>
          <w:instrText xml:space="preserve"> PAGEREF _Toc309439601 \h </w:instrText>
        </w:r>
        <w:r>
          <w:rPr>
            <w:noProof/>
            <w:webHidden/>
          </w:rPr>
        </w:r>
        <w:r>
          <w:rPr>
            <w:noProof/>
            <w:webHidden/>
          </w:rPr>
          <w:fldChar w:fldCharType="separate"/>
        </w:r>
        <w:r>
          <w:rPr>
            <w:noProof/>
            <w:webHidden/>
          </w:rPr>
          <w:t>54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2" w:history="1">
        <w:r w:rsidRPr="00A9786A">
          <w:rPr>
            <w:rStyle w:val="Hyperlink"/>
            <w:noProof/>
          </w:rPr>
          <w:t>Figure 26 Intact Door</w:t>
        </w:r>
        <w:r>
          <w:rPr>
            <w:noProof/>
            <w:webHidden/>
          </w:rPr>
          <w:tab/>
        </w:r>
        <w:r>
          <w:rPr>
            <w:noProof/>
            <w:webHidden/>
          </w:rPr>
          <w:fldChar w:fldCharType="begin"/>
        </w:r>
        <w:r>
          <w:rPr>
            <w:noProof/>
            <w:webHidden/>
          </w:rPr>
          <w:instrText xml:space="preserve"> PAGEREF _Toc309439602 \h </w:instrText>
        </w:r>
        <w:r>
          <w:rPr>
            <w:noProof/>
            <w:webHidden/>
          </w:rPr>
        </w:r>
        <w:r>
          <w:rPr>
            <w:noProof/>
            <w:webHidden/>
          </w:rPr>
          <w:fldChar w:fldCharType="separate"/>
        </w:r>
        <w:r>
          <w:rPr>
            <w:noProof/>
            <w:webHidden/>
          </w:rPr>
          <w:t>55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3" w:history="1">
        <w:r w:rsidRPr="00A9786A">
          <w:rPr>
            <w:rStyle w:val="Hyperlink"/>
            <w:noProof/>
          </w:rPr>
          <w:t>Figure 27 Pillars</w:t>
        </w:r>
        <w:r>
          <w:rPr>
            <w:noProof/>
            <w:webHidden/>
          </w:rPr>
          <w:tab/>
        </w:r>
        <w:r>
          <w:rPr>
            <w:noProof/>
            <w:webHidden/>
          </w:rPr>
          <w:fldChar w:fldCharType="begin"/>
        </w:r>
        <w:r>
          <w:rPr>
            <w:noProof/>
            <w:webHidden/>
          </w:rPr>
          <w:instrText xml:space="preserve"> PAGEREF _Toc309439603 \h </w:instrText>
        </w:r>
        <w:r>
          <w:rPr>
            <w:noProof/>
            <w:webHidden/>
          </w:rPr>
        </w:r>
        <w:r>
          <w:rPr>
            <w:noProof/>
            <w:webHidden/>
          </w:rPr>
          <w:fldChar w:fldCharType="separate"/>
        </w:r>
        <w:r>
          <w:rPr>
            <w:noProof/>
            <w:webHidden/>
          </w:rPr>
          <w:t>56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4" w:history="1">
        <w:r w:rsidRPr="00A9786A">
          <w:rPr>
            <w:rStyle w:val="Hyperlink"/>
            <w:noProof/>
          </w:rPr>
          <w:t>Figure 28 Useless Statue</w:t>
        </w:r>
        <w:r>
          <w:rPr>
            <w:noProof/>
            <w:webHidden/>
          </w:rPr>
          <w:tab/>
        </w:r>
        <w:r>
          <w:rPr>
            <w:noProof/>
            <w:webHidden/>
          </w:rPr>
          <w:fldChar w:fldCharType="begin"/>
        </w:r>
        <w:r>
          <w:rPr>
            <w:noProof/>
            <w:webHidden/>
          </w:rPr>
          <w:instrText xml:space="preserve"> PAGEREF _Toc309439604 \h </w:instrText>
        </w:r>
        <w:r>
          <w:rPr>
            <w:noProof/>
            <w:webHidden/>
          </w:rPr>
        </w:r>
        <w:r>
          <w:rPr>
            <w:noProof/>
            <w:webHidden/>
          </w:rPr>
          <w:fldChar w:fldCharType="separate"/>
        </w:r>
        <w:r>
          <w:rPr>
            <w:noProof/>
            <w:webHidden/>
          </w:rPr>
          <w:t>57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5" w:history="1">
        <w:r w:rsidRPr="00A9786A">
          <w:rPr>
            <w:rStyle w:val="Hyperlink"/>
            <w:noProof/>
          </w:rPr>
          <w:t>Figure 29 Planter</w:t>
        </w:r>
        <w:r>
          <w:rPr>
            <w:noProof/>
            <w:webHidden/>
          </w:rPr>
          <w:tab/>
        </w:r>
        <w:r>
          <w:rPr>
            <w:noProof/>
            <w:webHidden/>
          </w:rPr>
          <w:fldChar w:fldCharType="begin"/>
        </w:r>
        <w:r>
          <w:rPr>
            <w:noProof/>
            <w:webHidden/>
          </w:rPr>
          <w:instrText xml:space="preserve"> PAGEREF _Toc309439605 \h </w:instrText>
        </w:r>
        <w:r>
          <w:rPr>
            <w:noProof/>
            <w:webHidden/>
          </w:rPr>
        </w:r>
        <w:r>
          <w:rPr>
            <w:noProof/>
            <w:webHidden/>
          </w:rPr>
          <w:fldChar w:fldCharType="separate"/>
        </w:r>
        <w:r>
          <w:rPr>
            <w:noProof/>
            <w:webHidden/>
          </w:rPr>
          <w:t>58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6" w:history="1">
        <w:r w:rsidRPr="00A9786A">
          <w:rPr>
            <w:rStyle w:val="Hyperlink"/>
            <w:noProof/>
          </w:rPr>
          <w:t>Figure 30 Green Barrel</w:t>
        </w:r>
        <w:r>
          <w:rPr>
            <w:noProof/>
            <w:webHidden/>
          </w:rPr>
          <w:tab/>
        </w:r>
        <w:r>
          <w:rPr>
            <w:noProof/>
            <w:webHidden/>
          </w:rPr>
          <w:fldChar w:fldCharType="begin"/>
        </w:r>
        <w:r>
          <w:rPr>
            <w:noProof/>
            <w:webHidden/>
          </w:rPr>
          <w:instrText xml:space="preserve"> PAGEREF _Toc309439606 \h </w:instrText>
        </w:r>
        <w:r>
          <w:rPr>
            <w:noProof/>
            <w:webHidden/>
          </w:rPr>
        </w:r>
        <w:r>
          <w:rPr>
            <w:noProof/>
            <w:webHidden/>
          </w:rPr>
          <w:fldChar w:fldCharType="separate"/>
        </w:r>
        <w:r>
          <w:rPr>
            <w:noProof/>
            <w:webHidden/>
          </w:rPr>
          <w:t>59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7" w:history="1">
        <w:r w:rsidRPr="00A9786A">
          <w:rPr>
            <w:rStyle w:val="Hyperlink"/>
            <w:noProof/>
          </w:rPr>
          <w:t>Figure 31 Pickup Truck</w:t>
        </w:r>
        <w:r>
          <w:rPr>
            <w:noProof/>
            <w:webHidden/>
          </w:rPr>
          <w:tab/>
        </w:r>
        <w:r>
          <w:rPr>
            <w:noProof/>
            <w:webHidden/>
          </w:rPr>
          <w:fldChar w:fldCharType="begin"/>
        </w:r>
        <w:r>
          <w:rPr>
            <w:noProof/>
            <w:webHidden/>
          </w:rPr>
          <w:instrText xml:space="preserve"> PAGEREF _Toc309439607 \h </w:instrText>
        </w:r>
        <w:r>
          <w:rPr>
            <w:noProof/>
            <w:webHidden/>
          </w:rPr>
        </w:r>
        <w:r>
          <w:rPr>
            <w:noProof/>
            <w:webHidden/>
          </w:rPr>
          <w:fldChar w:fldCharType="separate"/>
        </w:r>
        <w:r>
          <w:rPr>
            <w:noProof/>
            <w:webHidden/>
          </w:rPr>
          <w:t>60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8" w:history="1">
        <w:r w:rsidRPr="00A9786A">
          <w:rPr>
            <w:rStyle w:val="Hyperlink"/>
            <w:noProof/>
          </w:rPr>
          <w:t>Figure 32 Van</w:t>
        </w:r>
        <w:r>
          <w:rPr>
            <w:noProof/>
            <w:webHidden/>
          </w:rPr>
          <w:tab/>
        </w:r>
        <w:r>
          <w:rPr>
            <w:noProof/>
            <w:webHidden/>
          </w:rPr>
          <w:fldChar w:fldCharType="begin"/>
        </w:r>
        <w:r>
          <w:rPr>
            <w:noProof/>
            <w:webHidden/>
          </w:rPr>
          <w:instrText xml:space="preserve"> PAGEREF _Toc309439608 \h </w:instrText>
        </w:r>
        <w:r>
          <w:rPr>
            <w:noProof/>
            <w:webHidden/>
          </w:rPr>
        </w:r>
        <w:r>
          <w:rPr>
            <w:noProof/>
            <w:webHidden/>
          </w:rPr>
          <w:fldChar w:fldCharType="separate"/>
        </w:r>
        <w:r>
          <w:rPr>
            <w:noProof/>
            <w:webHidden/>
          </w:rPr>
          <w:t>60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09" w:history="1">
        <w:r w:rsidRPr="00A9786A">
          <w:rPr>
            <w:rStyle w:val="Hyperlink"/>
            <w:noProof/>
          </w:rPr>
          <w:t>Figure 33 Statue</w:t>
        </w:r>
        <w:r>
          <w:rPr>
            <w:noProof/>
            <w:webHidden/>
          </w:rPr>
          <w:tab/>
        </w:r>
        <w:r>
          <w:rPr>
            <w:noProof/>
            <w:webHidden/>
          </w:rPr>
          <w:fldChar w:fldCharType="begin"/>
        </w:r>
        <w:r>
          <w:rPr>
            <w:noProof/>
            <w:webHidden/>
          </w:rPr>
          <w:instrText xml:space="preserve"> PAGEREF _Toc309439609 \h </w:instrText>
        </w:r>
        <w:r>
          <w:rPr>
            <w:noProof/>
            <w:webHidden/>
          </w:rPr>
        </w:r>
        <w:r>
          <w:rPr>
            <w:noProof/>
            <w:webHidden/>
          </w:rPr>
          <w:fldChar w:fldCharType="separate"/>
        </w:r>
        <w:r>
          <w:rPr>
            <w:noProof/>
            <w:webHidden/>
          </w:rPr>
          <w:t>61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10" w:history="1">
        <w:r w:rsidRPr="00A9786A">
          <w:rPr>
            <w:rStyle w:val="Hyperlink"/>
            <w:noProof/>
          </w:rPr>
          <w:t>Figure 34 Area 2: City Streets</w:t>
        </w:r>
        <w:r>
          <w:rPr>
            <w:noProof/>
            <w:webHidden/>
          </w:rPr>
          <w:tab/>
        </w:r>
        <w:r>
          <w:rPr>
            <w:noProof/>
            <w:webHidden/>
          </w:rPr>
          <w:fldChar w:fldCharType="begin"/>
        </w:r>
        <w:r>
          <w:rPr>
            <w:noProof/>
            <w:webHidden/>
          </w:rPr>
          <w:instrText xml:space="preserve"> PAGEREF _Toc309439610 \h </w:instrText>
        </w:r>
        <w:r>
          <w:rPr>
            <w:noProof/>
            <w:webHidden/>
          </w:rPr>
        </w:r>
        <w:r>
          <w:rPr>
            <w:noProof/>
            <w:webHidden/>
          </w:rPr>
          <w:fldChar w:fldCharType="separate"/>
        </w:r>
        <w:r>
          <w:rPr>
            <w:noProof/>
            <w:webHidden/>
          </w:rPr>
          <w:t>87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11" w:history="1">
        <w:r w:rsidRPr="00A9786A">
          <w:rPr>
            <w:rStyle w:val="Hyperlink"/>
            <w:noProof/>
          </w:rPr>
          <w:t>Figure 35 Area 3 Amphitheater</w:t>
        </w:r>
        <w:r>
          <w:rPr>
            <w:noProof/>
            <w:webHidden/>
          </w:rPr>
          <w:tab/>
        </w:r>
        <w:r>
          <w:rPr>
            <w:noProof/>
            <w:webHidden/>
          </w:rPr>
          <w:fldChar w:fldCharType="begin"/>
        </w:r>
        <w:r>
          <w:rPr>
            <w:noProof/>
            <w:webHidden/>
          </w:rPr>
          <w:instrText xml:space="preserve"> PAGEREF _Toc309439611 \h </w:instrText>
        </w:r>
        <w:r>
          <w:rPr>
            <w:noProof/>
            <w:webHidden/>
          </w:rPr>
        </w:r>
        <w:r>
          <w:rPr>
            <w:noProof/>
            <w:webHidden/>
          </w:rPr>
          <w:fldChar w:fldCharType="separate"/>
        </w:r>
        <w:r>
          <w:rPr>
            <w:noProof/>
            <w:webHidden/>
          </w:rPr>
          <w:t>102</w:t>
        </w:r>
        <w:r>
          <w:rPr>
            <w:noProof/>
            <w:webHidden/>
          </w:rPr>
          <w:fldChar w:fldCharType="end"/>
        </w:r>
      </w:hyperlink>
    </w:p>
    <w:p w:rsidR="00985111" w:rsidRDefault="00517F71" w:rsidP="00496267">
      <w:pPr>
        <w:spacing w:line="480" w:lineRule="auto"/>
        <w:ind w:left="-720" w:right="-720"/>
      </w:pPr>
      <w:r>
        <w:fldChar w:fldCharType="end"/>
      </w:r>
    </w:p>
    <w:p w:rsidR="00985111" w:rsidRDefault="00985111" w:rsidP="00A57513">
      <w:pPr>
        <w:spacing w:line="480" w:lineRule="auto"/>
        <w:ind w:left="-720" w:right="-720"/>
      </w:pPr>
      <w:r>
        <w:br w:type="page"/>
      </w:r>
    </w:p>
    <w:p w:rsidR="00CA7396" w:rsidRDefault="00CA7396" w:rsidP="00A57513">
      <w:pPr>
        <w:spacing w:line="480" w:lineRule="auto"/>
        <w:ind w:left="-720" w:right="-720"/>
      </w:pPr>
    </w:p>
    <w:p w:rsidR="003447B5" w:rsidRDefault="00985111" w:rsidP="00A57513">
      <w:pPr>
        <w:pStyle w:val="Heading1"/>
        <w:spacing w:line="480" w:lineRule="auto"/>
        <w:ind w:left="-720" w:right="-720"/>
      </w:pPr>
      <w:bookmarkStart w:id="8" w:name="_Toc309439525"/>
      <w:r w:rsidRPr="00985111">
        <w:t>Table</w:t>
      </w:r>
      <w:r w:rsidR="005108FC">
        <w:t xml:space="preserve"> of Table</w:t>
      </w:r>
      <w:r w:rsidR="00250993">
        <w:t>s</w:t>
      </w:r>
      <w:bookmarkEnd w:id="8"/>
    </w:p>
    <w:p w:rsidR="00496267" w:rsidRDefault="00517F71" w:rsidP="00496267">
      <w:pPr>
        <w:pStyle w:val="TableofFigures"/>
        <w:tabs>
          <w:tab w:val="right" w:leader="dot" w:pos="8630"/>
        </w:tabs>
        <w:spacing w:line="480" w:lineRule="auto"/>
        <w:rPr>
          <w:rFonts w:asciiTheme="minorHAnsi" w:eastAsiaTheme="minorEastAsia" w:hAnsiTheme="minorHAnsi" w:cstheme="minorBidi"/>
          <w:noProof/>
          <w:sz w:val="22"/>
          <w:szCs w:val="22"/>
        </w:rPr>
      </w:pPr>
      <w:r>
        <w:rPr>
          <w:sz w:val="48"/>
          <w:szCs w:val="48"/>
        </w:rPr>
        <w:fldChar w:fldCharType="begin"/>
      </w:r>
      <w:r w:rsidR="003447B5">
        <w:rPr>
          <w:sz w:val="48"/>
          <w:szCs w:val="48"/>
        </w:rPr>
        <w:instrText xml:space="preserve"> TOC \h \z \c "Table" </w:instrText>
      </w:r>
      <w:r>
        <w:rPr>
          <w:sz w:val="48"/>
          <w:szCs w:val="48"/>
        </w:rPr>
        <w:fldChar w:fldCharType="separate"/>
      </w:r>
      <w:hyperlink w:anchor="_Toc309439612" w:history="1">
        <w:r w:rsidR="00496267" w:rsidRPr="00FF467E">
          <w:rPr>
            <w:rStyle w:val="Hyperlink"/>
            <w:noProof/>
          </w:rPr>
          <w:t>Table 1 Participant Age</w:t>
        </w:r>
        <w:r w:rsidR="00496267">
          <w:rPr>
            <w:noProof/>
            <w:webHidden/>
          </w:rPr>
          <w:tab/>
        </w:r>
        <w:r w:rsidR="00496267">
          <w:rPr>
            <w:noProof/>
            <w:webHidden/>
          </w:rPr>
          <w:fldChar w:fldCharType="begin"/>
        </w:r>
        <w:r w:rsidR="00496267">
          <w:rPr>
            <w:noProof/>
            <w:webHidden/>
          </w:rPr>
          <w:instrText xml:space="preserve"> PAGEREF _Toc309439612 \h </w:instrText>
        </w:r>
        <w:r w:rsidR="00496267">
          <w:rPr>
            <w:noProof/>
            <w:webHidden/>
          </w:rPr>
        </w:r>
        <w:r w:rsidR="00496267">
          <w:rPr>
            <w:noProof/>
            <w:webHidden/>
          </w:rPr>
          <w:fldChar w:fldCharType="separate"/>
        </w:r>
        <w:r w:rsidR="00496267">
          <w:rPr>
            <w:noProof/>
            <w:webHidden/>
          </w:rPr>
          <w:t>69</w:t>
        </w:r>
        <w:r w:rsidR="00496267">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13" w:history="1">
        <w:r w:rsidRPr="00FF467E">
          <w:rPr>
            <w:rStyle w:val="Hyperlink"/>
            <w:noProof/>
          </w:rPr>
          <w:t>Table 2 Participant Gender</w:t>
        </w:r>
        <w:r>
          <w:rPr>
            <w:noProof/>
            <w:webHidden/>
          </w:rPr>
          <w:tab/>
        </w:r>
        <w:r>
          <w:rPr>
            <w:noProof/>
            <w:webHidden/>
          </w:rPr>
          <w:fldChar w:fldCharType="begin"/>
        </w:r>
        <w:r>
          <w:rPr>
            <w:noProof/>
            <w:webHidden/>
          </w:rPr>
          <w:instrText xml:space="preserve"> PAGEREF _Toc309439613 \h </w:instrText>
        </w:r>
        <w:r>
          <w:rPr>
            <w:noProof/>
            <w:webHidden/>
          </w:rPr>
        </w:r>
        <w:r>
          <w:rPr>
            <w:noProof/>
            <w:webHidden/>
          </w:rPr>
          <w:fldChar w:fldCharType="separate"/>
        </w:r>
        <w:r>
          <w:rPr>
            <w:noProof/>
            <w:webHidden/>
          </w:rPr>
          <w:t>70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14" w:history="1">
        <w:r w:rsidRPr="00FF467E">
          <w:rPr>
            <w:rStyle w:val="Hyperlink"/>
            <w:noProof/>
          </w:rPr>
          <w:t>Table 3 Experience with Gears of War</w:t>
        </w:r>
        <w:r>
          <w:rPr>
            <w:noProof/>
            <w:webHidden/>
          </w:rPr>
          <w:tab/>
        </w:r>
        <w:r>
          <w:rPr>
            <w:noProof/>
            <w:webHidden/>
          </w:rPr>
          <w:fldChar w:fldCharType="begin"/>
        </w:r>
        <w:r>
          <w:rPr>
            <w:noProof/>
            <w:webHidden/>
          </w:rPr>
          <w:instrText xml:space="preserve"> PAGEREF _Toc309439614 \h </w:instrText>
        </w:r>
        <w:r>
          <w:rPr>
            <w:noProof/>
            <w:webHidden/>
          </w:rPr>
        </w:r>
        <w:r>
          <w:rPr>
            <w:noProof/>
            <w:webHidden/>
          </w:rPr>
          <w:fldChar w:fldCharType="separate"/>
        </w:r>
        <w:r>
          <w:rPr>
            <w:noProof/>
            <w:webHidden/>
          </w:rPr>
          <w:t>71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15" w:history="1">
        <w:r w:rsidRPr="00FF467E">
          <w:rPr>
            <w:rStyle w:val="Hyperlink"/>
            <w:noProof/>
          </w:rPr>
          <w:t>Table 4 Game Genres Played Most Often</w:t>
        </w:r>
        <w:r>
          <w:rPr>
            <w:noProof/>
            <w:webHidden/>
          </w:rPr>
          <w:tab/>
        </w:r>
        <w:r>
          <w:rPr>
            <w:noProof/>
            <w:webHidden/>
          </w:rPr>
          <w:fldChar w:fldCharType="begin"/>
        </w:r>
        <w:r>
          <w:rPr>
            <w:noProof/>
            <w:webHidden/>
          </w:rPr>
          <w:instrText xml:space="preserve"> PAGEREF _Toc309439615 \h </w:instrText>
        </w:r>
        <w:r>
          <w:rPr>
            <w:noProof/>
            <w:webHidden/>
          </w:rPr>
        </w:r>
        <w:r>
          <w:rPr>
            <w:noProof/>
            <w:webHidden/>
          </w:rPr>
          <w:fldChar w:fldCharType="separate"/>
        </w:r>
        <w:r>
          <w:rPr>
            <w:noProof/>
            <w:webHidden/>
          </w:rPr>
          <w:t>72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16" w:history="1">
        <w:r w:rsidRPr="00FF467E">
          <w:rPr>
            <w:rStyle w:val="Hyperlink"/>
            <w:noProof/>
          </w:rPr>
          <w:t>Table 5 What is your favorite game genre</w:t>
        </w:r>
        <w:r>
          <w:rPr>
            <w:noProof/>
            <w:webHidden/>
          </w:rPr>
          <w:tab/>
        </w:r>
        <w:r>
          <w:rPr>
            <w:noProof/>
            <w:webHidden/>
          </w:rPr>
          <w:fldChar w:fldCharType="begin"/>
        </w:r>
        <w:r>
          <w:rPr>
            <w:noProof/>
            <w:webHidden/>
          </w:rPr>
          <w:instrText xml:space="preserve"> PAGEREF _Toc309439616 \h </w:instrText>
        </w:r>
        <w:r>
          <w:rPr>
            <w:noProof/>
            <w:webHidden/>
          </w:rPr>
        </w:r>
        <w:r>
          <w:rPr>
            <w:noProof/>
            <w:webHidden/>
          </w:rPr>
          <w:fldChar w:fldCharType="separate"/>
        </w:r>
        <w:r>
          <w:rPr>
            <w:noProof/>
            <w:webHidden/>
          </w:rPr>
          <w:t>72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17" w:history="1">
        <w:r w:rsidRPr="00FF467E">
          <w:rPr>
            <w:rStyle w:val="Hyperlink"/>
            <w:noProof/>
          </w:rPr>
          <w:t>Table 6 How many hours a week do you play games</w:t>
        </w:r>
        <w:r>
          <w:rPr>
            <w:noProof/>
            <w:webHidden/>
          </w:rPr>
          <w:tab/>
        </w:r>
        <w:r>
          <w:rPr>
            <w:noProof/>
            <w:webHidden/>
          </w:rPr>
          <w:fldChar w:fldCharType="begin"/>
        </w:r>
        <w:r>
          <w:rPr>
            <w:noProof/>
            <w:webHidden/>
          </w:rPr>
          <w:instrText xml:space="preserve"> PAGEREF _Toc309439617 \h </w:instrText>
        </w:r>
        <w:r>
          <w:rPr>
            <w:noProof/>
            <w:webHidden/>
          </w:rPr>
        </w:r>
        <w:r>
          <w:rPr>
            <w:noProof/>
            <w:webHidden/>
          </w:rPr>
          <w:fldChar w:fldCharType="separate"/>
        </w:r>
        <w:r>
          <w:rPr>
            <w:noProof/>
            <w:webHidden/>
          </w:rPr>
          <w:t>73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18" w:history="1">
        <w:r w:rsidRPr="00FF467E">
          <w:rPr>
            <w:rStyle w:val="Hyperlink"/>
            <w:noProof/>
          </w:rPr>
          <w:t>Table 7 When playing first person shooters do you prefer singleplayer or multiplayer?</w:t>
        </w:r>
        <w:r>
          <w:rPr>
            <w:noProof/>
            <w:webHidden/>
          </w:rPr>
          <w:tab/>
        </w:r>
        <w:r>
          <w:rPr>
            <w:noProof/>
            <w:webHidden/>
          </w:rPr>
          <w:fldChar w:fldCharType="begin"/>
        </w:r>
        <w:r>
          <w:rPr>
            <w:noProof/>
            <w:webHidden/>
          </w:rPr>
          <w:instrText xml:space="preserve"> PAGEREF _Toc309439618 \h </w:instrText>
        </w:r>
        <w:r>
          <w:rPr>
            <w:noProof/>
            <w:webHidden/>
          </w:rPr>
        </w:r>
        <w:r>
          <w:rPr>
            <w:noProof/>
            <w:webHidden/>
          </w:rPr>
          <w:fldChar w:fldCharType="separate"/>
        </w:r>
        <w:r>
          <w:rPr>
            <w:noProof/>
            <w:webHidden/>
          </w:rPr>
          <w:t>74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19" w:history="1">
        <w:r w:rsidRPr="00FF467E">
          <w:rPr>
            <w:rStyle w:val="Hyperlink"/>
            <w:noProof/>
          </w:rPr>
          <w:t>Table 8 Bartle Gamer Type</w:t>
        </w:r>
        <w:r>
          <w:rPr>
            <w:noProof/>
            <w:webHidden/>
          </w:rPr>
          <w:tab/>
        </w:r>
        <w:r>
          <w:rPr>
            <w:noProof/>
            <w:webHidden/>
          </w:rPr>
          <w:fldChar w:fldCharType="begin"/>
        </w:r>
        <w:r>
          <w:rPr>
            <w:noProof/>
            <w:webHidden/>
          </w:rPr>
          <w:instrText xml:space="preserve"> PAGEREF _Toc309439619 \h </w:instrText>
        </w:r>
        <w:r>
          <w:rPr>
            <w:noProof/>
            <w:webHidden/>
          </w:rPr>
        </w:r>
        <w:r>
          <w:rPr>
            <w:noProof/>
            <w:webHidden/>
          </w:rPr>
          <w:fldChar w:fldCharType="separate"/>
        </w:r>
        <w:r>
          <w:rPr>
            <w:noProof/>
            <w:webHidden/>
          </w:rPr>
          <w:t>75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0" w:history="1">
        <w:r w:rsidRPr="00FF467E">
          <w:rPr>
            <w:rStyle w:val="Hyperlink"/>
            <w:noProof/>
          </w:rPr>
          <w:t>Table 9 How did you break down the wall?</w:t>
        </w:r>
        <w:r>
          <w:rPr>
            <w:noProof/>
            <w:webHidden/>
          </w:rPr>
          <w:tab/>
        </w:r>
        <w:r>
          <w:rPr>
            <w:noProof/>
            <w:webHidden/>
          </w:rPr>
          <w:fldChar w:fldCharType="begin"/>
        </w:r>
        <w:r>
          <w:rPr>
            <w:noProof/>
            <w:webHidden/>
          </w:rPr>
          <w:instrText xml:space="preserve"> PAGEREF _Toc309439620 \h </w:instrText>
        </w:r>
        <w:r>
          <w:rPr>
            <w:noProof/>
            <w:webHidden/>
          </w:rPr>
        </w:r>
        <w:r>
          <w:rPr>
            <w:noProof/>
            <w:webHidden/>
          </w:rPr>
          <w:fldChar w:fldCharType="separate"/>
        </w:r>
        <w:r>
          <w:rPr>
            <w:noProof/>
            <w:webHidden/>
          </w:rPr>
          <w:t>77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1" w:history="1">
        <w:r w:rsidRPr="00FF467E">
          <w:rPr>
            <w:rStyle w:val="Hyperlink"/>
            <w:noProof/>
          </w:rPr>
          <w:t>Table 10 Was the objective in this area clear?</w:t>
        </w:r>
        <w:r>
          <w:rPr>
            <w:noProof/>
            <w:webHidden/>
          </w:rPr>
          <w:tab/>
        </w:r>
        <w:r>
          <w:rPr>
            <w:noProof/>
            <w:webHidden/>
          </w:rPr>
          <w:fldChar w:fldCharType="begin"/>
        </w:r>
        <w:r>
          <w:rPr>
            <w:noProof/>
            <w:webHidden/>
          </w:rPr>
          <w:instrText xml:space="preserve"> PAGEREF _Toc309439621 \h </w:instrText>
        </w:r>
        <w:r>
          <w:rPr>
            <w:noProof/>
            <w:webHidden/>
          </w:rPr>
        </w:r>
        <w:r>
          <w:rPr>
            <w:noProof/>
            <w:webHidden/>
          </w:rPr>
          <w:fldChar w:fldCharType="separate"/>
        </w:r>
        <w:r>
          <w:rPr>
            <w:noProof/>
            <w:webHidden/>
          </w:rPr>
          <w:t>78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2" w:history="1">
        <w:r w:rsidRPr="00FF467E">
          <w:rPr>
            <w:rStyle w:val="Hyperlink"/>
            <w:noProof/>
          </w:rPr>
          <w:t>Table 11 If the objective was not clear, why not?</w:t>
        </w:r>
        <w:r>
          <w:rPr>
            <w:noProof/>
            <w:webHidden/>
          </w:rPr>
          <w:tab/>
        </w:r>
        <w:r>
          <w:rPr>
            <w:noProof/>
            <w:webHidden/>
          </w:rPr>
          <w:fldChar w:fldCharType="begin"/>
        </w:r>
        <w:r>
          <w:rPr>
            <w:noProof/>
            <w:webHidden/>
          </w:rPr>
          <w:instrText xml:space="preserve"> PAGEREF _Toc309439622 \h </w:instrText>
        </w:r>
        <w:r>
          <w:rPr>
            <w:noProof/>
            <w:webHidden/>
          </w:rPr>
        </w:r>
        <w:r>
          <w:rPr>
            <w:noProof/>
            <w:webHidden/>
          </w:rPr>
          <w:fldChar w:fldCharType="separate"/>
        </w:r>
        <w:r>
          <w:rPr>
            <w:noProof/>
            <w:webHidden/>
          </w:rPr>
          <w:t>78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3" w:history="1">
        <w:r w:rsidRPr="00FF467E">
          <w:rPr>
            <w:rStyle w:val="Hyperlink"/>
            <w:noProof/>
          </w:rPr>
          <w:t>Table 12 When did you first notice?</w:t>
        </w:r>
        <w:r>
          <w:rPr>
            <w:noProof/>
            <w:webHidden/>
          </w:rPr>
          <w:tab/>
        </w:r>
        <w:r>
          <w:rPr>
            <w:noProof/>
            <w:webHidden/>
          </w:rPr>
          <w:fldChar w:fldCharType="begin"/>
        </w:r>
        <w:r>
          <w:rPr>
            <w:noProof/>
            <w:webHidden/>
          </w:rPr>
          <w:instrText xml:space="preserve"> PAGEREF _Toc309439623 \h </w:instrText>
        </w:r>
        <w:r>
          <w:rPr>
            <w:noProof/>
            <w:webHidden/>
          </w:rPr>
        </w:r>
        <w:r>
          <w:rPr>
            <w:noProof/>
            <w:webHidden/>
          </w:rPr>
          <w:fldChar w:fldCharType="separate"/>
        </w:r>
        <w:r>
          <w:rPr>
            <w:noProof/>
            <w:webHidden/>
          </w:rPr>
          <w:t>79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4" w:history="1">
        <w:r w:rsidRPr="00FF467E">
          <w:rPr>
            <w:rStyle w:val="Hyperlink"/>
            <w:noProof/>
          </w:rPr>
          <w:t>Table 13 When did you first notice the cracks in the wall?</w:t>
        </w:r>
        <w:r>
          <w:rPr>
            <w:noProof/>
            <w:webHidden/>
          </w:rPr>
          <w:tab/>
        </w:r>
        <w:r>
          <w:rPr>
            <w:noProof/>
            <w:webHidden/>
          </w:rPr>
          <w:fldChar w:fldCharType="begin"/>
        </w:r>
        <w:r>
          <w:rPr>
            <w:noProof/>
            <w:webHidden/>
          </w:rPr>
          <w:instrText xml:space="preserve"> PAGEREF _Toc309439624 \h </w:instrText>
        </w:r>
        <w:r>
          <w:rPr>
            <w:noProof/>
            <w:webHidden/>
          </w:rPr>
        </w:r>
        <w:r>
          <w:rPr>
            <w:noProof/>
            <w:webHidden/>
          </w:rPr>
          <w:fldChar w:fldCharType="separate"/>
        </w:r>
        <w:r>
          <w:rPr>
            <w:noProof/>
            <w:webHidden/>
          </w:rPr>
          <w:t>81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5" w:history="1">
        <w:r w:rsidRPr="00FF467E">
          <w:rPr>
            <w:rStyle w:val="Hyperlink"/>
            <w:noProof/>
          </w:rPr>
          <w:t>Table 14 Were the cracks in the wall enough to indicate the wall was weak and could be destroyed?</w:t>
        </w:r>
        <w:r>
          <w:rPr>
            <w:noProof/>
            <w:webHidden/>
          </w:rPr>
          <w:tab/>
        </w:r>
        <w:r>
          <w:rPr>
            <w:noProof/>
            <w:webHidden/>
          </w:rPr>
          <w:fldChar w:fldCharType="begin"/>
        </w:r>
        <w:r>
          <w:rPr>
            <w:noProof/>
            <w:webHidden/>
          </w:rPr>
          <w:instrText xml:space="preserve"> PAGEREF _Toc309439625 \h </w:instrText>
        </w:r>
        <w:r>
          <w:rPr>
            <w:noProof/>
            <w:webHidden/>
          </w:rPr>
        </w:r>
        <w:r>
          <w:rPr>
            <w:noProof/>
            <w:webHidden/>
          </w:rPr>
          <w:fldChar w:fldCharType="separate"/>
        </w:r>
        <w:r>
          <w:rPr>
            <w:noProof/>
            <w:webHidden/>
          </w:rPr>
          <w:t>82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6" w:history="1">
        <w:r w:rsidRPr="00FF467E">
          <w:rPr>
            <w:rStyle w:val="Hyperlink"/>
            <w:noProof/>
          </w:rPr>
          <w:t>Table 15 Did you notice the red barrel?</w:t>
        </w:r>
        <w:r>
          <w:rPr>
            <w:noProof/>
            <w:webHidden/>
          </w:rPr>
          <w:tab/>
        </w:r>
        <w:r>
          <w:rPr>
            <w:noProof/>
            <w:webHidden/>
          </w:rPr>
          <w:fldChar w:fldCharType="begin"/>
        </w:r>
        <w:r>
          <w:rPr>
            <w:noProof/>
            <w:webHidden/>
          </w:rPr>
          <w:instrText xml:space="preserve"> PAGEREF _Toc309439626 \h </w:instrText>
        </w:r>
        <w:r>
          <w:rPr>
            <w:noProof/>
            <w:webHidden/>
          </w:rPr>
        </w:r>
        <w:r>
          <w:rPr>
            <w:noProof/>
            <w:webHidden/>
          </w:rPr>
          <w:fldChar w:fldCharType="separate"/>
        </w:r>
        <w:r>
          <w:rPr>
            <w:noProof/>
            <w:webHidden/>
          </w:rPr>
          <w:t>83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7" w:history="1">
        <w:r w:rsidRPr="00FF467E">
          <w:rPr>
            <w:rStyle w:val="Hyperlink"/>
            <w:noProof/>
          </w:rPr>
          <w:t>Table 16 Did red barrels help you complete the objective</w:t>
        </w:r>
        <w:r>
          <w:rPr>
            <w:noProof/>
            <w:webHidden/>
          </w:rPr>
          <w:tab/>
        </w:r>
        <w:r>
          <w:rPr>
            <w:noProof/>
            <w:webHidden/>
          </w:rPr>
          <w:fldChar w:fldCharType="begin"/>
        </w:r>
        <w:r>
          <w:rPr>
            <w:noProof/>
            <w:webHidden/>
          </w:rPr>
          <w:instrText xml:space="preserve"> PAGEREF _Toc309439627 \h </w:instrText>
        </w:r>
        <w:r>
          <w:rPr>
            <w:noProof/>
            <w:webHidden/>
          </w:rPr>
        </w:r>
        <w:r>
          <w:rPr>
            <w:noProof/>
            <w:webHidden/>
          </w:rPr>
          <w:fldChar w:fldCharType="separate"/>
        </w:r>
        <w:r>
          <w:rPr>
            <w:noProof/>
            <w:webHidden/>
          </w:rPr>
          <w:t>83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8" w:history="1">
        <w:r w:rsidRPr="00FF467E">
          <w:rPr>
            <w:rStyle w:val="Hyperlink"/>
            <w:noProof/>
          </w:rPr>
          <w:t>Table 17 What does a Red Barrel indicate to you?</w:t>
        </w:r>
        <w:r>
          <w:rPr>
            <w:noProof/>
            <w:webHidden/>
          </w:rPr>
          <w:tab/>
        </w:r>
        <w:r>
          <w:rPr>
            <w:noProof/>
            <w:webHidden/>
          </w:rPr>
          <w:fldChar w:fldCharType="begin"/>
        </w:r>
        <w:r>
          <w:rPr>
            <w:noProof/>
            <w:webHidden/>
          </w:rPr>
          <w:instrText xml:space="preserve"> PAGEREF _Toc309439628 \h </w:instrText>
        </w:r>
        <w:r>
          <w:rPr>
            <w:noProof/>
            <w:webHidden/>
          </w:rPr>
        </w:r>
        <w:r>
          <w:rPr>
            <w:noProof/>
            <w:webHidden/>
          </w:rPr>
          <w:fldChar w:fldCharType="separate"/>
        </w:r>
        <w:r>
          <w:rPr>
            <w:noProof/>
            <w:webHidden/>
          </w:rPr>
          <w:t>85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29" w:history="1">
        <w:r w:rsidRPr="00FF467E">
          <w:rPr>
            <w:rStyle w:val="Hyperlink"/>
            <w:noProof/>
          </w:rPr>
          <w:t>Table 18 How Fun was Area 2</w:t>
        </w:r>
        <w:r>
          <w:rPr>
            <w:noProof/>
            <w:webHidden/>
          </w:rPr>
          <w:tab/>
        </w:r>
        <w:r>
          <w:rPr>
            <w:noProof/>
            <w:webHidden/>
          </w:rPr>
          <w:fldChar w:fldCharType="begin"/>
        </w:r>
        <w:r>
          <w:rPr>
            <w:noProof/>
            <w:webHidden/>
          </w:rPr>
          <w:instrText xml:space="preserve"> PAGEREF _Toc309439629 \h </w:instrText>
        </w:r>
        <w:r>
          <w:rPr>
            <w:noProof/>
            <w:webHidden/>
          </w:rPr>
        </w:r>
        <w:r>
          <w:rPr>
            <w:noProof/>
            <w:webHidden/>
          </w:rPr>
          <w:fldChar w:fldCharType="separate"/>
        </w:r>
        <w:r>
          <w:rPr>
            <w:noProof/>
            <w:webHidden/>
          </w:rPr>
          <w:t>85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0" w:history="1">
        <w:r w:rsidRPr="00FF467E">
          <w:rPr>
            <w:rStyle w:val="Hyperlink"/>
            <w:noProof/>
          </w:rPr>
          <w:t>Table 19 How Difficult was Area 1</w:t>
        </w:r>
        <w:r>
          <w:rPr>
            <w:noProof/>
            <w:webHidden/>
          </w:rPr>
          <w:tab/>
        </w:r>
        <w:r>
          <w:rPr>
            <w:noProof/>
            <w:webHidden/>
          </w:rPr>
          <w:fldChar w:fldCharType="begin"/>
        </w:r>
        <w:r>
          <w:rPr>
            <w:noProof/>
            <w:webHidden/>
          </w:rPr>
          <w:instrText xml:space="preserve"> PAGEREF _Toc309439630 \h </w:instrText>
        </w:r>
        <w:r>
          <w:rPr>
            <w:noProof/>
            <w:webHidden/>
          </w:rPr>
        </w:r>
        <w:r>
          <w:rPr>
            <w:noProof/>
            <w:webHidden/>
          </w:rPr>
          <w:fldChar w:fldCharType="separate"/>
        </w:r>
        <w:r>
          <w:rPr>
            <w:noProof/>
            <w:webHidden/>
          </w:rPr>
          <w:t>86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1" w:history="1">
        <w:r w:rsidRPr="00FF467E">
          <w:rPr>
            <w:rStyle w:val="Hyperlink"/>
            <w:noProof/>
          </w:rPr>
          <w:t>Table 20 List objects you think are destructible in Area 2</w:t>
        </w:r>
        <w:r>
          <w:rPr>
            <w:noProof/>
            <w:webHidden/>
          </w:rPr>
          <w:tab/>
        </w:r>
        <w:r>
          <w:rPr>
            <w:noProof/>
            <w:webHidden/>
          </w:rPr>
          <w:fldChar w:fldCharType="begin"/>
        </w:r>
        <w:r>
          <w:rPr>
            <w:noProof/>
            <w:webHidden/>
          </w:rPr>
          <w:instrText xml:space="preserve"> PAGEREF _Toc309439631 \h </w:instrText>
        </w:r>
        <w:r>
          <w:rPr>
            <w:noProof/>
            <w:webHidden/>
          </w:rPr>
        </w:r>
        <w:r>
          <w:rPr>
            <w:noProof/>
            <w:webHidden/>
          </w:rPr>
          <w:fldChar w:fldCharType="separate"/>
        </w:r>
        <w:r>
          <w:rPr>
            <w:noProof/>
            <w:webHidden/>
          </w:rPr>
          <w:t>88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2" w:history="1">
        <w:r w:rsidRPr="00FF467E">
          <w:rPr>
            <w:rStyle w:val="Hyperlink"/>
            <w:noProof/>
          </w:rPr>
          <w:t>Table 21 List the Objects you think are destructible in Area 2 by participant</w:t>
        </w:r>
        <w:r>
          <w:rPr>
            <w:noProof/>
            <w:webHidden/>
          </w:rPr>
          <w:tab/>
        </w:r>
        <w:r>
          <w:rPr>
            <w:noProof/>
            <w:webHidden/>
          </w:rPr>
          <w:fldChar w:fldCharType="begin"/>
        </w:r>
        <w:r>
          <w:rPr>
            <w:noProof/>
            <w:webHidden/>
          </w:rPr>
          <w:instrText xml:space="preserve"> PAGEREF _Toc309439632 \h </w:instrText>
        </w:r>
        <w:r>
          <w:rPr>
            <w:noProof/>
            <w:webHidden/>
          </w:rPr>
        </w:r>
        <w:r>
          <w:rPr>
            <w:noProof/>
            <w:webHidden/>
          </w:rPr>
          <w:fldChar w:fldCharType="separate"/>
        </w:r>
        <w:r>
          <w:rPr>
            <w:noProof/>
            <w:webHidden/>
          </w:rPr>
          <w:t>89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3" w:history="1">
        <w:r w:rsidRPr="00FF467E">
          <w:rPr>
            <w:rStyle w:val="Hyperlink"/>
            <w:noProof/>
          </w:rPr>
          <w:t>Table 22 Did the opening cinematic convey that the wrecked cars can be set off like explosives</w:t>
        </w:r>
        <w:r>
          <w:rPr>
            <w:noProof/>
            <w:webHidden/>
          </w:rPr>
          <w:tab/>
        </w:r>
        <w:r>
          <w:rPr>
            <w:noProof/>
            <w:webHidden/>
          </w:rPr>
          <w:fldChar w:fldCharType="begin"/>
        </w:r>
        <w:r>
          <w:rPr>
            <w:noProof/>
            <w:webHidden/>
          </w:rPr>
          <w:instrText xml:space="preserve"> PAGEREF _Toc309439633 \h </w:instrText>
        </w:r>
        <w:r>
          <w:rPr>
            <w:noProof/>
            <w:webHidden/>
          </w:rPr>
        </w:r>
        <w:r>
          <w:rPr>
            <w:noProof/>
            <w:webHidden/>
          </w:rPr>
          <w:fldChar w:fldCharType="separate"/>
        </w:r>
        <w:r>
          <w:rPr>
            <w:noProof/>
            <w:webHidden/>
          </w:rPr>
          <w:t>91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4" w:history="1">
        <w:r w:rsidRPr="00FF467E">
          <w:rPr>
            <w:rStyle w:val="Hyperlink"/>
            <w:noProof/>
          </w:rPr>
          <w:t>Table 23 If the opening cinematic did not convey that the wrecked cars can be set off like explosives, why not?</w:t>
        </w:r>
        <w:r>
          <w:rPr>
            <w:noProof/>
            <w:webHidden/>
          </w:rPr>
          <w:tab/>
        </w:r>
        <w:r>
          <w:rPr>
            <w:noProof/>
            <w:webHidden/>
          </w:rPr>
          <w:fldChar w:fldCharType="begin"/>
        </w:r>
        <w:r>
          <w:rPr>
            <w:noProof/>
            <w:webHidden/>
          </w:rPr>
          <w:instrText xml:space="preserve"> PAGEREF _Toc309439634 \h </w:instrText>
        </w:r>
        <w:r>
          <w:rPr>
            <w:noProof/>
            <w:webHidden/>
          </w:rPr>
        </w:r>
        <w:r>
          <w:rPr>
            <w:noProof/>
            <w:webHidden/>
          </w:rPr>
          <w:fldChar w:fldCharType="separate"/>
        </w:r>
        <w:r>
          <w:rPr>
            <w:noProof/>
            <w:webHidden/>
          </w:rPr>
          <w:t>91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5" w:history="1">
        <w:r w:rsidRPr="00FF467E">
          <w:rPr>
            <w:rStyle w:val="Hyperlink"/>
            <w:noProof/>
          </w:rPr>
          <w:t>Table 24 How easy was using explosions to defeat enemies</w:t>
        </w:r>
        <w:r>
          <w:rPr>
            <w:noProof/>
            <w:webHidden/>
          </w:rPr>
          <w:tab/>
        </w:r>
        <w:r>
          <w:rPr>
            <w:noProof/>
            <w:webHidden/>
          </w:rPr>
          <w:fldChar w:fldCharType="begin"/>
        </w:r>
        <w:r>
          <w:rPr>
            <w:noProof/>
            <w:webHidden/>
          </w:rPr>
          <w:instrText xml:space="preserve"> PAGEREF _Toc309439635 \h </w:instrText>
        </w:r>
        <w:r>
          <w:rPr>
            <w:noProof/>
            <w:webHidden/>
          </w:rPr>
        </w:r>
        <w:r>
          <w:rPr>
            <w:noProof/>
            <w:webHidden/>
          </w:rPr>
          <w:fldChar w:fldCharType="separate"/>
        </w:r>
        <w:r>
          <w:rPr>
            <w:noProof/>
            <w:webHidden/>
          </w:rPr>
          <w:t>92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6" w:history="1">
        <w:r w:rsidRPr="00FF467E">
          <w:rPr>
            <w:rStyle w:val="Hyperlink"/>
            <w:noProof/>
          </w:rPr>
          <w:t>Table 25 Did you ever find yourself shooting at an object expecting it to explode or fall apart and it did not</w:t>
        </w:r>
        <w:r>
          <w:rPr>
            <w:noProof/>
            <w:webHidden/>
          </w:rPr>
          <w:tab/>
        </w:r>
        <w:r>
          <w:rPr>
            <w:noProof/>
            <w:webHidden/>
          </w:rPr>
          <w:fldChar w:fldCharType="begin"/>
        </w:r>
        <w:r>
          <w:rPr>
            <w:noProof/>
            <w:webHidden/>
          </w:rPr>
          <w:instrText xml:space="preserve"> PAGEREF _Toc309439636 \h </w:instrText>
        </w:r>
        <w:r>
          <w:rPr>
            <w:noProof/>
            <w:webHidden/>
          </w:rPr>
        </w:r>
        <w:r>
          <w:rPr>
            <w:noProof/>
            <w:webHidden/>
          </w:rPr>
          <w:fldChar w:fldCharType="separate"/>
        </w:r>
        <w:r>
          <w:rPr>
            <w:noProof/>
            <w:webHidden/>
          </w:rPr>
          <w:t>93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7" w:history="1">
        <w:r w:rsidRPr="00FF467E">
          <w:rPr>
            <w:rStyle w:val="Hyperlink"/>
            <w:noProof/>
          </w:rPr>
          <w:t>Table 26 If so, describe how it felt</w:t>
        </w:r>
        <w:r>
          <w:rPr>
            <w:noProof/>
            <w:webHidden/>
          </w:rPr>
          <w:tab/>
        </w:r>
        <w:r>
          <w:rPr>
            <w:noProof/>
            <w:webHidden/>
          </w:rPr>
          <w:fldChar w:fldCharType="begin"/>
        </w:r>
        <w:r>
          <w:rPr>
            <w:noProof/>
            <w:webHidden/>
          </w:rPr>
          <w:instrText xml:space="preserve"> PAGEREF _Toc309439637 \h </w:instrText>
        </w:r>
        <w:r>
          <w:rPr>
            <w:noProof/>
            <w:webHidden/>
          </w:rPr>
        </w:r>
        <w:r>
          <w:rPr>
            <w:noProof/>
            <w:webHidden/>
          </w:rPr>
          <w:fldChar w:fldCharType="separate"/>
        </w:r>
        <w:r>
          <w:rPr>
            <w:noProof/>
            <w:webHidden/>
          </w:rPr>
          <w:t>94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8" w:history="1">
        <w:r w:rsidRPr="00FF467E">
          <w:rPr>
            <w:rStyle w:val="Hyperlink"/>
            <w:noProof/>
          </w:rPr>
          <w:t>Table 27 Was the objective to breach the amphitheater clear and straightforward</w:t>
        </w:r>
        <w:r>
          <w:rPr>
            <w:noProof/>
            <w:webHidden/>
          </w:rPr>
          <w:tab/>
        </w:r>
        <w:r>
          <w:rPr>
            <w:noProof/>
            <w:webHidden/>
          </w:rPr>
          <w:fldChar w:fldCharType="begin"/>
        </w:r>
        <w:r>
          <w:rPr>
            <w:noProof/>
            <w:webHidden/>
          </w:rPr>
          <w:instrText xml:space="preserve"> PAGEREF _Toc309439638 \h </w:instrText>
        </w:r>
        <w:r>
          <w:rPr>
            <w:noProof/>
            <w:webHidden/>
          </w:rPr>
        </w:r>
        <w:r>
          <w:rPr>
            <w:noProof/>
            <w:webHidden/>
          </w:rPr>
          <w:fldChar w:fldCharType="separate"/>
        </w:r>
        <w:r>
          <w:rPr>
            <w:noProof/>
            <w:webHidden/>
          </w:rPr>
          <w:t>95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39" w:history="1">
        <w:r w:rsidRPr="00FF467E">
          <w:rPr>
            <w:rStyle w:val="Hyperlink"/>
            <w:noProof/>
          </w:rPr>
          <w:t>Table 28 If the objective to breach the amphitheater was not clear and straightforward, why not?</w:t>
        </w:r>
        <w:r>
          <w:rPr>
            <w:noProof/>
            <w:webHidden/>
          </w:rPr>
          <w:tab/>
        </w:r>
        <w:r>
          <w:rPr>
            <w:noProof/>
            <w:webHidden/>
          </w:rPr>
          <w:fldChar w:fldCharType="begin"/>
        </w:r>
        <w:r>
          <w:rPr>
            <w:noProof/>
            <w:webHidden/>
          </w:rPr>
          <w:instrText xml:space="preserve"> PAGEREF _Toc309439639 \h </w:instrText>
        </w:r>
        <w:r>
          <w:rPr>
            <w:noProof/>
            <w:webHidden/>
          </w:rPr>
        </w:r>
        <w:r>
          <w:rPr>
            <w:noProof/>
            <w:webHidden/>
          </w:rPr>
          <w:fldChar w:fldCharType="separate"/>
        </w:r>
        <w:r>
          <w:rPr>
            <w:noProof/>
            <w:webHidden/>
          </w:rPr>
          <w:t>96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0" w:history="1">
        <w:r w:rsidRPr="00FF467E">
          <w:rPr>
            <w:rStyle w:val="Hyperlink"/>
            <w:noProof/>
          </w:rPr>
          <w:t>Table 29 Was there anything that indicated the door could be destroyed?</w:t>
        </w:r>
        <w:r>
          <w:rPr>
            <w:noProof/>
            <w:webHidden/>
          </w:rPr>
          <w:tab/>
        </w:r>
        <w:r>
          <w:rPr>
            <w:noProof/>
            <w:webHidden/>
          </w:rPr>
          <w:fldChar w:fldCharType="begin"/>
        </w:r>
        <w:r>
          <w:rPr>
            <w:noProof/>
            <w:webHidden/>
          </w:rPr>
          <w:instrText xml:space="preserve"> PAGEREF _Toc309439640 \h </w:instrText>
        </w:r>
        <w:r>
          <w:rPr>
            <w:noProof/>
            <w:webHidden/>
          </w:rPr>
        </w:r>
        <w:r>
          <w:rPr>
            <w:noProof/>
            <w:webHidden/>
          </w:rPr>
          <w:fldChar w:fldCharType="separate"/>
        </w:r>
        <w:r>
          <w:rPr>
            <w:noProof/>
            <w:webHidden/>
          </w:rPr>
          <w:t>96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1" w:history="1">
        <w:r w:rsidRPr="00FF467E">
          <w:rPr>
            <w:rStyle w:val="Hyperlink"/>
            <w:noProof/>
          </w:rPr>
          <w:t>Table 30 What was your solution to breach the door</w:t>
        </w:r>
        <w:r>
          <w:rPr>
            <w:noProof/>
            <w:webHidden/>
          </w:rPr>
          <w:tab/>
        </w:r>
        <w:r>
          <w:rPr>
            <w:noProof/>
            <w:webHidden/>
          </w:rPr>
          <w:fldChar w:fldCharType="begin"/>
        </w:r>
        <w:r>
          <w:rPr>
            <w:noProof/>
            <w:webHidden/>
          </w:rPr>
          <w:instrText xml:space="preserve"> PAGEREF _Toc309439641 \h </w:instrText>
        </w:r>
        <w:r>
          <w:rPr>
            <w:noProof/>
            <w:webHidden/>
          </w:rPr>
        </w:r>
        <w:r>
          <w:rPr>
            <w:noProof/>
            <w:webHidden/>
          </w:rPr>
          <w:fldChar w:fldCharType="separate"/>
        </w:r>
        <w:r>
          <w:rPr>
            <w:noProof/>
            <w:webHidden/>
          </w:rPr>
          <w:t>98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2" w:history="1">
        <w:r w:rsidRPr="00FF467E">
          <w:rPr>
            <w:rStyle w:val="Hyperlink"/>
            <w:noProof/>
          </w:rPr>
          <w:t>Table 31 Did you notice the door glowing at any point</w:t>
        </w:r>
        <w:r>
          <w:rPr>
            <w:noProof/>
            <w:webHidden/>
          </w:rPr>
          <w:tab/>
        </w:r>
        <w:r>
          <w:rPr>
            <w:noProof/>
            <w:webHidden/>
          </w:rPr>
          <w:fldChar w:fldCharType="begin"/>
        </w:r>
        <w:r>
          <w:rPr>
            <w:noProof/>
            <w:webHidden/>
          </w:rPr>
          <w:instrText xml:space="preserve"> PAGEREF _Toc309439642 \h </w:instrText>
        </w:r>
        <w:r>
          <w:rPr>
            <w:noProof/>
            <w:webHidden/>
          </w:rPr>
        </w:r>
        <w:r>
          <w:rPr>
            <w:noProof/>
            <w:webHidden/>
          </w:rPr>
          <w:fldChar w:fldCharType="separate"/>
        </w:r>
        <w:r>
          <w:rPr>
            <w:noProof/>
            <w:webHidden/>
          </w:rPr>
          <w:t>99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3" w:history="1">
        <w:r w:rsidRPr="00FF467E">
          <w:rPr>
            <w:rStyle w:val="Hyperlink"/>
            <w:noProof/>
          </w:rPr>
          <w:t>Table 32 If you noticed the door glowing , what did this indicate to you</w:t>
        </w:r>
        <w:r>
          <w:rPr>
            <w:noProof/>
            <w:webHidden/>
          </w:rPr>
          <w:tab/>
        </w:r>
        <w:r>
          <w:rPr>
            <w:noProof/>
            <w:webHidden/>
          </w:rPr>
          <w:fldChar w:fldCharType="begin"/>
        </w:r>
        <w:r>
          <w:rPr>
            <w:noProof/>
            <w:webHidden/>
          </w:rPr>
          <w:instrText xml:space="preserve"> PAGEREF _Toc309439643 \h </w:instrText>
        </w:r>
        <w:r>
          <w:rPr>
            <w:noProof/>
            <w:webHidden/>
          </w:rPr>
        </w:r>
        <w:r>
          <w:rPr>
            <w:noProof/>
            <w:webHidden/>
          </w:rPr>
          <w:fldChar w:fldCharType="separate"/>
        </w:r>
        <w:r>
          <w:rPr>
            <w:noProof/>
            <w:webHidden/>
          </w:rPr>
          <w:t>100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4" w:history="1">
        <w:r w:rsidRPr="00FF467E">
          <w:rPr>
            <w:rStyle w:val="Hyperlink"/>
            <w:noProof/>
          </w:rPr>
          <w:t>Table 33 How fun was Area 2</w:t>
        </w:r>
        <w:r>
          <w:rPr>
            <w:noProof/>
            <w:webHidden/>
          </w:rPr>
          <w:tab/>
        </w:r>
        <w:r>
          <w:rPr>
            <w:noProof/>
            <w:webHidden/>
          </w:rPr>
          <w:fldChar w:fldCharType="begin"/>
        </w:r>
        <w:r>
          <w:rPr>
            <w:noProof/>
            <w:webHidden/>
          </w:rPr>
          <w:instrText xml:space="preserve"> PAGEREF _Toc309439644 \h </w:instrText>
        </w:r>
        <w:r>
          <w:rPr>
            <w:noProof/>
            <w:webHidden/>
          </w:rPr>
        </w:r>
        <w:r>
          <w:rPr>
            <w:noProof/>
            <w:webHidden/>
          </w:rPr>
          <w:fldChar w:fldCharType="separate"/>
        </w:r>
        <w:r>
          <w:rPr>
            <w:noProof/>
            <w:webHidden/>
          </w:rPr>
          <w:t>100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5" w:history="1">
        <w:r w:rsidRPr="00FF467E">
          <w:rPr>
            <w:rStyle w:val="Hyperlink"/>
            <w:noProof/>
          </w:rPr>
          <w:t>Table 34 How Difficult was Area 2</w:t>
        </w:r>
        <w:r>
          <w:rPr>
            <w:noProof/>
            <w:webHidden/>
          </w:rPr>
          <w:tab/>
        </w:r>
        <w:r>
          <w:rPr>
            <w:noProof/>
            <w:webHidden/>
          </w:rPr>
          <w:fldChar w:fldCharType="begin"/>
        </w:r>
        <w:r>
          <w:rPr>
            <w:noProof/>
            <w:webHidden/>
          </w:rPr>
          <w:instrText xml:space="preserve"> PAGEREF _Toc309439645 \h </w:instrText>
        </w:r>
        <w:r>
          <w:rPr>
            <w:noProof/>
            <w:webHidden/>
          </w:rPr>
        </w:r>
        <w:r>
          <w:rPr>
            <w:noProof/>
            <w:webHidden/>
          </w:rPr>
          <w:fldChar w:fldCharType="separate"/>
        </w:r>
        <w:r>
          <w:rPr>
            <w:noProof/>
            <w:webHidden/>
          </w:rPr>
          <w:t>101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6" w:history="1">
        <w:r w:rsidRPr="00FF467E">
          <w:rPr>
            <w:rStyle w:val="Hyperlink"/>
            <w:noProof/>
          </w:rPr>
          <w:t>Table 35 List the objects you think are destructible in Area 3</w:t>
        </w:r>
        <w:r>
          <w:rPr>
            <w:noProof/>
            <w:webHidden/>
          </w:rPr>
          <w:tab/>
        </w:r>
        <w:r>
          <w:rPr>
            <w:noProof/>
            <w:webHidden/>
          </w:rPr>
          <w:fldChar w:fldCharType="begin"/>
        </w:r>
        <w:r>
          <w:rPr>
            <w:noProof/>
            <w:webHidden/>
          </w:rPr>
          <w:instrText xml:space="preserve"> PAGEREF _Toc309439646 \h </w:instrText>
        </w:r>
        <w:r>
          <w:rPr>
            <w:noProof/>
            <w:webHidden/>
          </w:rPr>
        </w:r>
        <w:r>
          <w:rPr>
            <w:noProof/>
            <w:webHidden/>
          </w:rPr>
          <w:fldChar w:fldCharType="separate"/>
        </w:r>
        <w:r>
          <w:rPr>
            <w:noProof/>
            <w:webHidden/>
          </w:rPr>
          <w:t>103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7" w:history="1">
        <w:r w:rsidRPr="00FF467E">
          <w:rPr>
            <w:rStyle w:val="Hyperlink"/>
            <w:noProof/>
          </w:rPr>
          <w:t>Table 36 List the Objects you think are destructible in Area 3 (By Participant)</w:t>
        </w:r>
        <w:r>
          <w:rPr>
            <w:noProof/>
            <w:webHidden/>
          </w:rPr>
          <w:tab/>
        </w:r>
        <w:r>
          <w:rPr>
            <w:noProof/>
            <w:webHidden/>
          </w:rPr>
          <w:fldChar w:fldCharType="begin"/>
        </w:r>
        <w:r>
          <w:rPr>
            <w:noProof/>
            <w:webHidden/>
          </w:rPr>
          <w:instrText xml:space="preserve"> PAGEREF _Toc309439647 \h </w:instrText>
        </w:r>
        <w:r>
          <w:rPr>
            <w:noProof/>
            <w:webHidden/>
          </w:rPr>
        </w:r>
        <w:r>
          <w:rPr>
            <w:noProof/>
            <w:webHidden/>
          </w:rPr>
          <w:fldChar w:fldCharType="separate"/>
        </w:r>
        <w:r>
          <w:rPr>
            <w:noProof/>
            <w:webHidden/>
          </w:rPr>
          <w:t>103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8" w:history="1">
        <w:r w:rsidRPr="00FF467E">
          <w:rPr>
            <w:rStyle w:val="Hyperlink"/>
            <w:noProof/>
          </w:rPr>
          <w:t>Table 37 Did the opening cinematic show statues can be knocked over with an explosion</w:t>
        </w:r>
        <w:r>
          <w:rPr>
            <w:noProof/>
            <w:webHidden/>
          </w:rPr>
          <w:tab/>
        </w:r>
        <w:r>
          <w:rPr>
            <w:noProof/>
            <w:webHidden/>
          </w:rPr>
          <w:fldChar w:fldCharType="begin"/>
        </w:r>
        <w:r>
          <w:rPr>
            <w:noProof/>
            <w:webHidden/>
          </w:rPr>
          <w:instrText xml:space="preserve"> PAGEREF _Toc309439648 \h </w:instrText>
        </w:r>
        <w:r>
          <w:rPr>
            <w:noProof/>
            <w:webHidden/>
          </w:rPr>
        </w:r>
        <w:r>
          <w:rPr>
            <w:noProof/>
            <w:webHidden/>
          </w:rPr>
          <w:fldChar w:fldCharType="separate"/>
        </w:r>
        <w:r>
          <w:rPr>
            <w:noProof/>
            <w:webHidden/>
          </w:rPr>
          <w:t>105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49" w:history="1">
        <w:r w:rsidRPr="00FF467E">
          <w:rPr>
            <w:rStyle w:val="Hyperlink"/>
            <w:noProof/>
          </w:rPr>
          <w:t>Table 38 How did you defeat the enemies and complete the objective</w:t>
        </w:r>
        <w:r>
          <w:rPr>
            <w:noProof/>
            <w:webHidden/>
          </w:rPr>
          <w:tab/>
        </w:r>
        <w:r>
          <w:rPr>
            <w:noProof/>
            <w:webHidden/>
          </w:rPr>
          <w:fldChar w:fldCharType="begin"/>
        </w:r>
        <w:r>
          <w:rPr>
            <w:noProof/>
            <w:webHidden/>
          </w:rPr>
          <w:instrText xml:space="preserve"> PAGEREF _Toc309439649 \h </w:instrText>
        </w:r>
        <w:r>
          <w:rPr>
            <w:noProof/>
            <w:webHidden/>
          </w:rPr>
        </w:r>
        <w:r>
          <w:rPr>
            <w:noProof/>
            <w:webHidden/>
          </w:rPr>
          <w:fldChar w:fldCharType="separate"/>
        </w:r>
        <w:r>
          <w:rPr>
            <w:noProof/>
            <w:webHidden/>
          </w:rPr>
          <w:t>107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0" w:history="1">
        <w:r w:rsidRPr="00FF467E">
          <w:rPr>
            <w:rStyle w:val="Hyperlink"/>
            <w:noProof/>
          </w:rPr>
          <w:t>Table 39 Did you use the collapsing statues to defeat any of the enemies?</w:t>
        </w:r>
        <w:r>
          <w:rPr>
            <w:noProof/>
            <w:webHidden/>
          </w:rPr>
          <w:tab/>
        </w:r>
        <w:r>
          <w:rPr>
            <w:noProof/>
            <w:webHidden/>
          </w:rPr>
          <w:fldChar w:fldCharType="begin"/>
        </w:r>
        <w:r>
          <w:rPr>
            <w:noProof/>
            <w:webHidden/>
          </w:rPr>
          <w:instrText xml:space="preserve"> PAGEREF _Toc309439650 \h </w:instrText>
        </w:r>
        <w:r>
          <w:rPr>
            <w:noProof/>
            <w:webHidden/>
          </w:rPr>
        </w:r>
        <w:r>
          <w:rPr>
            <w:noProof/>
            <w:webHidden/>
          </w:rPr>
          <w:fldChar w:fldCharType="separate"/>
        </w:r>
        <w:r>
          <w:rPr>
            <w:noProof/>
            <w:webHidden/>
          </w:rPr>
          <w:t>107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1" w:history="1">
        <w:r w:rsidRPr="00FF467E">
          <w:rPr>
            <w:rStyle w:val="Hyperlink"/>
            <w:noProof/>
          </w:rPr>
          <w:t>Table 40 Did the falling statues make completing the objective easier?</w:t>
        </w:r>
        <w:r>
          <w:rPr>
            <w:noProof/>
            <w:webHidden/>
          </w:rPr>
          <w:tab/>
        </w:r>
        <w:r>
          <w:rPr>
            <w:noProof/>
            <w:webHidden/>
          </w:rPr>
          <w:fldChar w:fldCharType="begin"/>
        </w:r>
        <w:r>
          <w:rPr>
            <w:noProof/>
            <w:webHidden/>
          </w:rPr>
          <w:instrText xml:space="preserve"> PAGEREF _Toc309439651 \h </w:instrText>
        </w:r>
        <w:r>
          <w:rPr>
            <w:noProof/>
            <w:webHidden/>
          </w:rPr>
        </w:r>
        <w:r>
          <w:rPr>
            <w:noProof/>
            <w:webHidden/>
          </w:rPr>
          <w:fldChar w:fldCharType="separate"/>
        </w:r>
        <w:r>
          <w:rPr>
            <w:noProof/>
            <w:webHidden/>
          </w:rPr>
          <w:t>108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2" w:history="1">
        <w:r w:rsidRPr="00FF467E">
          <w:rPr>
            <w:rStyle w:val="Hyperlink"/>
            <w:noProof/>
          </w:rPr>
          <w:t>Table 41 Was the objective to defeat the boomer clear and straightforward?</w:t>
        </w:r>
        <w:r>
          <w:rPr>
            <w:noProof/>
            <w:webHidden/>
          </w:rPr>
          <w:tab/>
        </w:r>
        <w:r>
          <w:rPr>
            <w:noProof/>
            <w:webHidden/>
          </w:rPr>
          <w:fldChar w:fldCharType="begin"/>
        </w:r>
        <w:r>
          <w:rPr>
            <w:noProof/>
            <w:webHidden/>
          </w:rPr>
          <w:instrText xml:space="preserve"> PAGEREF _Toc309439652 \h </w:instrText>
        </w:r>
        <w:r>
          <w:rPr>
            <w:noProof/>
            <w:webHidden/>
          </w:rPr>
        </w:r>
        <w:r>
          <w:rPr>
            <w:noProof/>
            <w:webHidden/>
          </w:rPr>
          <w:fldChar w:fldCharType="separate"/>
        </w:r>
        <w:r>
          <w:rPr>
            <w:noProof/>
            <w:webHidden/>
          </w:rPr>
          <w:t>109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3" w:history="1">
        <w:r w:rsidRPr="00FF467E">
          <w:rPr>
            <w:rStyle w:val="Hyperlink"/>
            <w:noProof/>
          </w:rPr>
          <w:t>Table 42 How did you defeat the Boomer</w:t>
        </w:r>
        <w:r>
          <w:rPr>
            <w:noProof/>
            <w:webHidden/>
          </w:rPr>
          <w:tab/>
        </w:r>
        <w:r>
          <w:rPr>
            <w:noProof/>
            <w:webHidden/>
          </w:rPr>
          <w:fldChar w:fldCharType="begin"/>
        </w:r>
        <w:r>
          <w:rPr>
            <w:noProof/>
            <w:webHidden/>
          </w:rPr>
          <w:instrText xml:space="preserve"> PAGEREF _Toc309439653 \h </w:instrText>
        </w:r>
        <w:r>
          <w:rPr>
            <w:noProof/>
            <w:webHidden/>
          </w:rPr>
        </w:r>
        <w:r>
          <w:rPr>
            <w:noProof/>
            <w:webHidden/>
          </w:rPr>
          <w:fldChar w:fldCharType="separate"/>
        </w:r>
        <w:r>
          <w:rPr>
            <w:noProof/>
            <w:webHidden/>
          </w:rPr>
          <w:t>110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4" w:history="1">
        <w:r w:rsidRPr="00FF467E">
          <w:rPr>
            <w:rStyle w:val="Hyperlink"/>
            <w:noProof/>
          </w:rPr>
          <w:t>Table 43 Did you shoot the glowing sign</w:t>
        </w:r>
        <w:r>
          <w:rPr>
            <w:noProof/>
            <w:webHidden/>
          </w:rPr>
          <w:tab/>
        </w:r>
        <w:r>
          <w:rPr>
            <w:noProof/>
            <w:webHidden/>
          </w:rPr>
          <w:fldChar w:fldCharType="begin"/>
        </w:r>
        <w:r>
          <w:rPr>
            <w:noProof/>
            <w:webHidden/>
          </w:rPr>
          <w:instrText xml:space="preserve"> PAGEREF _Toc309439654 \h </w:instrText>
        </w:r>
        <w:r>
          <w:rPr>
            <w:noProof/>
            <w:webHidden/>
          </w:rPr>
        </w:r>
        <w:r>
          <w:rPr>
            <w:noProof/>
            <w:webHidden/>
          </w:rPr>
          <w:fldChar w:fldCharType="separate"/>
        </w:r>
        <w:r>
          <w:rPr>
            <w:noProof/>
            <w:webHidden/>
          </w:rPr>
          <w:t>111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5" w:history="1">
        <w:r w:rsidRPr="00FF467E">
          <w:rPr>
            <w:rStyle w:val="Hyperlink"/>
            <w:noProof/>
          </w:rPr>
          <w:t>Table 44 Did you notice the glowing red sign? Did it have a purpose?</w:t>
        </w:r>
        <w:r>
          <w:rPr>
            <w:noProof/>
            <w:webHidden/>
          </w:rPr>
          <w:tab/>
        </w:r>
        <w:r>
          <w:rPr>
            <w:noProof/>
            <w:webHidden/>
          </w:rPr>
          <w:fldChar w:fldCharType="begin"/>
        </w:r>
        <w:r>
          <w:rPr>
            <w:noProof/>
            <w:webHidden/>
          </w:rPr>
          <w:instrText xml:space="preserve"> PAGEREF _Toc309439655 \h </w:instrText>
        </w:r>
        <w:r>
          <w:rPr>
            <w:noProof/>
            <w:webHidden/>
          </w:rPr>
        </w:r>
        <w:r>
          <w:rPr>
            <w:noProof/>
            <w:webHidden/>
          </w:rPr>
          <w:fldChar w:fldCharType="separate"/>
        </w:r>
        <w:r>
          <w:rPr>
            <w:noProof/>
            <w:webHidden/>
          </w:rPr>
          <w:t>112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6" w:history="1">
        <w:r w:rsidRPr="00FF467E">
          <w:rPr>
            <w:rStyle w:val="Hyperlink"/>
            <w:noProof/>
          </w:rPr>
          <w:t>Table 45 How fun was Area 3</w:t>
        </w:r>
        <w:r>
          <w:rPr>
            <w:noProof/>
            <w:webHidden/>
          </w:rPr>
          <w:tab/>
        </w:r>
        <w:r>
          <w:rPr>
            <w:noProof/>
            <w:webHidden/>
          </w:rPr>
          <w:fldChar w:fldCharType="begin"/>
        </w:r>
        <w:r>
          <w:rPr>
            <w:noProof/>
            <w:webHidden/>
          </w:rPr>
          <w:instrText xml:space="preserve"> PAGEREF _Toc309439656 \h </w:instrText>
        </w:r>
        <w:r>
          <w:rPr>
            <w:noProof/>
            <w:webHidden/>
          </w:rPr>
        </w:r>
        <w:r>
          <w:rPr>
            <w:noProof/>
            <w:webHidden/>
          </w:rPr>
          <w:fldChar w:fldCharType="separate"/>
        </w:r>
        <w:r>
          <w:rPr>
            <w:noProof/>
            <w:webHidden/>
          </w:rPr>
          <w:t>113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7" w:history="1">
        <w:r w:rsidRPr="00FF467E">
          <w:rPr>
            <w:rStyle w:val="Hyperlink"/>
            <w:noProof/>
          </w:rPr>
          <w:t>Table 46 How Difficult was Area 3</w:t>
        </w:r>
        <w:r>
          <w:rPr>
            <w:noProof/>
            <w:webHidden/>
          </w:rPr>
          <w:tab/>
        </w:r>
        <w:r>
          <w:rPr>
            <w:noProof/>
            <w:webHidden/>
          </w:rPr>
          <w:fldChar w:fldCharType="begin"/>
        </w:r>
        <w:r>
          <w:rPr>
            <w:noProof/>
            <w:webHidden/>
          </w:rPr>
          <w:instrText xml:space="preserve"> PAGEREF _Toc309439657 \h </w:instrText>
        </w:r>
        <w:r>
          <w:rPr>
            <w:noProof/>
            <w:webHidden/>
          </w:rPr>
        </w:r>
        <w:r>
          <w:rPr>
            <w:noProof/>
            <w:webHidden/>
          </w:rPr>
          <w:fldChar w:fldCharType="separate"/>
        </w:r>
        <w:r>
          <w:rPr>
            <w:noProof/>
            <w:webHidden/>
          </w:rPr>
          <w:t>114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8" w:history="1">
        <w:r w:rsidRPr="00FF467E">
          <w:rPr>
            <w:rStyle w:val="Hyperlink"/>
            <w:noProof/>
          </w:rPr>
          <w:t>Table 47 Average Time taken to complete each area</w:t>
        </w:r>
        <w:r>
          <w:rPr>
            <w:noProof/>
            <w:webHidden/>
          </w:rPr>
          <w:tab/>
        </w:r>
        <w:r>
          <w:rPr>
            <w:noProof/>
            <w:webHidden/>
          </w:rPr>
          <w:fldChar w:fldCharType="begin"/>
        </w:r>
        <w:r>
          <w:rPr>
            <w:noProof/>
            <w:webHidden/>
          </w:rPr>
          <w:instrText xml:space="preserve"> PAGEREF _Toc309439658 \h </w:instrText>
        </w:r>
        <w:r>
          <w:rPr>
            <w:noProof/>
            <w:webHidden/>
          </w:rPr>
        </w:r>
        <w:r>
          <w:rPr>
            <w:noProof/>
            <w:webHidden/>
          </w:rPr>
          <w:fldChar w:fldCharType="separate"/>
        </w:r>
        <w:r>
          <w:rPr>
            <w:noProof/>
            <w:webHidden/>
          </w:rPr>
          <w:t>116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59" w:history="1">
        <w:r w:rsidRPr="00FF467E">
          <w:rPr>
            <w:rStyle w:val="Hyperlink"/>
            <w:noProof/>
          </w:rPr>
          <w:t>Table 48 Time taken to complete each area for each tester</w:t>
        </w:r>
        <w:r>
          <w:rPr>
            <w:noProof/>
            <w:webHidden/>
          </w:rPr>
          <w:tab/>
        </w:r>
        <w:r>
          <w:rPr>
            <w:noProof/>
            <w:webHidden/>
          </w:rPr>
          <w:fldChar w:fldCharType="begin"/>
        </w:r>
        <w:r>
          <w:rPr>
            <w:noProof/>
            <w:webHidden/>
          </w:rPr>
          <w:instrText xml:space="preserve"> PAGEREF _Toc309439659 \h </w:instrText>
        </w:r>
        <w:r>
          <w:rPr>
            <w:noProof/>
            <w:webHidden/>
          </w:rPr>
        </w:r>
        <w:r>
          <w:rPr>
            <w:noProof/>
            <w:webHidden/>
          </w:rPr>
          <w:fldChar w:fldCharType="separate"/>
        </w:r>
        <w:r>
          <w:rPr>
            <w:noProof/>
            <w:webHidden/>
          </w:rPr>
          <w:t>116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0" w:history="1">
        <w:r w:rsidRPr="00FF467E">
          <w:rPr>
            <w:rStyle w:val="Hyperlink"/>
            <w:noProof/>
          </w:rPr>
          <w:t>Table 49 Number of deaths in each area (average)</w:t>
        </w:r>
        <w:r>
          <w:rPr>
            <w:noProof/>
            <w:webHidden/>
          </w:rPr>
          <w:tab/>
        </w:r>
        <w:r>
          <w:rPr>
            <w:noProof/>
            <w:webHidden/>
          </w:rPr>
          <w:fldChar w:fldCharType="begin"/>
        </w:r>
        <w:r>
          <w:rPr>
            <w:noProof/>
            <w:webHidden/>
          </w:rPr>
          <w:instrText xml:space="preserve"> PAGEREF _Toc309439660 \h </w:instrText>
        </w:r>
        <w:r>
          <w:rPr>
            <w:noProof/>
            <w:webHidden/>
          </w:rPr>
        </w:r>
        <w:r>
          <w:rPr>
            <w:noProof/>
            <w:webHidden/>
          </w:rPr>
          <w:fldChar w:fldCharType="separate"/>
        </w:r>
        <w:r>
          <w:rPr>
            <w:noProof/>
            <w:webHidden/>
          </w:rPr>
          <w:t>117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1" w:history="1">
        <w:r w:rsidRPr="00FF467E">
          <w:rPr>
            <w:rStyle w:val="Hyperlink"/>
            <w:noProof/>
          </w:rPr>
          <w:t>Table 50 Number of deaths in each area per tester</w:t>
        </w:r>
        <w:r>
          <w:rPr>
            <w:noProof/>
            <w:webHidden/>
          </w:rPr>
          <w:tab/>
        </w:r>
        <w:r>
          <w:rPr>
            <w:noProof/>
            <w:webHidden/>
          </w:rPr>
          <w:fldChar w:fldCharType="begin"/>
        </w:r>
        <w:r>
          <w:rPr>
            <w:noProof/>
            <w:webHidden/>
          </w:rPr>
          <w:instrText xml:space="preserve"> PAGEREF _Toc309439661 \h </w:instrText>
        </w:r>
        <w:r>
          <w:rPr>
            <w:noProof/>
            <w:webHidden/>
          </w:rPr>
        </w:r>
        <w:r>
          <w:rPr>
            <w:noProof/>
            <w:webHidden/>
          </w:rPr>
          <w:fldChar w:fldCharType="separate"/>
        </w:r>
        <w:r>
          <w:rPr>
            <w:noProof/>
            <w:webHidden/>
          </w:rPr>
          <w:t>118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2" w:history="1">
        <w:r w:rsidRPr="00FF467E">
          <w:rPr>
            <w:rStyle w:val="Hyperlink"/>
            <w:noProof/>
          </w:rPr>
          <w:t>Table 51 How fun was this level</w:t>
        </w:r>
        <w:r>
          <w:rPr>
            <w:noProof/>
            <w:webHidden/>
          </w:rPr>
          <w:tab/>
        </w:r>
        <w:r>
          <w:rPr>
            <w:noProof/>
            <w:webHidden/>
          </w:rPr>
          <w:fldChar w:fldCharType="begin"/>
        </w:r>
        <w:r>
          <w:rPr>
            <w:noProof/>
            <w:webHidden/>
          </w:rPr>
          <w:instrText xml:space="preserve"> PAGEREF _Toc309439662 \h </w:instrText>
        </w:r>
        <w:r>
          <w:rPr>
            <w:noProof/>
            <w:webHidden/>
          </w:rPr>
        </w:r>
        <w:r>
          <w:rPr>
            <w:noProof/>
            <w:webHidden/>
          </w:rPr>
          <w:fldChar w:fldCharType="separate"/>
        </w:r>
        <w:r>
          <w:rPr>
            <w:noProof/>
            <w:webHidden/>
          </w:rPr>
          <w:t>119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3" w:history="1">
        <w:r w:rsidRPr="00FF467E">
          <w:rPr>
            <w:rStyle w:val="Hyperlink"/>
            <w:noProof/>
          </w:rPr>
          <w:t>Table 52 How difficult was the level overall?</w:t>
        </w:r>
        <w:r>
          <w:rPr>
            <w:noProof/>
            <w:webHidden/>
          </w:rPr>
          <w:tab/>
        </w:r>
        <w:r>
          <w:rPr>
            <w:noProof/>
            <w:webHidden/>
          </w:rPr>
          <w:fldChar w:fldCharType="begin"/>
        </w:r>
        <w:r>
          <w:rPr>
            <w:noProof/>
            <w:webHidden/>
          </w:rPr>
          <w:instrText xml:space="preserve"> PAGEREF _Toc309439663 \h </w:instrText>
        </w:r>
        <w:r>
          <w:rPr>
            <w:noProof/>
            <w:webHidden/>
          </w:rPr>
        </w:r>
        <w:r>
          <w:rPr>
            <w:noProof/>
            <w:webHidden/>
          </w:rPr>
          <w:fldChar w:fldCharType="separate"/>
        </w:r>
        <w:r>
          <w:rPr>
            <w:noProof/>
            <w:webHidden/>
          </w:rPr>
          <w:t>119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4" w:history="1">
        <w:r w:rsidRPr="00FF467E">
          <w:rPr>
            <w:rStyle w:val="Hyperlink"/>
            <w:noProof/>
          </w:rPr>
          <w:t>Table 53 Did you notice that Destructible features were a major part in helping you complete the objective</w:t>
        </w:r>
        <w:r>
          <w:rPr>
            <w:noProof/>
            <w:webHidden/>
          </w:rPr>
          <w:tab/>
        </w:r>
        <w:r>
          <w:rPr>
            <w:noProof/>
            <w:webHidden/>
          </w:rPr>
          <w:fldChar w:fldCharType="begin"/>
        </w:r>
        <w:r>
          <w:rPr>
            <w:noProof/>
            <w:webHidden/>
          </w:rPr>
          <w:instrText xml:space="preserve"> PAGEREF _Toc309439664 \h </w:instrText>
        </w:r>
        <w:r>
          <w:rPr>
            <w:noProof/>
            <w:webHidden/>
          </w:rPr>
        </w:r>
        <w:r>
          <w:rPr>
            <w:noProof/>
            <w:webHidden/>
          </w:rPr>
          <w:fldChar w:fldCharType="separate"/>
        </w:r>
        <w:r>
          <w:rPr>
            <w:noProof/>
            <w:webHidden/>
          </w:rPr>
          <w:t>120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5" w:history="1">
        <w:r w:rsidRPr="00FF467E">
          <w:rPr>
            <w:rStyle w:val="Hyperlink"/>
            <w:noProof/>
          </w:rPr>
          <w:t>Table 54 When did you notice destruction was a theme</w:t>
        </w:r>
        <w:r>
          <w:rPr>
            <w:noProof/>
            <w:webHidden/>
          </w:rPr>
          <w:tab/>
        </w:r>
        <w:r>
          <w:rPr>
            <w:noProof/>
            <w:webHidden/>
          </w:rPr>
          <w:fldChar w:fldCharType="begin"/>
        </w:r>
        <w:r>
          <w:rPr>
            <w:noProof/>
            <w:webHidden/>
          </w:rPr>
          <w:instrText xml:space="preserve"> PAGEREF _Toc309439665 \h </w:instrText>
        </w:r>
        <w:r>
          <w:rPr>
            <w:noProof/>
            <w:webHidden/>
          </w:rPr>
        </w:r>
        <w:r>
          <w:rPr>
            <w:noProof/>
            <w:webHidden/>
          </w:rPr>
          <w:fldChar w:fldCharType="separate"/>
        </w:r>
        <w:r>
          <w:rPr>
            <w:noProof/>
            <w:webHidden/>
          </w:rPr>
          <w:t>121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6" w:history="1">
        <w:r w:rsidRPr="00FF467E">
          <w:rPr>
            <w:rStyle w:val="Hyperlink"/>
            <w:noProof/>
          </w:rPr>
          <w:t>Table 55 Did you enjoy watching things blow up?</w:t>
        </w:r>
        <w:r>
          <w:rPr>
            <w:noProof/>
            <w:webHidden/>
          </w:rPr>
          <w:tab/>
        </w:r>
        <w:r>
          <w:rPr>
            <w:noProof/>
            <w:webHidden/>
          </w:rPr>
          <w:fldChar w:fldCharType="begin"/>
        </w:r>
        <w:r>
          <w:rPr>
            <w:noProof/>
            <w:webHidden/>
          </w:rPr>
          <w:instrText xml:space="preserve"> PAGEREF _Toc309439666 \h </w:instrText>
        </w:r>
        <w:r>
          <w:rPr>
            <w:noProof/>
            <w:webHidden/>
          </w:rPr>
        </w:r>
        <w:r>
          <w:rPr>
            <w:noProof/>
            <w:webHidden/>
          </w:rPr>
          <w:fldChar w:fldCharType="separate"/>
        </w:r>
        <w:r>
          <w:rPr>
            <w:noProof/>
            <w:webHidden/>
          </w:rPr>
          <w:t>122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7" w:history="1">
        <w:r w:rsidRPr="00FF467E">
          <w:rPr>
            <w:rStyle w:val="Hyperlink"/>
            <w:noProof/>
          </w:rPr>
          <w:t>Table 56 Were there frustrating moments in the level?</w:t>
        </w:r>
        <w:r>
          <w:rPr>
            <w:noProof/>
            <w:webHidden/>
          </w:rPr>
          <w:tab/>
        </w:r>
        <w:r>
          <w:rPr>
            <w:noProof/>
            <w:webHidden/>
          </w:rPr>
          <w:fldChar w:fldCharType="begin"/>
        </w:r>
        <w:r>
          <w:rPr>
            <w:noProof/>
            <w:webHidden/>
          </w:rPr>
          <w:instrText xml:space="preserve"> PAGEREF _Toc309439667 \h </w:instrText>
        </w:r>
        <w:r>
          <w:rPr>
            <w:noProof/>
            <w:webHidden/>
          </w:rPr>
        </w:r>
        <w:r>
          <w:rPr>
            <w:noProof/>
            <w:webHidden/>
          </w:rPr>
          <w:fldChar w:fldCharType="separate"/>
        </w:r>
        <w:r>
          <w:rPr>
            <w:noProof/>
            <w:webHidden/>
          </w:rPr>
          <w:t>123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8" w:history="1">
        <w:r w:rsidRPr="00FF467E">
          <w:rPr>
            <w:rStyle w:val="Hyperlink"/>
            <w:noProof/>
          </w:rPr>
          <w:t>Table 57 Frustrating moments in the level</w:t>
        </w:r>
        <w:r>
          <w:rPr>
            <w:noProof/>
            <w:webHidden/>
          </w:rPr>
          <w:tab/>
        </w:r>
        <w:r>
          <w:rPr>
            <w:noProof/>
            <w:webHidden/>
          </w:rPr>
          <w:fldChar w:fldCharType="begin"/>
        </w:r>
        <w:r>
          <w:rPr>
            <w:noProof/>
            <w:webHidden/>
          </w:rPr>
          <w:instrText xml:space="preserve"> PAGEREF _Toc309439668 \h </w:instrText>
        </w:r>
        <w:r>
          <w:rPr>
            <w:noProof/>
            <w:webHidden/>
          </w:rPr>
        </w:r>
        <w:r>
          <w:rPr>
            <w:noProof/>
            <w:webHidden/>
          </w:rPr>
          <w:fldChar w:fldCharType="separate"/>
        </w:r>
        <w:r>
          <w:rPr>
            <w:noProof/>
            <w:webHidden/>
          </w:rPr>
          <w:t>124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69" w:history="1">
        <w:r w:rsidRPr="00FF467E">
          <w:rPr>
            <w:rStyle w:val="Hyperlink"/>
            <w:noProof/>
          </w:rPr>
          <w:t>Table 58 Were you able to destroy enemies with destructible objects.</w:t>
        </w:r>
        <w:r>
          <w:rPr>
            <w:noProof/>
            <w:webHidden/>
          </w:rPr>
          <w:tab/>
        </w:r>
        <w:r>
          <w:rPr>
            <w:noProof/>
            <w:webHidden/>
          </w:rPr>
          <w:fldChar w:fldCharType="begin"/>
        </w:r>
        <w:r>
          <w:rPr>
            <w:noProof/>
            <w:webHidden/>
          </w:rPr>
          <w:instrText xml:space="preserve"> PAGEREF _Toc309439669 \h </w:instrText>
        </w:r>
        <w:r>
          <w:rPr>
            <w:noProof/>
            <w:webHidden/>
          </w:rPr>
        </w:r>
        <w:r>
          <w:rPr>
            <w:noProof/>
            <w:webHidden/>
          </w:rPr>
          <w:fldChar w:fldCharType="separate"/>
        </w:r>
        <w:r>
          <w:rPr>
            <w:noProof/>
            <w:webHidden/>
          </w:rPr>
          <w:t>125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0" w:history="1">
        <w:r w:rsidRPr="00FF467E">
          <w:rPr>
            <w:rStyle w:val="Hyperlink"/>
            <w:noProof/>
          </w:rPr>
          <w:t>Table 59 Did destruction make the experience more satisfying?</w:t>
        </w:r>
        <w:r>
          <w:rPr>
            <w:noProof/>
            <w:webHidden/>
          </w:rPr>
          <w:tab/>
        </w:r>
        <w:r>
          <w:rPr>
            <w:noProof/>
            <w:webHidden/>
          </w:rPr>
          <w:fldChar w:fldCharType="begin"/>
        </w:r>
        <w:r>
          <w:rPr>
            <w:noProof/>
            <w:webHidden/>
          </w:rPr>
          <w:instrText xml:space="preserve"> PAGEREF _Toc309439670 \h </w:instrText>
        </w:r>
        <w:r>
          <w:rPr>
            <w:noProof/>
            <w:webHidden/>
          </w:rPr>
        </w:r>
        <w:r>
          <w:rPr>
            <w:noProof/>
            <w:webHidden/>
          </w:rPr>
          <w:fldChar w:fldCharType="separate"/>
        </w:r>
        <w:r>
          <w:rPr>
            <w:noProof/>
            <w:webHidden/>
          </w:rPr>
          <w:t>126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1" w:history="1">
        <w:r w:rsidRPr="00FF467E">
          <w:rPr>
            <w:rStyle w:val="Hyperlink"/>
            <w:noProof/>
          </w:rPr>
          <w:t>Table 60 What did you dislike about the level</w:t>
        </w:r>
        <w:r>
          <w:rPr>
            <w:noProof/>
            <w:webHidden/>
          </w:rPr>
          <w:tab/>
        </w:r>
        <w:r>
          <w:rPr>
            <w:noProof/>
            <w:webHidden/>
          </w:rPr>
          <w:fldChar w:fldCharType="begin"/>
        </w:r>
        <w:r>
          <w:rPr>
            <w:noProof/>
            <w:webHidden/>
          </w:rPr>
          <w:instrText xml:space="preserve"> PAGEREF _Toc309439671 \h </w:instrText>
        </w:r>
        <w:r>
          <w:rPr>
            <w:noProof/>
            <w:webHidden/>
          </w:rPr>
        </w:r>
        <w:r>
          <w:rPr>
            <w:noProof/>
            <w:webHidden/>
          </w:rPr>
          <w:fldChar w:fldCharType="separate"/>
        </w:r>
        <w:r>
          <w:rPr>
            <w:noProof/>
            <w:webHidden/>
          </w:rPr>
          <w:t>127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2" w:history="1">
        <w:r w:rsidRPr="00FF467E">
          <w:rPr>
            <w:rStyle w:val="Hyperlink"/>
            <w:noProof/>
          </w:rPr>
          <w:t>Table 61 What did you dislike about the level?</w:t>
        </w:r>
        <w:r>
          <w:rPr>
            <w:noProof/>
            <w:webHidden/>
          </w:rPr>
          <w:tab/>
        </w:r>
        <w:r>
          <w:rPr>
            <w:noProof/>
            <w:webHidden/>
          </w:rPr>
          <w:fldChar w:fldCharType="begin"/>
        </w:r>
        <w:r>
          <w:rPr>
            <w:noProof/>
            <w:webHidden/>
          </w:rPr>
          <w:instrText xml:space="preserve"> PAGEREF _Toc309439672 \h </w:instrText>
        </w:r>
        <w:r>
          <w:rPr>
            <w:noProof/>
            <w:webHidden/>
          </w:rPr>
        </w:r>
        <w:r>
          <w:rPr>
            <w:noProof/>
            <w:webHidden/>
          </w:rPr>
          <w:fldChar w:fldCharType="separate"/>
        </w:r>
        <w:r>
          <w:rPr>
            <w:noProof/>
            <w:webHidden/>
          </w:rPr>
          <w:t>129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3" w:history="1">
        <w:r w:rsidRPr="00FF467E">
          <w:rPr>
            <w:rStyle w:val="Hyperlink"/>
            <w:noProof/>
          </w:rPr>
          <w:t>Table 62 Fun Level vs. Recognition of Destructible Wall In Area 1</w:t>
        </w:r>
        <w:r>
          <w:rPr>
            <w:noProof/>
            <w:webHidden/>
          </w:rPr>
          <w:tab/>
        </w:r>
        <w:r>
          <w:rPr>
            <w:noProof/>
            <w:webHidden/>
          </w:rPr>
          <w:fldChar w:fldCharType="begin"/>
        </w:r>
        <w:r>
          <w:rPr>
            <w:noProof/>
            <w:webHidden/>
          </w:rPr>
          <w:instrText xml:space="preserve"> PAGEREF _Toc309439673 \h </w:instrText>
        </w:r>
        <w:r>
          <w:rPr>
            <w:noProof/>
            <w:webHidden/>
          </w:rPr>
        </w:r>
        <w:r>
          <w:rPr>
            <w:noProof/>
            <w:webHidden/>
          </w:rPr>
          <w:fldChar w:fldCharType="separate"/>
        </w:r>
        <w:r>
          <w:rPr>
            <w:noProof/>
            <w:webHidden/>
          </w:rPr>
          <w:t>134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4" w:history="1">
        <w:r w:rsidRPr="00FF467E">
          <w:rPr>
            <w:rStyle w:val="Hyperlink"/>
            <w:noProof/>
          </w:rPr>
          <w:t>Table 63 Fun Level vs. Recognition of Destructible Wall (Average)</w:t>
        </w:r>
        <w:r>
          <w:rPr>
            <w:noProof/>
            <w:webHidden/>
          </w:rPr>
          <w:tab/>
        </w:r>
        <w:r>
          <w:rPr>
            <w:noProof/>
            <w:webHidden/>
          </w:rPr>
          <w:fldChar w:fldCharType="begin"/>
        </w:r>
        <w:r>
          <w:rPr>
            <w:noProof/>
            <w:webHidden/>
          </w:rPr>
          <w:instrText xml:space="preserve"> PAGEREF _Toc309439674 \h </w:instrText>
        </w:r>
        <w:r>
          <w:rPr>
            <w:noProof/>
            <w:webHidden/>
          </w:rPr>
        </w:r>
        <w:r>
          <w:rPr>
            <w:noProof/>
            <w:webHidden/>
          </w:rPr>
          <w:fldChar w:fldCharType="separate"/>
        </w:r>
        <w:r>
          <w:rPr>
            <w:noProof/>
            <w:webHidden/>
          </w:rPr>
          <w:t>135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5" w:history="1">
        <w:r w:rsidRPr="00FF467E">
          <w:rPr>
            <w:rStyle w:val="Hyperlink"/>
            <w:noProof/>
          </w:rPr>
          <w:t>Table 64 Difficulty Level vs. Recognition of Destructible Wall in Area 1</w:t>
        </w:r>
        <w:r>
          <w:rPr>
            <w:noProof/>
            <w:webHidden/>
          </w:rPr>
          <w:tab/>
        </w:r>
        <w:r>
          <w:rPr>
            <w:noProof/>
            <w:webHidden/>
          </w:rPr>
          <w:fldChar w:fldCharType="begin"/>
        </w:r>
        <w:r>
          <w:rPr>
            <w:noProof/>
            <w:webHidden/>
          </w:rPr>
          <w:instrText xml:space="preserve"> PAGEREF _Toc309439675 \h </w:instrText>
        </w:r>
        <w:r>
          <w:rPr>
            <w:noProof/>
            <w:webHidden/>
          </w:rPr>
        </w:r>
        <w:r>
          <w:rPr>
            <w:noProof/>
            <w:webHidden/>
          </w:rPr>
          <w:fldChar w:fldCharType="separate"/>
        </w:r>
        <w:r>
          <w:rPr>
            <w:noProof/>
            <w:webHidden/>
          </w:rPr>
          <w:t>136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6" w:history="1">
        <w:r w:rsidRPr="00FF467E">
          <w:rPr>
            <w:rStyle w:val="Hyperlink"/>
            <w:noProof/>
          </w:rPr>
          <w:t>Table 65 Difficulty Level vs. Recognition of Destructible Wall (Average)</w:t>
        </w:r>
        <w:r>
          <w:rPr>
            <w:noProof/>
            <w:webHidden/>
          </w:rPr>
          <w:tab/>
        </w:r>
        <w:r>
          <w:rPr>
            <w:noProof/>
            <w:webHidden/>
          </w:rPr>
          <w:fldChar w:fldCharType="begin"/>
        </w:r>
        <w:r>
          <w:rPr>
            <w:noProof/>
            <w:webHidden/>
          </w:rPr>
          <w:instrText xml:space="preserve"> PAGEREF _Toc309439676 \h </w:instrText>
        </w:r>
        <w:r>
          <w:rPr>
            <w:noProof/>
            <w:webHidden/>
          </w:rPr>
        </w:r>
        <w:r>
          <w:rPr>
            <w:noProof/>
            <w:webHidden/>
          </w:rPr>
          <w:fldChar w:fldCharType="separate"/>
        </w:r>
        <w:r>
          <w:rPr>
            <w:noProof/>
            <w:webHidden/>
          </w:rPr>
          <w:t>136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7" w:history="1">
        <w:r w:rsidRPr="00FF467E">
          <w:rPr>
            <w:rStyle w:val="Hyperlink"/>
            <w:noProof/>
          </w:rPr>
          <w:t>Table 66 Did those who saw the cars caused explosive damage have more fun in Area 2?</w:t>
        </w:r>
        <w:r>
          <w:rPr>
            <w:noProof/>
            <w:webHidden/>
          </w:rPr>
          <w:tab/>
        </w:r>
        <w:r>
          <w:rPr>
            <w:noProof/>
            <w:webHidden/>
          </w:rPr>
          <w:fldChar w:fldCharType="begin"/>
        </w:r>
        <w:r>
          <w:rPr>
            <w:noProof/>
            <w:webHidden/>
          </w:rPr>
          <w:instrText xml:space="preserve"> PAGEREF _Toc309439677 \h </w:instrText>
        </w:r>
        <w:r>
          <w:rPr>
            <w:noProof/>
            <w:webHidden/>
          </w:rPr>
        </w:r>
        <w:r>
          <w:rPr>
            <w:noProof/>
            <w:webHidden/>
          </w:rPr>
          <w:fldChar w:fldCharType="separate"/>
        </w:r>
        <w:r>
          <w:rPr>
            <w:noProof/>
            <w:webHidden/>
          </w:rPr>
          <w:t>137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8" w:history="1">
        <w:r w:rsidRPr="00FF467E">
          <w:rPr>
            <w:rStyle w:val="Hyperlink"/>
            <w:noProof/>
          </w:rPr>
          <w:t>Table 67 Did those who saw the cars caused explosive damage have more fun? (Average)</w:t>
        </w:r>
        <w:r>
          <w:rPr>
            <w:noProof/>
            <w:webHidden/>
          </w:rPr>
          <w:tab/>
        </w:r>
        <w:r>
          <w:rPr>
            <w:noProof/>
            <w:webHidden/>
          </w:rPr>
          <w:fldChar w:fldCharType="begin"/>
        </w:r>
        <w:r>
          <w:rPr>
            <w:noProof/>
            <w:webHidden/>
          </w:rPr>
          <w:instrText xml:space="preserve"> PAGEREF _Toc309439678 \h </w:instrText>
        </w:r>
        <w:r>
          <w:rPr>
            <w:noProof/>
            <w:webHidden/>
          </w:rPr>
        </w:r>
        <w:r>
          <w:rPr>
            <w:noProof/>
            <w:webHidden/>
          </w:rPr>
          <w:fldChar w:fldCharType="separate"/>
        </w:r>
        <w:r>
          <w:rPr>
            <w:noProof/>
            <w:webHidden/>
          </w:rPr>
          <w:t>138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79" w:history="1">
        <w:r w:rsidRPr="00FF467E">
          <w:rPr>
            <w:rStyle w:val="Hyperlink"/>
            <w:noProof/>
          </w:rPr>
          <w:t>Table 68 Did those who saw the cars caused explosive damage find Area 2 easier?</w:t>
        </w:r>
        <w:r>
          <w:rPr>
            <w:noProof/>
            <w:webHidden/>
          </w:rPr>
          <w:tab/>
        </w:r>
        <w:r>
          <w:rPr>
            <w:noProof/>
            <w:webHidden/>
          </w:rPr>
          <w:fldChar w:fldCharType="begin"/>
        </w:r>
        <w:r>
          <w:rPr>
            <w:noProof/>
            <w:webHidden/>
          </w:rPr>
          <w:instrText xml:space="preserve"> PAGEREF _Toc309439679 \h </w:instrText>
        </w:r>
        <w:r>
          <w:rPr>
            <w:noProof/>
            <w:webHidden/>
          </w:rPr>
        </w:r>
        <w:r>
          <w:rPr>
            <w:noProof/>
            <w:webHidden/>
          </w:rPr>
          <w:fldChar w:fldCharType="separate"/>
        </w:r>
        <w:r>
          <w:rPr>
            <w:noProof/>
            <w:webHidden/>
          </w:rPr>
          <w:t>139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0" w:history="1">
        <w:r w:rsidRPr="00FF467E">
          <w:rPr>
            <w:rStyle w:val="Hyperlink"/>
            <w:noProof/>
          </w:rPr>
          <w:t>Table 69 Did those who saw the cars caused explosive damage find Area 2 easier?</w:t>
        </w:r>
        <w:r>
          <w:rPr>
            <w:noProof/>
            <w:webHidden/>
          </w:rPr>
          <w:tab/>
        </w:r>
        <w:r>
          <w:rPr>
            <w:noProof/>
            <w:webHidden/>
          </w:rPr>
          <w:fldChar w:fldCharType="begin"/>
        </w:r>
        <w:r>
          <w:rPr>
            <w:noProof/>
            <w:webHidden/>
          </w:rPr>
          <w:instrText xml:space="preserve"> PAGEREF _Toc309439680 \h </w:instrText>
        </w:r>
        <w:r>
          <w:rPr>
            <w:noProof/>
            <w:webHidden/>
          </w:rPr>
        </w:r>
        <w:r>
          <w:rPr>
            <w:noProof/>
            <w:webHidden/>
          </w:rPr>
          <w:fldChar w:fldCharType="separate"/>
        </w:r>
        <w:r>
          <w:rPr>
            <w:noProof/>
            <w:webHidden/>
          </w:rPr>
          <w:t>139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1" w:history="1">
        <w:r w:rsidRPr="00FF467E">
          <w:rPr>
            <w:rStyle w:val="Hyperlink"/>
            <w:noProof/>
          </w:rPr>
          <w:t>Table 70 Did those who used the tanker to destroy the enemy have more fun in Area 3 (Average)?</w:t>
        </w:r>
        <w:r>
          <w:rPr>
            <w:noProof/>
            <w:webHidden/>
          </w:rPr>
          <w:tab/>
        </w:r>
        <w:r>
          <w:rPr>
            <w:noProof/>
            <w:webHidden/>
          </w:rPr>
          <w:fldChar w:fldCharType="begin"/>
        </w:r>
        <w:r>
          <w:rPr>
            <w:noProof/>
            <w:webHidden/>
          </w:rPr>
          <w:instrText xml:space="preserve"> PAGEREF _Toc309439681 \h </w:instrText>
        </w:r>
        <w:r>
          <w:rPr>
            <w:noProof/>
            <w:webHidden/>
          </w:rPr>
        </w:r>
        <w:r>
          <w:rPr>
            <w:noProof/>
            <w:webHidden/>
          </w:rPr>
          <w:fldChar w:fldCharType="separate"/>
        </w:r>
        <w:r>
          <w:rPr>
            <w:noProof/>
            <w:webHidden/>
          </w:rPr>
          <w:t>140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2" w:history="1">
        <w:r w:rsidRPr="00FF467E">
          <w:rPr>
            <w:rStyle w:val="Hyperlink"/>
            <w:noProof/>
          </w:rPr>
          <w:t>Table 71 Did those who used the tanker to destroy the boomer have more fun in Area 3?</w:t>
        </w:r>
        <w:r>
          <w:rPr>
            <w:noProof/>
            <w:webHidden/>
          </w:rPr>
          <w:tab/>
        </w:r>
        <w:r>
          <w:rPr>
            <w:noProof/>
            <w:webHidden/>
          </w:rPr>
          <w:fldChar w:fldCharType="begin"/>
        </w:r>
        <w:r>
          <w:rPr>
            <w:noProof/>
            <w:webHidden/>
          </w:rPr>
          <w:instrText xml:space="preserve"> PAGEREF _Toc309439682 \h </w:instrText>
        </w:r>
        <w:r>
          <w:rPr>
            <w:noProof/>
            <w:webHidden/>
          </w:rPr>
        </w:r>
        <w:r>
          <w:rPr>
            <w:noProof/>
            <w:webHidden/>
          </w:rPr>
          <w:fldChar w:fldCharType="separate"/>
        </w:r>
        <w:r>
          <w:rPr>
            <w:noProof/>
            <w:webHidden/>
          </w:rPr>
          <w:t>141</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3" w:history="1">
        <w:r w:rsidRPr="00FF467E">
          <w:rPr>
            <w:rStyle w:val="Hyperlink"/>
            <w:noProof/>
          </w:rPr>
          <w:t>Table 72 Did those who used the tanker to destroy the boomer find Area 3 easier?</w:t>
        </w:r>
        <w:r>
          <w:rPr>
            <w:noProof/>
            <w:webHidden/>
          </w:rPr>
          <w:tab/>
        </w:r>
        <w:r>
          <w:rPr>
            <w:noProof/>
            <w:webHidden/>
          </w:rPr>
          <w:fldChar w:fldCharType="begin"/>
        </w:r>
        <w:r>
          <w:rPr>
            <w:noProof/>
            <w:webHidden/>
          </w:rPr>
          <w:instrText xml:space="preserve"> PAGEREF _Toc309439683 \h </w:instrText>
        </w:r>
        <w:r>
          <w:rPr>
            <w:noProof/>
            <w:webHidden/>
          </w:rPr>
        </w:r>
        <w:r>
          <w:rPr>
            <w:noProof/>
            <w:webHidden/>
          </w:rPr>
          <w:fldChar w:fldCharType="separate"/>
        </w:r>
        <w:r>
          <w:rPr>
            <w:noProof/>
            <w:webHidden/>
          </w:rPr>
          <w:t>142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4" w:history="1">
        <w:r w:rsidRPr="00FF467E">
          <w:rPr>
            <w:rStyle w:val="Hyperlink"/>
            <w:noProof/>
          </w:rPr>
          <w:t>Table 73 Did those who used the tanker to destroy the enemy find Area 3 more difficult?</w:t>
        </w:r>
        <w:r>
          <w:rPr>
            <w:noProof/>
            <w:webHidden/>
          </w:rPr>
          <w:tab/>
        </w:r>
        <w:r>
          <w:rPr>
            <w:noProof/>
            <w:webHidden/>
          </w:rPr>
          <w:fldChar w:fldCharType="begin"/>
        </w:r>
        <w:r>
          <w:rPr>
            <w:noProof/>
            <w:webHidden/>
          </w:rPr>
          <w:instrText xml:space="preserve"> PAGEREF _Toc309439684 \h </w:instrText>
        </w:r>
        <w:r>
          <w:rPr>
            <w:noProof/>
            <w:webHidden/>
          </w:rPr>
        </w:r>
        <w:r>
          <w:rPr>
            <w:noProof/>
            <w:webHidden/>
          </w:rPr>
          <w:fldChar w:fldCharType="separate"/>
        </w:r>
        <w:r>
          <w:rPr>
            <w:noProof/>
            <w:webHidden/>
          </w:rPr>
          <w:t>143</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5" w:history="1">
        <w:r w:rsidRPr="00FF467E">
          <w:rPr>
            <w:rStyle w:val="Hyperlink"/>
            <w:noProof/>
          </w:rPr>
          <w:t>Table 74 Did those who used the environment to achieve the goal find Area 1 more fun.</w:t>
        </w:r>
        <w:r>
          <w:rPr>
            <w:noProof/>
            <w:webHidden/>
          </w:rPr>
          <w:tab/>
        </w:r>
        <w:r>
          <w:rPr>
            <w:noProof/>
            <w:webHidden/>
          </w:rPr>
          <w:fldChar w:fldCharType="begin"/>
        </w:r>
        <w:r>
          <w:rPr>
            <w:noProof/>
            <w:webHidden/>
          </w:rPr>
          <w:instrText xml:space="preserve"> PAGEREF _Toc309439685 \h </w:instrText>
        </w:r>
        <w:r>
          <w:rPr>
            <w:noProof/>
            <w:webHidden/>
          </w:rPr>
        </w:r>
        <w:r>
          <w:rPr>
            <w:noProof/>
            <w:webHidden/>
          </w:rPr>
          <w:fldChar w:fldCharType="separate"/>
        </w:r>
        <w:r>
          <w:rPr>
            <w:noProof/>
            <w:webHidden/>
          </w:rPr>
          <w:t>145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6" w:history="1">
        <w:r w:rsidRPr="00FF467E">
          <w:rPr>
            <w:rStyle w:val="Hyperlink"/>
            <w:noProof/>
          </w:rPr>
          <w:t>Table 75 Did those who used the environment to achieve the goal find the area more fun (Average)</w:t>
        </w:r>
        <w:r>
          <w:rPr>
            <w:noProof/>
            <w:webHidden/>
          </w:rPr>
          <w:tab/>
        </w:r>
        <w:r>
          <w:rPr>
            <w:noProof/>
            <w:webHidden/>
          </w:rPr>
          <w:fldChar w:fldCharType="begin"/>
        </w:r>
        <w:r>
          <w:rPr>
            <w:noProof/>
            <w:webHidden/>
          </w:rPr>
          <w:instrText xml:space="preserve"> PAGEREF _Toc309439686 \h </w:instrText>
        </w:r>
        <w:r>
          <w:rPr>
            <w:noProof/>
            <w:webHidden/>
          </w:rPr>
        </w:r>
        <w:r>
          <w:rPr>
            <w:noProof/>
            <w:webHidden/>
          </w:rPr>
          <w:fldChar w:fldCharType="separate"/>
        </w:r>
        <w:r>
          <w:rPr>
            <w:noProof/>
            <w:webHidden/>
          </w:rPr>
          <w:t>146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7" w:history="1">
        <w:r w:rsidRPr="00FF467E">
          <w:rPr>
            <w:rStyle w:val="Hyperlink"/>
            <w:noProof/>
          </w:rPr>
          <w:t>Table 76 Did those who used the environment to have an easier time breaking down the wall in Area 1?</w:t>
        </w:r>
        <w:r>
          <w:rPr>
            <w:noProof/>
            <w:webHidden/>
          </w:rPr>
          <w:tab/>
        </w:r>
        <w:r>
          <w:rPr>
            <w:noProof/>
            <w:webHidden/>
          </w:rPr>
          <w:fldChar w:fldCharType="begin"/>
        </w:r>
        <w:r>
          <w:rPr>
            <w:noProof/>
            <w:webHidden/>
          </w:rPr>
          <w:instrText xml:space="preserve"> PAGEREF _Toc309439687 \h </w:instrText>
        </w:r>
        <w:r>
          <w:rPr>
            <w:noProof/>
            <w:webHidden/>
          </w:rPr>
        </w:r>
        <w:r>
          <w:rPr>
            <w:noProof/>
            <w:webHidden/>
          </w:rPr>
          <w:fldChar w:fldCharType="separate"/>
        </w:r>
        <w:r>
          <w:rPr>
            <w:noProof/>
            <w:webHidden/>
          </w:rPr>
          <w:t>147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8" w:history="1">
        <w:r w:rsidRPr="00FF467E">
          <w:rPr>
            <w:rStyle w:val="Hyperlink"/>
            <w:noProof/>
          </w:rPr>
          <w:t>Table 77 Did those who used the environment to achieve the goal find the goal easier to understand? (Average)</w:t>
        </w:r>
        <w:r>
          <w:rPr>
            <w:noProof/>
            <w:webHidden/>
          </w:rPr>
          <w:tab/>
        </w:r>
        <w:r>
          <w:rPr>
            <w:noProof/>
            <w:webHidden/>
          </w:rPr>
          <w:fldChar w:fldCharType="begin"/>
        </w:r>
        <w:r>
          <w:rPr>
            <w:noProof/>
            <w:webHidden/>
          </w:rPr>
          <w:instrText xml:space="preserve"> PAGEREF _Toc309439688 \h </w:instrText>
        </w:r>
        <w:r>
          <w:rPr>
            <w:noProof/>
            <w:webHidden/>
          </w:rPr>
        </w:r>
        <w:r>
          <w:rPr>
            <w:noProof/>
            <w:webHidden/>
          </w:rPr>
          <w:fldChar w:fldCharType="separate"/>
        </w:r>
        <w:r>
          <w:rPr>
            <w:noProof/>
            <w:webHidden/>
          </w:rPr>
          <w:t>147</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89" w:history="1">
        <w:r w:rsidRPr="00FF467E">
          <w:rPr>
            <w:rStyle w:val="Hyperlink"/>
            <w:noProof/>
          </w:rPr>
          <w:t>Table 78 Did players who used the environment to destroy enemies have more fun in Area 2?</w:t>
        </w:r>
        <w:r>
          <w:rPr>
            <w:noProof/>
            <w:webHidden/>
          </w:rPr>
          <w:tab/>
        </w:r>
        <w:r>
          <w:rPr>
            <w:noProof/>
            <w:webHidden/>
          </w:rPr>
          <w:fldChar w:fldCharType="begin"/>
        </w:r>
        <w:r>
          <w:rPr>
            <w:noProof/>
            <w:webHidden/>
          </w:rPr>
          <w:instrText xml:space="preserve"> PAGEREF _Toc309439689 \h </w:instrText>
        </w:r>
        <w:r>
          <w:rPr>
            <w:noProof/>
            <w:webHidden/>
          </w:rPr>
        </w:r>
        <w:r>
          <w:rPr>
            <w:noProof/>
            <w:webHidden/>
          </w:rPr>
          <w:fldChar w:fldCharType="separate"/>
        </w:r>
        <w:r>
          <w:rPr>
            <w:noProof/>
            <w:webHidden/>
          </w:rPr>
          <w:t>148</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90" w:history="1">
        <w:r w:rsidRPr="00FF467E">
          <w:rPr>
            <w:rStyle w:val="Hyperlink"/>
            <w:noProof/>
          </w:rPr>
          <w:t>Table 79 Did players who found explosives easy to use have more fun? (Average)</w:t>
        </w:r>
        <w:r>
          <w:rPr>
            <w:noProof/>
            <w:webHidden/>
          </w:rPr>
          <w:tab/>
        </w:r>
        <w:r>
          <w:rPr>
            <w:noProof/>
            <w:webHidden/>
          </w:rPr>
          <w:fldChar w:fldCharType="begin"/>
        </w:r>
        <w:r>
          <w:rPr>
            <w:noProof/>
            <w:webHidden/>
          </w:rPr>
          <w:instrText xml:space="preserve"> PAGEREF _Toc309439690 \h </w:instrText>
        </w:r>
        <w:r>
          <w:rPr>
            <w:noProof/>
            <w:webHidden/>
          </w:rPr>
        </w:r>
        <w:r>
          <w:rPr>
            <w:noProof/>
            <w:webHidden/>
          </w:rPr>
          <w:fldChar w:fldCharType="separate"/>
        </w:r>
        <w:r>
          <w:rPr>
            <w:noProof/>
            <w:webHidden/>
          </w:rPr>
          <w:t>149</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91" w:history="1">
        <w:r w:rsidRPr="00FF467E">
          <w:rPr>
            <w:rStyle w:val="Hyperlink"/>
            <w:noProof/>
          </w:rPr>
          <w:t>Table 80 Did players who found explosives easy to use find Area 2 easier?</w:t>
        </w:r>
        <w:r>
          <w:rPr>
            <w:noProof/>
            <w:webHidden/>
          </w:rPr>
          <w:tab/>
        </w:r>
        <w:r>
          <w:rPr>
            <w:noProof/>
            <w:webHidden/>
          </w:rPr>
          <w:fldChar w:fldCharType="begin"/>
        </w:r>
        <w:r>
          <w:rPr>
            <w:noProof/>
            <w:webHidden/>
          </w:rPr>
          <w:instrText xml:space="preserve"> PAGEREF _Toc309439691 \h </w:instrText>
        </w:r>
        <w:r>
          <w:rPr>
            <w:noProof/>
            <w:webHidden/>
          </w:rPr>
        </w:r>
        <w:r>
          <w:rPr>
            <w:noProof/>
            <w:webHidden/>
          </w:rPr>
          <w:fldChar w:fldCharType="separate"/>
        </w:r>
        <w:r>
          <w:rPr>
            <w:noProof/>
            <w:webHidden/>
          </w:rPr>
          <w:t>150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92" w:history="1">
        <w:r w:rsidRPr="00FF467E">
          <w:rPr>
            <w:rStyle w:val="Hyperlink"/>
            <w:noProof/>
          </w:rPr>
          <w:t>Table 81 Did players who found explosives easy to use have more find the level easier? (Average)</w:t>
        </w:r>
        <w:r>
          <w:rPr>
            <w:noProof/>
            <w:webHidden/>
          </w:rPr>
          <w:tab/>
        </w:r>
        <w:r>
          <w:rPr>
            <w:noProof/>
            <w:webHidden/>
          </w:rPr>
          <w:fldChar w:fldCharType="begin"/>
        </w:r>
        <w:r>
          <w:rPr>
            <w:noProof/>
            <w:webHidden/>
          </w:rPr>
          <w:instrText xml:space="preserve"> PAGEREF _Toc309439692 \h </w:instrText>
        </w:r>
        <w:r>
          <w:rPr>
            <w:noProof/>
            <w:webHidden/>
          </w:rPr>
        </w:r>
        <w:r>
          <w:rPr>
            <w:noProof/>
            <w:webHidden/>
          </w:rPr>
          <w:fldChar w:fldCharType="separate"/>
        </w:r>
        <w:r>
          <w:rPr>
            <w:noProof/>
            <w:webHidden/>
          </w:rPr>
          <w:t>150</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93" w:history="1">
        <w:r w:rsidRPr="00FF467E">
          <w:rPr>
            <w:rStyle w:val="Hyperlink"/>
            <w:noProof/>
          </w:rPr>
          <w:t>Table 82 Fun level for those who used the statues to defeat enemies vs. those who did not</w:t>
        </w:r>
        <w:r>
          <w:rPr>
            <w:noProof/>
            <w:webHidden/>
          </w:rPr>
          <w:tab/>
        </w:r>
        <w:r>
          <w:rPr>
            <w:noProof/>
            <w:webHidden/>
          </w:rPr>
          <w:fldChar w:fldCharType="begin"/>
        </w:r>
        <w:r>
          <w:rPr>
            <w:noProof/>
            <w:webHidden/>
          </w:rPr>
          <w:instrText xml:space="preserve"> PAGEREF _Toc309439693 \h </w:instrText>
        </w:r>
        <w:r>
          <w:rPr>
            <w:noProof/>
            <w:webHidden/>
          </w:rPr>
        </w:r>
        <w:r>
          <w:rPr>
            <w:noProof/>
            <w:webHidden/>
          </w:rPr>
          <w:fldChar w:fldCharType="separate"/>
        </w:r>
        <w:r>
          <w:rPr>
            <w:noProof/>
            <w:webHidden/>
          </w:rPr>
          <w:t>152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94" w:history="1">
        <w:r w:rsidRPr="00FF467E">
          <w:rPr>
            <w:rStyle w:val="Hyperlink"/>
            <w:noProof/>
          </w:rPr>
          <w:t>Table 83 Fun level for those who used the statues to defeat enemies vs. those who did not (Average)</w:t>
        </w:r>
        <w:r>
          <w:rPr>
            <w:noProof/>
            <w:webHidden/>
          </w:rPr>
          <w:tab/>
        </w:r>
        <w:r>
          <w:rPr>
            <w:noProof/>
            <w:webHidden/>
          </w:rPr>
          <w:fldChar w:fldCharType="begin"/>
        </w:r>
        <w:r>
          <w:rPr>
            <w:noProof/>
            <w:webHidden/>
          </w:rPr>
          <w:instrText xml:space="preserve"> PAGEREF _Toc309439694 \h </w:instrText>
        </w:r>
        <w:r>
          <w:rPr>
            <w:noProof/>
            <w:webHidden/>
          </w:rPr>
        </w:r>
        <w:r>
          <w:rPr>
            <w:noProof/>
            <w:webHidden/>
          </w:rPr>
          <w:fldChar w:fldCharType="separate"/>
        </w:r>
        <w:r>
          <w:rPr>
            <w:noProof/>
            <w:webHidden/>
          </w:rPr>
          <w:t>152</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95" w:history="1">
        <w:r w:rsidRPr="00FF467E">
          <w:rPr>
            <w:rStyle w:val="Hyperlink"/>
            <w:noProof/>
          </w:rPr>
          <w:t>Table 84 Players in Area 2 who noticed a feature that was not believable vs. fun levels</w:t>
        </w:r>
        <w:r>
          <w:rPr>
            <w:noProof/>
            <w:webHidden/>
          </w:rPr>
          <w:tab/>
        </w:r>
        <w:r>
          <w:rPr>
            <w:noProof/>
            <w:webHidden/>
          </w:rPr>
          <w:fldChar w:fldCharType="begin"/>
        </w:r>
        <w:r>
          <w:rPr>
            <w:noProof/>
            <w:webHidden/>
          </w:rPr>
          <w:instrText xml:space="preserve"> PAGEREF _Toc309439695 \h </w:instrText>
        </w:r>
        <w:r>
          <w:rPr>
            <w:noProof/>
            <w:webHidden/>
          </w:rPr>
        </w:r>
        <w:r>
          <w:rPr>
            <w:noProof/>
            <w:webHidden/>
          </w:rPr>
          <w:fldChar w:fldCharType="separate"/>
        </w:r>
        <w:r>
          <w:rPr>
            <w:noProof/>
            <w:webHidden/>
          </w:rPr>
          <w:t>154</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96" w:history="1">
        <w:r w:rsidRPr="00FF467E">
          <w:rPr>
            <w:rStyle w:val="Hyperlink"/>
            <w:noProof/>
          </w:rPr>
          <w:t>Table 85 Players in Area 2 who noticed a feature that was not believable vs. fun levels (average)</w:t>
        </w:r>
        <w:r>
          <w:rPr>
            <w:noProof/>
            <w:webHidden/>
          </w:rPr>
          <w:tab/>
        </w:r>
        <w:r>
          <w:rPr>
            <w:noProof/>
            <w:webHidden/>
          </w:rPr>
          <w:fldChar w:fldCharType="begin"/>
        </w:r>
        <w:r>
          <w:rPr>
            <w:noProof/>
            <w:webHidden/>
          </w:rPr>
          <w:instrText xml:space="preserve"> PAGEREF _Toc309439696 \h </w:instrText>
        </w:r>
        <w:r>
          <w:rPr>
            <w:noProof/>
            <w:webHidden/>
          </w:rPr>
        </w:r>
        <w:r>
          <w:rPr>
            <w:noProof/>
            <w:webHidden/>
          </w:rPr>
          <w:fldChar w:fldCharType="separate"/>
        </w:r>
        <w:r>
          <w:rPr>
            <w:noProof/>
            <w:webHidden/>
          </w:rPr>
          <w:t>155</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97" w:history="1">
        <w:r w:rsidRPr="00FF467E">
          <w:rPr>
            <w:rStyle w:val="Hyperlink"/>
            <w:noProof/>
          </w:rPr>
          <w:t>Table 86 Players who noticed the destruction theme and their fun and difficulty levels (Average)</w:t>
        </w:r>
        <w:r>
          <w:rPr>
            <w:noProof/>
            <w:webHidden/>
          </w:rPr>
          <w:tab/>
        </w:r>
        <w:r>
          <w:rPr>
            <w:noProof/>
            <w:webHidden/>
          </w:rPr>
          <w:fldChar w:fldCharType="begin"/>
        </w:r>
        <w:r>
          <w:rPr>
            <w:noProof/>
            <w:webHidden/>
          </w:rPr>
          <w:instrText xml:space="preserve"> PAGEREF _Toc309439697 \h </w:instrText>
        </w:r>
        <w:r>
          <w:rPr>
            <w:noProof/>
            <w:webHidden/>
          </w:rPr>
        </w:r>
        <w:r>
          <w:rPr>
            <w:noProof/>
            <w:webHidden/>
          </w:rPr>
          <w:fldChar w:fldCharType="separate"/>
        </w:r>
        <w:r>
          <w:rPr>
            <w:noProof/>
            <w:webHidden/>
          </w:rPr>
          <w:t>156</w:t>
        </w:r>
        <w:r>
          <w:rPr>
            <w:noProof/>
            <w:webHidden/>
          </w:rPr>
          <w:fldChar w:fldCharType="end"/>
        </w:r>
      </w:hyperlink>
    </w:p>
    <w:p w:rsidR="00496267" w:rsidRDefault="00496267" w:rsidP="00496267">
      <w:pPr>
        <w:pStyle w:val="TableofFigures"/>
        <w:tabs>
          <w:tab w:val="right" w:leader="dot" w:pos="8630"/>
        </w:tabs>
        <w:spacing w:line="480" w:lineRule="auto"/>
        <w:rPr>
          <w:rFonts w:asciiTheme="minorHAnsi" w:eastAsiaTheme="minorEastAsia" w:hAnsiTheme="minorHAnsi" w:cstheme="minorBidi"/>
          <w:noProof/>
          <w:sz w:val="22"/>
          <w:szCs w:val="22"/>
        </w:rPr>
      </w:pPr>
      <w:hyperlink w:anchor="_Toc309439698" w:history="1">
        <w:r w:rsidRPr="00FF467E">
          <w:rPr>
            <w:rStyle w:val="Hyperlink"/>
            <w:noProof/>
          </w:rPr>
          <w:t>Table 87 Players who had frustrating moments and their fun and difficulty ratings.</w:t>
        </w:r>
        <w:r>
          <w:rPr>
            <w:noProof/>
            <w:webHidden/>
          </w:rPr>
          <w:tab/>
        </w:r>
        <w:r>
          <w:rPr>
            <w:noProof/>
            <w:webHidden/>
          </w:rPr>
          <w:fldChar w:fldCharType="begin"/>
        </w:r>
        <w:r>
          <w:rPr>
            <w:noProof/>
            <w:webHidden/>
          </w:rPr>
          <w:instrText xml:space="preserve"> PAGEREF _Toc309439698 \h </w:instrText>
        </w:r>
        <w:r>
          <w:rPr>
            <w:noProof/>
            <w:webHidden/>
          </w:rPr>
        </w:r>
        <w:r>
          <w:rPr>
            <w:noProof/>
            <w:webHidden/>
          </w:rPr>
          <w:fldChar w:fldCharType="separate"/>
        </w:r>
        <w:r>
          <w:rPr>
            <w:noProof/>
            <w:webHidden/>
          </w:rPr>
          <w:t>157</w:t>
        </w:r>
        <w:r>
          <w:rPr>
            <w:noProof/>
            <w:webHidden/>
          </w:rPr>
          <w:fldChar w:fldCharType="end"/>
        </w:r>
      </w:hyperlink>
    </w:p>
    <w:p w:rsidR="003447B5" w:rsidRPr="00985111" w:rsidRDefault="00517F71" w:rsidP="00496267">
      <w:pPr>
        <w:spacing w:line="480" w:lineRule="auto"/>
        <w:ind w:left="-720" w:right="-720"/>
        <w:rPr>
          <w:sz w:val="48"/>
          <w:szCs w:val="48"/>
        </w:rPr>
        <w:sectPr w:rsidR="003447B5" w:rsidRPr="00985111" w:rsidSect="00BB2381">
          <w:headerReference w:type="default" r:id="rId9"/>
          <w:footerReference w:type="default" r:id="rId10"/>
          <w:footerReference w:type="first" r:id="rId11"/>
          <w:pgSz w:w="12240" w:h="15840"/>
          <w:pgMar w:top="1440" w:right="1800" w:bottom="1440" w:left="1800" w:header="720" w:footer="720" w:gutter="0"/>
          <w:pgNumType w:fmt="lowerRoman" w:start="1"/>
          <w:cols w:space="720"/>
          <w:titlePg/>
          <w:docGrid w:linePitch="360"/>
        </w:sectPr>
      </w:pPr>
      <w:r>
        <w:rPr>
          <w:sz w:val="48"/>
          <w:szCs w:val="48"/>
        </w:rPr>
        <w:fldChar w:fldCharType="end"/>
      </w:r>
    </w:p>
    <w:p w:rsidR="00CA7396" w:rsidRPr="003447B5" w:rsidRDefault="00CA7396" w:rsidP="00A57513">
      <w:pPr>
        <w:spacing w:line="480" w:lineRule="auto"/>
        <w:ind w:left="-720" w:right="-720"/>
        <w:rPr>
          <w:rFonts w:cs="Arial"/>
          <w:b/>
          <w:bCs/>
          <w:kern w:val="32"/>
          <w:sz w:val="18"/>
          <w:szCs w:val="18"/>
        </w:rPr>
      </w:pPr>
    </w:p>
    <w:p w:rsidR="00F75818" w:rsidRPr="003B5A16" w:rsidRDefault="00241BF2" w:rsidP="00A57513">
      <w:pPr>
        <w:pStyle w:val="Heading1"/>
        <w:spacing w:after="0" w:line="480" w:lineRule="auto"/>
        <w:ind w:left="-720" w:right="-720"/>
        <w:jc w:val="center"/>
        <w:rPr>
          <w:sz w:val="24"/>
          <w:szCs w:val="24"/>
        </w:rPr>
      </w:pPr>
      <w:bookmarkStart w:id="9" w:name="_Toc309439526"/>
      <w:r w:rsidRPr="003B5A16">
        <w:rPr>
          <w:sz w:val="24"/>
          <w:szCs w:val="24"/>
        </w:rPr>
        <w:t xml:space="preserve">Chapter 1: </w:t>
      </w:r>
      <w:r w:rsidR="008A2D4C" w:rsidRPr="003B5A16">
        <w:rPr>
          <w:sz w:val="24"/>
          <w:szCs w:val="24"/>
        </w:rPr>
        <w:t>Introduction</w:t>
      </w:r>
      <w:bookmarkEnd w:id="6"/>
      <w:bookmarkEnd w:id="9"/>
    </w:p>
    <w:p w:rsidR="00701D47" w:rsidRDefault="00EF0C2F" w:rsidP="00A57513">
      <w:pPr>
        <w:spacing w:line="480" w:lineRule="auto"/>
        <w:ind w:left="-720" w:right="-720" w:firstLine="720"/>
      </w:pPr>
      <w:r>
        <w:t xml:space="preserve">Destructible environments are the pinnacle of physics implementation in </w:t>
      </w:r>
      <w:r w:rsidR="00F93E0D">
        <w:t xml:space="preserve">video games </w:t>
      </w:r>
      <w:r>
        <w:t xml:space="preserve">because of how the player can reshape the world to their whim. </w:t>
      </w:r>
      <w:r w:rsidR="0012126A">
        <w:t>In modern games, when a player fires a projectile at a destroyable object,</w:t>
      </w:r>
      <w:r w:rsidR="00701D47">
        <w:t xml:space="preserve"> scripting or real time simulation recreates real world</w:t>
      </w:r>
      <w:r w:rsidR="0012126A">
        <w:t xml:space="preserve"> forces such as gravity, inertia, momentum and acceleration. This creates</w:t>
      </w:r>
      <w:r w:rsidR="00701D47">
        <w:t xml:space="preserve"> a</w:t>
      </w:r>
      <w:r w:rsidR="0012126A">
        <w:t xml:space="preserve"> reasonable recreation of what real world materials would do in the same situation</w:t>
      </w:r>
      <w:r w:rsidR="00701D47">
        <w:t xml:space="preserve"> and changes the play area either visually, spatially or both. With the freedom to change the environment, the difficulty of the designer’s job increases greatly</w:t>
      </w:r>
      <w:r w:rsidR="0012126A">
        <w:t>.</w:t>
      </w:r>
    </w:p>
    <w:p w:rsidR="00241BF2" w:rsidRPr="003B5A16" w:rsidRDefault="00241BF2" w:rsidP="00A57513">
      <w:pPr>
        <w:pStyle w:val="Heading2"/>
        <w:spacing w:line="480" w:lineRule="auto"/>
        <w:ind w:left="-720" w:right="-720"/>
        <w:rPr>
          <w:b/>
          <w:sz w:val="24"/>
          <w:szCs w:val="24"/>
        </w:rPr>
      </w:pPr>
      <w:bookmarkStart w:id="10" w:name="_Toc309439527"/>
      <w:r w:rsidRPr="003B5A16">
        <w:rPr>
          <w:b/>
          <w:sz w:val="24"/>
          <w:szCs w:val="24"/>
        </w:rPr>
        <w:t>Background</w:t>
      </w:r>
      <w:bookmarkEnd w:id="10"/>
    </w:p>
    <w:p w:rsidR="00EF0C2F" w:rsidRDefault="0012126A" w:rsidP="00A57513">
      <w:pPr>
        <w:spacing w:line="480" w:lineRule="auto"/>
        <w:ind w:left="-720" w:right="-720" w:firstLine="720"/>
      </w:pPr>
      <w:r>
        <w:t xml:space="preserve"> </w:t>
      </w:r>
      <w:r w:rsidR="00E80DD8">
        <w:t xml:space="preserve">In the quest for more immersive gameplay, designers incorporate physics into games to mimic how real objects behave when hit by bullets and explosions. </w:t>
      </w:r>
      <w:r w:rsidR="00EF0C2F">
        <w:t xml:space="preserve">Recent titles like </w:t>
      </w:r>
      <w:r w:rsidR="00EF0C2F" w:rsidRPr="00EF0C2F">
        <w:rPr>
          <w:i/>
        </w:rPr>
        <w:t>Red Faction</w:t>
      </w:r>
      <w:r w:rsidR="00EF0C2F">
        <w:rPr>
          <w:i/>
        </w:rPr>
        <w:t>:</w:t>
      </w:r>
      <w:r w:rsidR="00EF0C2F" w:rsidRPr="00EF0C2F">
        <w:rPr>
          <w:i/>
        </w:rPr>
        <w:t xml:space="preserve"> Guerilla</w:t>
      </w:r>
      <w:r w:rsidR="00850D33">
        <w:rPr>
          <w:i/>
        </w:rPr>
        <w:t xml:space="preserve"> </w:t>
      </w:r>
      <w:r w:rsidR="00701D47">
        <w:t>(Volition 2009)</w:t>
      </w:r>
      <w:r w:rsidR="00EF0C2F">
        <w:t xml:space="preserve"> or </w:t>
      </w:r>
      <w:r w:rsidR="00EF0C2F" w:rsidRPr="00EF0C2F">
        <w:rPr>
          <w:i/>
        </w:rPr>
        <w:t>Battlefield: Bad Company</w:t>
      </w:r>
      <w:r w:rsidR="007715D1">
        <w:rPr>
          <w:i/>
        </w:rPr>
        <w:t xml:space="preserve"> </w:t>
      </w:r>
      <w:r w:rsidR="007715D1">
        <w:t>(Dice 2008)</w:t>
      </w:r>
      <w:r w:rsidR="00EF0C2F">
        <w:t xml:space="preserve"> </w:t>
      </w:r>
      <w:r>
        <w:t xml:space="preserve">feature explosions and projectiles that can blow apart walls and structures in a </w:t>
      </w:r>
      <w:r w:rsidR="00351E7B">
        <w:t>believable</w:t>
      </w:r>
      <w:r>
        <w:t xml:space="preserve"> manner. </w:t>
      </w:r>
      <w:r w:rsidR="00850D33">
        <w:t xml:space="preserve"> </w:t>
      </w:r>
      <w:r w:rsidR="00AB6B3E">
        <w:t xml:space="preserve">As of 2009, </w:t>
      </w:r>
      <w:r>
        <w:t xml:space="preserve">244 games have some form of destructible object or environment (Giant Bomb, 2009). </w:t>
      </w:r>
      <w:r w:rsidR="00850D33">
        <w:t xml:space="preserve"> </w:t>
      </w:r>
      <w:r w:rsidR="00EF0C2F">
        <w:t>Unfortunately, this power is a gimmick in many games rather than a viable level design technique</w:t>
      </w:r>
      <w:r w:rsidR="00701D47">
        <w:t>. W</w:t>
      </w:r>
      <w:r>
        <w:t xml:space="preserve">ith technology improving </w:t>
      </w:r>
      <w:r w:rsidR="00701D47">
        <w:t xml:space="preserve">and destructible environment gameplay on the rise, the importance of a set of rules to guide designers </w:t>
      </w:r>
      <w:r w:rsidR="00D7115E">
        <w:t>becomes vital</w:t>
      </w:r>
      <w:r w:rsidR="00701D47">
        <w:t xml:space="preserve"> to designing meaningful experiences involving destruction.</w:t>
      </w:r>
    </w:p>
    <w:p w:rsidR="0048268E" w:rsidRDefault="00B0380D" w:rsidP="00A57513">
      <w:pPr>
        <w:spacing w:line="480" w:lineRule="auto"/>
        <w:ind w:left="-720" w:right="-720" w:firstLine="720"/>
      </w:pPr>
      <w:r>
        <w:t>This thesis studies how playing video g</w:t>
      </w:r>
      <w:r w:rsidR="002E7B16">
        <w:t>ames changes when</w:t>
      </w:r>
      <w:r>
        <w:t xml:space="preserve"> player</w:t>
      </w:r>
      <w:r w:rsidR="002E7B16">
        <w:t>s</w:t>
      </w:r>
      <w:r>
        <w:t xml:space="preserve"> can alter the environment</w:t>
      </w:r>
      <w:r w:rsidR="0028078B">
        <w:t xml:space="preserve"> through destruction</w:t>
      </w:r>
      <w:r>
        <w:t>.</w:t>
      </w:r>
      <w:r w:rsidR="00F75818">
        <w:t xml:space="preserve"> </w:t>
      </w:r>
      <w:r w:rsidR="00E80DD8">
        <w:t xml:space="preserve"> </w:t>
      </w:r>
      <w:r w:rsidR="00C0769B">
        <w:t>G</w:t>
      </w:r>
      <w:r w:rsidR="00DA18AC">
        <w:t>ames</w:t>
      </w:r>
      <w:r w:rsidR="00C0769B">
        <w:t xml:space="preserve"> </w:t>
      </w:r>
      <w:r w:rsidR="00853F0D">
        <w:t>can</w:t>
      </w:r>
      <w:r w:rsidR="00C0769B">
        <w:t xml:space="preserve"> use</w:t>
      </w:r>
      <w:r w:rsidR="00DA18AC">
        <w:t xml:space="preserve"> destructible enviro</w:t>
      </w:r>
      <w:r w:rsidR="00853F0D">
        <w:t>nments in</w:t>
      </w:r>
      <w:r w:rsidR="00C0769B">
        <w:t xml:space="preserve"> three ways</w:t>
      </w:r>
      <w:r w:rsidR="00DA18AC">
        <w:t>.</w:t>
      </w:r>
    </w:p>
    <w:p w:rsidR="00DA18AC" w:rsidRDefault="00DA18AC" w:rsidP="00A57513">
      <w:pPr>
        <w:spacing w:line="480" w:lineRule="auto"/>
        <w:ind w:left="-720" w:right="-720" w:firstLine="720"/>
      </w:pPr>
      <w:r w:rsidRPr="009B7EF9">
        <w:rPr>
          <w:i/>
        </w:rPr>
        <w:t>Primary Mechanic</w:t>
      </w:r>
      <w:r>
        <w:t xml:space="preserve"> – </w:t>
      </w:r>
      <w:r w:rsidR="00FE4A42">
        <w:t xml:space="preserve">The </w:t>
      </w:r>
      <w:r>
        <w:t>player</w:t>
      </w:r>
      <w:r w:rsidR="00853F0D">
        <w:t xml:space="preserve"> has to</w:t>
      </w:r>
      <w:r w:rsidR="005B1D42">
        <w:t xml:space="preserve"> remove</w:t>
      </w:r>
      <w:r>
        <w:t xml:space="preserve"> destructible obstacles</w:t>
      </w:r>
      <w:r w:rsidR="005B1D42">
        <w:t xml:space="preserve"> </w:t>
      </w:r>
      <w:r w:rsidR="00853F0D">
        <w:t>in order to continue progressing in the game, as they are blocking the critical path of the level</w:t>
      </w:r>
      <w:r w:rsidR="00FE4A42">
        <w:t>.</w:t>
      </w:r>
      <w:r w:rsidR="00853F0D">
        <w:t xml:space="preserve"> </w:t>
      </w:r>
    </w:p>
    <w:p w:rsidR="00DA18AC" w:rsidRDefault="00DA18AC" w:rsidP="00A57513">
      <w:pPr>
        <w:spacing w:line="480" w:lineRule="auto"/>
        <w:ind w:left="-720" w:right="-720" w:firstLine="720"/>
      </w:pPr>
      <w:r w:rsidRPr="009B7EF9">
        <w:rPr>
          <w:i/>
        </w:rPr>
        <w:t>Secondary Mechanic</w:t>
      </w:r>
      <w:r>
        <w:t xml:space="preserve"> – The game flows regardless of the destructible environments, however they serve a gameplay purpose such as providing another way to solve a puzzle or take out an enemy.</w:t>
      </w:r>
    </w:p>
    <w:p w:rsidR="00AB1BC3" w:rsidRDefault="00DA18AC" w:rsidP="00A57513">
      <w:pPr>
        <w:spacing w:line="480" w:lineRule="auto"/>
        <w:ind w:left="-720" w:right="-720" w:firstLine="720"/>
      </w:pPr>
      <w:r w:rsidRPr="009B7EF9">
        <w:rPr>
          <w:i/>
        </w:rPr>
        <w:lastRenderedPageBreak/>
        <w:t>Tertiary Mechanic</w:t>
      </w:r>
      <w:r>
        <w:t xml:space="preserve"> –</w:t>
      </w:r>
      <w:r w:rsidR="00AB1BC3">
        <w:t xml:space="preserve"> W</w:t>
      </w:r>
      <w:r>
        <w:t xml:space="preserve">ithout destructible environments, </w:t>
      </w:r>
      <w:r w:rsidR="00AB1BC3">
        <w:t xml:space="preserve">the game is completely playable, </w:t>
      </w:r>
      <w:r>
        <w:t xml:space="preserve">however seeing things blow up and change </w:t>
      </w:r>
      <w:r w:rsidR="00387576">
        <w:t xml:space="preserve">the visual surroundings of the player </w:t>
      </w:r>
      <w:r w:rsidR="00A6627C">
        <w:t>creates more excitement</w:t>
      </w:r>
      <w:r>
        <w:t>.</w:t>
      </w:r>
    </w:p>
    <w:p w:rsidR="00AB1BC3" w:rsidRPr="003B5A16" w:rsidRDefault="00241BF2" w:rsidP="00A57513">
      <w:pPr>
        <w:pStyle w:val="Heading2"/>
        <w:spacing w:line="480" w:lineRule="auto"/>
        <w:ind w:left="-720" w:right="-720"/>
        <w:rPr>
          <w:b/>
          <w:sz w:val="24"/>
          <w:szCs w:val="24"/>
        </w:rPr>
      </w:pPr>
      <w:bookmarkStart w:id="11" w:name="_Toc309439528"/>
      <w:r w:rsidRPr="003B5A16">
        <w:rPr>
          <w:b/>
          <w:sz w:val="24"/>
          <w:szCs w:val="24"/>
        </w:rPr>
        <w:t>Problem and Purpose Statement</w:t>
      </w:r>
      <w:bookmarkEnd w:id="11"/>
    </w:p>
    <w:p w:rsidR="003B5A16" w:rsidRPr="003B5A16" w:rsidRDefault="003B5A16" w:rsidP="00A57513">
      <w:pPr>
        <w:spacing w:line="480" w:lineRule="auto"/>
        <w:ind w:left="-720" w:right="-720"/>
      </w:pPr>
    </w:p>
    <w:p w:rsidR="0069278B" w:rsidRDefault="0054158B" w:rsidP="00A57513">
      <w:pPr>
        <w:spacing w:line="480" w:lineRule="auto"/>
        <w:ind w:left="-720" w:right="-720" w:firstLine="720"/>
      </w:pPr>
      <w:r>
        <w:t xml:space="preserve">Research on this topic is virtually non-existent, however what we can </w:t>
      </w:r>
      <w:r w:rsidR="00433787">
        <w:t>glean</w:t>
      </w:r>
      <w:r>
        <w:t xml:space="preserve"> from realistic game titles that use destructible objects is that it is costly and time consuming to have realistic destruction effect</w:t>
      </w:r>
      <w:r w:rsidR="0069278B">
        <w:t>s</w:t>
      </w:r>
      <w:r>
        <w:t xml:space="preserve">. </w:t>
      </w:r>
      <w:r w:rsidR="0069278B">
        <w:t>The problem encountered</w:t>
      </w:r>
      <w:r w:rsidR="00241BF2">
        <w:t xml:space="preserve"> </w:t>
      </w:r>
      <w:r w:rsidR="002C1BF7">
        <w:t>is how to effectively manage a design team’s time but</w:t>
      </w:r>
      <w:r w:rsidR="00256823">
        <w:t xml:space="preserve"> create the strongest possible play experience</w:t>
      </w:r>
      <w:r>
        <w:t xml:space="preserve"> while using destructible features in a level</w:t>
      </w:r>
      <w:r w:rsidR="002C1BF7">
        <w:t>.</w:t>
      </w:r>
      <w:r w:rsidR="00256823">
        <w:t xml:space="preserve"> </w:t>
      </w:r>
    </w:p>
    <w:p w:rsidR="0054158B" w:rsidRDefault="001D484A" w:rsidP="00A57513">
      <w:pPr>
        <w:spacing w:line="480" w:lineRule="auto"/>
        <w:ind w:left="-720" w:right="-720" w:firstLine="720"/>
      </w:pPr>
      <w:r>
        <w:t>On the processing side, physics objects cost a lot of power.</w:t>
      </w:r>
      <w:r w:rsidR="0054158B">
        <w:t xml:space="preserve"> Get too many on the screen at a time and frame rates drop drastically on many game platforms. The exception to the rule is </w:t>
      </w:r>
      <w:r w:rsidR="0054158B" w:rsidRPr="00A177CC">
        <w:rPr>
          <w:i/>
        </w:rPr>
        <w:t>Red Faction</w:t>
      </w:r>
      <w:r w:rsidR="00CC7132">
        <w:rPr>
          <w:i/>
        </w:rPr>
        <w:t>: Guerilla</w:t>
      </w:r>
      <w:r w:rsidR="00F93E0D">
        <w:rPr>
          <w:i/>
        </w:rPr>
        <w:t xml:space="preserve"> </w:t>
      </w:r>
      <w:r w:rsidR="00CC7132">
        <w:t>(Volition 2009)</w:t>
      </w:r>
      <w:r w:rsidR="00F93E0D">
        <w:t xml:space="preserve">. </w:t>
      </w:r>
      <w:r w:rsidR="00CC7132">
        <w:t xml:space="preserve">Volition </w:t>
      </w:r>
      <w:r w:rsidR="000F0898">
        <w:t>managed to create a highly optimized destruction based engine</w:t>
      </w:r>
      <w:r w:rsidR="0054158B">
        <w:t xml:space="preserve">, </w:t>
      </w:r>
      <w:r w:rsidR="000F0898">
        <w:t xml:space="preserve">but at a huge price. They had to create an engine from the ground up that supports realistic destruction, and it </w:t>
      </w:r>
      <w:r w:rsidR="00C71495">
        <w:t>took seven</w:t>
      </w:r>
      <w:r w:rsidR="000F0898">
        <w:t xml:space="preserve"> years of development to produce Red Faction Guerilla.  In </w:t>
      </w:r>
      <w:r w:rsidR="00F93E0D">
        <w:t>interviews,</w:t>
      </w:r>
      <w:r w:rsidR="000F0898">
        <w:t xml:space="preserve"> the developers brag that their physics code was so powerful and so optimized that their artists and level designers had to learn structural architecture so their buildings would actually stay standing in the game</w:t>
      </w:r>
      <w:r w:rsidR="0054158B">
        <w:t>.</w:t>
      </w:r>
      <w:r w:rsidR="000F0898">
        <w:t xml:space="preserve"> Buildings that looked good artistically would collapse like a house of cards when placed in the game world. Learning about architecture and redesigning the buildings took time away from other aspects of design such as story, combat, level flow and mood.</w:t>
      </w:r>
      <w:r>
        <w:t xml:space="preserve"> </w:t>
      </w:r>
    </w:p>
    <w:p w:rsidR="0054158B" w:rsidRDefault="0054158B" w:rsidP="00A57513">
      <w:pPr>
        <w:spacing w:line="480" w:lineRule="auto"/>
        <w:ind w:left="-720" w:right="-720" w:firstLine="720"/>
      </w:pPr>
      <w:r>
        <w:t>On the art side, creating a destructible object is triple the work of a static model</w:t>
      </w:r>
      <w:r w:rsidR="000F0898">
        <w:t xml:space="preserve"> at the very least</w:t>
      </w:r>
      <w:r>
        <w:t xml:space="preserve">. </w:t>
      </w:r>
      <w:r w:rsidR="00C10F08">
        <w:t xml:space="preserve">You need to have an initial solid version of a destructible object, a transition state where the model blows apart, and a destroyed state which shows the model after the objects come to rest. </w:t>
      </w:r>
    </w:p>
    <w:p w:rsidR="0069278B" w:rsidRDefault="0049207A" w:rsidP="00A57513">
      <w:pPr>
        <w:spacing w:line="480" w:lineRule="auto"/>
        <w:ind w:left="-720" w:right="-720" w:firstLine="720"/>
      </w:pPr>
      <w:r>
        <w:lastRenderedPageBreak/>
        <w:t xml:space="preserve">For Level Designers, creating levels that incorporate </w:t>
      </w:r>
      <w:r w:rsidR="00433787">
        <w:t>destruction</w:t>
      </w:r>
      <w:r>
        <w:t xml:space="preserve"> is extremely risky because it means asking artists to </w:t>
      </w:r>
      <w:r w:rsidR="00AA1262">
        <w:t xml:space="preserve">do </w:t>
      </w:r>
      <w:r>
        <w:t>much more work and for programmers to give up the ability to do other things in the game or level that are graphically intensive. This means the plan for the level needs to be solid from the very start, because if it</w:t>
      </w:r>
      <w:r w:rsidR="00FF3ABF">
        <w:t xml:space="preserve"> plays poorly, </w:t>
      </w:r>
      <w:r w:rsidR="00AA1262">
        <w:t xml:space="preserve">it </w:t>
      </w:r>
      <w:r w:rsidR="00FF3ABF">
        <w:t xml:space="preserve">means wasting time and energy </w:t>
      </w:r>
      <w:r w:rsidR="0069278B">
        <w:t>in</w:t>
      </w:r>
      <w:r w:rsidR="00FF3ABF">
        <w:t xml:space="preserve"> three different departments.</w:t>
      </w:r>
    </w:p>
    <w:p w:rsidR="001D484A" w:rsidRDefault="0069278B" w:rsidP="00A57513">
      <w:pPr>
        <w:spacing w:line="480" w:lineRule="auto"/>
        <w:ind w:left="-720" w:right="-720"/>
      </w:pPr>
      <w:r>
        <w:tab/>
        <w:t xml:space="preserve">For these reasons, having a clear understanding of what works and what does not when </w:t>
      </w:r>
      <w:r w:rsidR="00433787">
        <w:t>designing</w:t>
      </w:r>
      <w:r>
        <w:t xml:space="preserve"> levels for games with </w:t>
      </w:r>
      <w:r w:rsidR="00433787">
        <w:t>destructible</w:t>
      </w:r>
      <w:r>
        <w:t xml:space="preserve"> environments is highly </w:t>
      </w:r>
      <w:r w:rsidR="00C71495">
        <w:t>desirable. Level</w:t>
      </w:r>
      <w:r w:rsidR="001D484A">
        <w:t xml:space="preserve"> </w:t>
      </w:r>
      <w:r w:rsidR="00A177CC">
        <w:t>D</w:t>
      </w:r>
      <w:r w:rsidR="001D484A">
        <w:t xml:space="preserve">esigners </w:t>
      </w:r>
      <w:r w:rsidR="00A177CC">
        <w:t xml:space="preserve">must </w:t>
      </w:r>
      <w:r w:rsidR="001D484A">
        <w:t xml:space="preserve">see where destructible physics can combine seamlessly with a level to enhance gameplay without having too many objects on screen at once through inefficient design. </w:t>
      </w:r>
    </w:p>
    <w:p w:rsidR="0028078B" w:rsidRDefault="002F06A6" w:rsidP="00A57513">
      <w:pPr>
        <w:spacing w:line="480" w:lineRule="auto"/>
        <w:ind w:left="-720" w:right="-720" w:firstLine="720"/>
      </w:pPr>
      <w:r>
        <w:t>This thesis tests</w:t>
      </w:r>
      <w:r w:rsidR="0075015E">
        <w:t xml:space="preserve"> how to blend the principles of good design such as flow, balance and pacing </w:t>
      </w:r>
      <w:r w:rsidR="00AA1262">
        <w:t xml:space="preserve">in first or third person shooter games </w:t>
      </w:r>
      <w:r w:rsidR="0028078B">
        <w:t>using three</w:t>
      </w:r>
      <w:r w:rsidR="009A27A2">
        <w:t xml:space="preserve"> basic </w:t>
      </w:r>
      <w:r w:rsidR="00014DC6">
        <w:t xml:space="preserve">tenets </w:t>
      </w:r>
      <w:r w:rsidR="0028078B">
        <w:t xml:space="preserve">of destructible level design. </w:t>
      </w:r>
    </w:p>
    <w:p w:rsidR="0028078B" w:rsidRDefault="00DE0592" w:rsidP="00A57513">
      <w:pPr>
        <w:pStyle w:val="ListParagraph"/>
        <w:numPr>
          <w:ilvl w:val="0"/>
          <w:numId w:val="1"/>
        </w:numPr>
        <w:spacing w:line="480" w:lineRule="auto"/>
        <w:ind w:left="-720" w:right="-720"/>
      </w:pPr>
      <w:r w:rsidRPr="00B166CA">
        <w:rPr>
          <w:i/>
        </w:rPr>
        <w:t>Visibility</w:t>
      </w:r>
      <w:r>
        <w:t xml:space="preserve"> </w:t>
      </w:r>
      <w:r w:rsidR="00025D16">
        <w:t xml:space="preserve">– </w:t>
      </w:r>
      <w:r w:rsidR="00CC7132">
        <w:t>The amount of effort in communicating an object</w:t>
      </w:r>
      <w:r w:rsidR="00D532C2">
        <w:t>’</w:t>
      </w:r>
      <w:r w:rsidR="00CC7132">
        <w:t>s destructibility is proportional to its importance in player progression</w:t>
      </w:r>
      <w:r w:rsidR="0028078B">
        <w:t>.</w:t>
      </w:r>
    </w:p>
    <w:p w:rsidR="0028078B" w:rsidRDefault="00DE0592" w:rsidP="00A57513">
      <w:pPr>
        <w:pStyle w:val="ListParagraph"/>
        <w:numPr>
          <w:ilvl w:val="0"/>
          <w:numId w:val="1"/>
        </w:numPr>
        <w:spacing w:line="480" w:lineRule="auto"/>
        <w:ind w:left="-720" w:right="-720"/>
      </w:pPr>
      <w:r w:rsidRPr="00B166CA">
        <w:rPr>
          <w:i/>
        </w:rPr>
        <w:t>Utility</w:t>
      </w:r>
      <w:r>
        <w:t xml:space="preserve"> </w:t>
      </w:r>
      <w:r w:rsidR="00256823">
        <w:t>–</w:t>
      </w:r>
      <w:r w:rsidR="00025D16">
        <w:t xml:space="preserve"> </w:t>
      </w:r>
      <w:r w:rsidR="00853F0D">
        <w:t xml:space="preserve">Destructible objects </w:t>
      </w:r>
      <w:r w:rsidR="007F4BEC">
        <w:t xml:space="preserve">have </w:t>
      </w:r>
      <w:r w:rsidR="00E11586">
        <w:t xml:space="preserve">uses </w:t>
      </w:r>
      <w:r w:rsidR="007F4BEC">
        <w:t>that can help the player progress through the level</w:t>
      </w:r>
      <w:r w:rsidR="0028078B">
        <w:t>.</w:t>
      </w:r>
      <w:r w:rsidR="00F75818">
        <w:t xml:space="preserve"> </w:t>
      </w:r>
    </w:p>
    <w:p w:rsidR="00A469C8" w:rsidRDefault="00D01BBE" w:rsidP="00A57513">
      <w:pPr>
        <w:pStyle w:val="ListParagraph"/>
        <w:numPr>
          <w:ilvl w:val="0"/>
          <w:numId w:val="1"/>
        </w:numPr>
        <w:spacing w:line="480" w:lineRule="auto"/>
        <w:ind w:left="-720" w:right="-720"/>
      </w:pPr>
      <w:r>
        <w:rPr>
          <w:i/>
        </w:rPr>
        <w:t>Believability</w:t>
      </w:r>
      <w:r w:rsidR="00DE0592">
        <w:t xml:space="preserve"> –</w:t>
      </w:r>
      <w:r w:rsidR="007F4BEC">
        <w:t xml:space="preserve"> </w:t>
      </w:r>
      <w:r w:rsidR="00BD48EB">
        <w:t xml:space="preserve">Destructible objects </w:t>
      </w:r>
      <w:r w:rsidR="00376102">
        <w:t xml:space="preserve">should </w:t>
      </w:r>
      <w:r w:rsidR="00BD48EB">
        <w:t>explode or fall apart in a way that matches the player’s expectations.</w:t>
      </w:r>
    </w:p>
    <w:p w:rsidR="002C7F26" w:rsidRPr="003B5A16" w:rsidRDefault="002C7F26" w:rsidP="00A57513">
      <w:pPr>
        <w:pStyle w:val="Heading2"/>
        <w:spacing w:line="480" w:lineRule="auto"/>
        <w:ind w:left="-720" w:right="-720"/>
        <w:rPr>
          <w:b/>
          <w:sz w:val="24"/>
          <w:szCs w:val="24"/>
        </w:rPr>
      </w:pPr>
      <w:bookmarkStart w:id="12" w:name="_Toc309439529"/>
      <w:r w:rsidRPr="003B5A16">
        <w:rPr>
          <w:b/>
          <w:sz w:val="24"/>
          <w:szCs w:val="24"/>
        </w:rPr>
        <w:t>Research Problem</w:t>
      </w:r>
      <w:bookmarkEnd w:id="12"/>
    </w:p>
    <w:p w:rsidR="003B5A16" w:rsidRPr="003B5A16" w:rsidRDefault="003B5A16" w:rsidP="00A57513">
      <w:pPr>
        <w:spacing w:line="480" w:lineRule="auto"/>
        <w:ind w:left="-720" w:right="-720"/>
      </w:pPr>
    </w:p>
    <w:p w:rsidR="002C7F26" w:rsidRDefault="00A1592C" w:rsidP="00A57513">
      <w:pPr>
        <w:spacing w:line="480" w:lineRule="auto"/>
        <w:ind w:left="-720" w:right="-720"/>
      </w:pPr>
      <w:r>
        <w:tab/>
        <w:t>Can several key tenets of designing shooter games with destructible environments</w:t>
      </w:r>
      <w:r w:rsidR="00AB6B3E">
        <w:t xml:space="preserve">, tenets regarding visibility, utility and </w:t>
      </w:r>
      <w:r w:rsidR="00D01BBE">
        <w:t>believability</w:t>
      </w:r>
      <w:r w:rsidR="00AB6B3E">
        <w:t xml:space="preserve">, </w:t>
      </w:r>
      <w:r>
        <w:t xml:space="preserve"> </w:t>
      </w:r>
      <w:r w:rsidR="00B166CA">
        <w:t xml:space="preserve">really make a difference in the amount of fun </w:t>
      </w:r>
      <w:r w:rsidR="00AE4774">
        <w:t>between players experiencing the same features</w:t>
      </w:r>
      <w:r w:rsidR="00B166CA">
        <w:t>?</w:t>
      </w:r>
      <w:r w:rsidR="00AE4774">
        <w:t xml:space="preserve"> Do players who </w:t>
      </w:r>
      <w:r w:rsidR="00812F54">
        <w:t xml:space="preserve">recognize </w:t>
      </w:r>
      <w:r w:rsidR="00AE4774">
        <w:t>destructible objects follow the tenets</w:t>
      </w:r>
      <w:r w:rsidR="00EE7ED7">
        <w:t xml:space="preserve"> have more fun and have an easier time than those who</w:t>
      </w:r>
      <w:r w:rsidR="00AF5688">
        <w:t xml:space="preserve"> noticed </w:t>
      </w:r>
      <w:r w:rsidR="00EE7ED7">
        <w:t>destructible features that do not follow the rules?</w:t>
      </w:r>
      <w:r w:rsidR="00AE4774">
        <w:t xml:space="preserve"> </w:t>
      </w:r>
      <w:r w:rsidR="00B166CA">
        <w:t xml:space="preserve"> </w:t>
      </w:r>
    </w:p>
    <w:p w:rsidR="00B166CA" w:rsidRPr="003B5A16" w:rsidRDefault="00B166CA" w:rsidP="00A57513">
      <w:pPr>
        <w:pStyle w:val="Heading2"/>
        <w:spacing w:line="480" w:lineRule="auto"/>
        <w:ind w:left="-720" w:right="-720"/>
        <w:rPr>
          <w:b/>
          <w:sz w:val="24"/>
          <w:szCs w:val="24"/>
        </w:rPr>
      </w:pPr>
      <w:bookmarkStart w:id="13" w:name="_Toc309439530"/>
      <w:r w:rsidRPr="003B5A16">
        <w:rPr>
          <w:b/>
          <w:sz w:val="24"/>
          <w:szCs w:val="24"/>
        </w:rPr>
        <w:lastRenderedPageBreak/>
        <w:t>Significance of the Study</w:t>
      </w:r>
      <w:bookmarkEnd w:id="13"/>
    </w:p>
    <w:p w:rsidR="003B5A16" w:rsidRPr="003B5A16" w:rsidRDefault="003B5A16" w:rsidP="00A57513">
      <w:pPr>
        <w:spacing w:line="480" w:lineRule="auto"/>
        <w:ind w:left="-720" w:right="-720"/>
      </w:pPr>
    </w:p>
    <w:p w:rsidR="003F5802" w:rsidRPr="00B166CA" w:rsidRDefault="00D21C50" w:rsidP="00A57513">
      <w:pPr>
        <w:spacing w:line="480" w:lineRule="auto"/>
        <w:ind w:left="-720" w:right="-720" w:firstLine="720"/>
      </w:pPr>
      <w:r>
        <w:t>By discovering how level designers can make effective use of destruction</w:t>
      </w:r>
      <w:r w:rsidR="003F5802">
        <w:t xml:space="preserve"> we can see even more amazing games using destruction. With a clearly defined set of rules in the planning stages, level designers can</w:t>
      </w:r>
      <w:r>
        <w:t xml:space="preserve"> ask</w:t>
      </w:r>
      <w:r w:rsidR="003F5802">
        <w:t xml:space="preserve"> </w:t>
      </w:r>
      <w:r>
        <w:t xml:space="preserve">artists and programmers to take </w:t>
      </w:r>
      <w:r w:rsidR="003F5802">
        <w:t xml:space="preserve">greater risks of time and energy on levels with big explosive destructible sequences because </w:t>
      </w:r>
      <w:r w:rsidR="00B44704">
        <w:t>players encounter each destructible feature and appreciate them accordingly.</w:t>
      </w:r>
      <w:r w:rsidR="003F5802">
        <w:t xml:space="preserve"> </w:t>
      </w:r>
    </w:p>
    <w:p w:rsidR="002C7F26" w:rsidRPr="003B5A16" w:rsidRDefault="002C7F26" w:rsidP="00A57513">
      <w:pPr>
        <w:pStyle w:val="Heading2"/>
        <w:spacing w:line="480" w:lineRule="auto"/>
        <w:ind w:left="-720" w:right="-720"/>
        <w:rPr>
          <w:b/>
          <w:sz w:val="24"/>
          <w:szCs w:val="24"/>
        </w:rPr>
      </w:pPr>
      <w:bookmarkStart w:id="14" w:name="_Toc309439531"/>
      <w:r w:rsidRPr="003B5A16">
        <w:rPr>
          <w:b/>
          <w:sz w:val="24"/>
          <w:szCs w:val="24"/>
        </w:rPr>
        <w:t>Overview of Methodology</w:t>
      </w:r>
      <w:bookmarkEnd w:id="14"/>
    </w:p>
    <w:p w:rsidR="003B5A16" w:rsidRPr="003B5A16" w:rsidRDefault="003B5A16" w:rsidP="00A57513">
      <w:pPr>
        <w:spacing w:line="480" w:lineRule="auto"/>
        <w:ind w:left="-720" w:right="-720"/>
      </w:pPr>
    </w:p>
    <w:p w:rsidR="00D82DE1" w:rsidRDefault="00B166CA" w:rsidP="00A57513">
      <w:pPr>
        <w:spacing w:line="480" w:lineRule="auto"/>
        <w:ind w:left="-720" w:right="-720" w:firstLine="720"/>
      </w:pPr>
      <w:r>
        <w:t>Testing involved</w:t>
      </w:r>
      <w:r w:rsidR="00883655">
        <w:t xml:space="preserve"> u</w:t>
      </w:r>
      <w:r w:rsidR="00D24E7A">
        <w:t xml:space="preserve">sing a single player map in the </w:t>
      </w:r>
      <w:r w:rsidR="00A469C8" w:rsidRPr="00A469C8">
        <w:rPr>
          <w:i/>
        </w:rPr>
        <w:t>Gears of War</w:t>
      </w:r>
      <w:r w:rsidR="00883655">
        <w:t xml:space="preserve"> </w:t>
      </w:r>
      <w:r w:rsidR="00B44704">
        <w:t>(Epic,</w:t>
      </w:r>
      <w:r w:rsidR="00996A72">
        <w:t xml:space="preserve"> 2006)</w:t>
      </w:r>
      <w:r w:rsidR="00B44704">
        <w:t xml:space="preserve"> </w:t>
      </w:r>
      <w:r w:rsidR="00883655">
        <w:t>engine built around</w:t>
      </w:r>
      <w:r w:rsidR="00D24E7A">
        <w:t xml:space="preserve"> th</w:t>
      </w:r>
      <w:r w:rsidR="00DE0592">
        <w:t>e three</w:t>
      </w:r>
      <w:r w:rsidR="00D24E7A">
        <w:t xml:space="preserve"> tenets of destructible design of visibility</w:t>
      </w:r>
      <w:r w:rsidR="00DE0592">
        <w:t>,</w:t>
      </w:r>
      <w:r w:rsidR="00D24E7A">
        <w:t xml:space="preserve"> utility </w:t>
      </w:r>
      <w:r w:rsidR="00DE0592">
        <w:t xml:space="preserve">and </w:t>
      </w:r>
      <w:r w:rsidR="00D01BBE">
        <w:t>believability</w:t>
      </w:r>
      <w:r w:rsidR="00E64DA0">
        <w:t xml:space="preserve">. </w:t>
      </w:r>
      <w:r w:rsidR="00F83464">
        <w:t xml:space="preserve">Testers </w:t>
      </w:r>
      <w:r w:rsidR="00FE4A42">
        <w:t>progress</w:t>
      </w:r>
      <w:r>
        <w:t>ed</w:t>
      </w:r>
      <w:r w:rsidR="00FE4A42">
        <w:t xml:space="preserve"> in a linear fashion through</w:t>
      </w:r>
      <w:r w:rsidR="00F83464">
        <w:t xml:space="preserve"> a map designed</w:t>
      </w:r>
      <w:r w:rsidR="002C7F26">
        <w:t xml:space="preserve"> to test the effectiveness of objects created with these three rules in mind</w:t>
      </w:r>
      <w:r w:rsidR="00F83464">
        <w:t xml:space="preserve">. </w:t>
      </w:r>
    </w:p>
    <w:p w:rsidR="008718E4" w:rsidRDefault="00AB6B3E" w:rsidP="00A57513">
      <w:pPr>
        <w:spacing w:line="480" w:lineRule="auto"/>
        <w:ind w:left="-720" w:right="-720" w:firstLine="720"/>
      </w:pPr>
      <w:r>
        <w:t>The testing attemp</w:t>
      </w:r>
      <w:r w:rsidR="00721E05">
        <w:t>ted</w:t>
      </w:r>
      <w:r>
        <w:t xml:space="preserve"> to discern whether p</w:t>
      </w:r>
      <w:r w:rsidR="00996A72">
        <w:t>layers that notic</w:t>
      </w:r>
      <w:r w:rsidR="00AD37FB">
        <w:t>ed</w:t>
      </w:r>
      <w:r w:rsidR="00996A72">
        <w:t xml:space="preserve"> and use</w:t>
      </w:r>
      <w:r w:rsidR="00AD37FB">
        <w:t>d</w:t>
      </w:r>
      <w:r w:rsidR="00996A72">
        <w:t xml:space="preserve"> destructible features that follow the rules </w:t>
      </w:r>
      <w:r w:rsidR="00AD37FB">
        <w:t xml:space="preserve">found </w:t>
      </w:r>
      <w:r w:rsidR="00996A72">
        <w:t>the level to be more fun and less difficult.</w:t>
      </w:r>
      <w:r w:rsidR="0007322C">
        <w:t xml:space="preserve"> </w:t>
      </w:r>
      <w:r w:rsidR="00714977">
        <w:t>Testers took a pre test survey to gather demographic data</w:t>
      </w:r>
      <w:r w:rsidR="008718E4">
        <w:t xml:space="preserve"> then</w:t>
      </w:r>
      <w:r w:rsidR="00714977">
        <w:t xml:space="preserve"> played through a level with destructible features designed to test whether following the rules makes a level more fun</w:t>
      </w:r>
      <w:r w:rsidR="008718E4">
        <w:t xml:space="preserve"> and </w:t>
      </w:r>
      <w:r w:rsidR="00426371">
        <w:t xml:space="preserve">conversely if </w:t>
      </w:r>
      <w:r w:rsidR="008718E4">
        <w:t xml:space="preserve">features that disobey the rules </w:t>
      </w:r>
      <w:r w:rsidR="00AF5688">
        <w:t>create a negative reaction</w:t>
      </w:r>
      <w:r w:rsidR="008718E4">
        <w:t xml:space="preserve">. After completing the level, the testers took a post test </w:t>
      </w:r>
      <w:r w:rsidR="00C10F08">
        <w:t>questionnaire</w:t>
      </w:r>
      <w:r w:rsidR="008718E4">
        <w:t xml:space="preserve"> consisting of objective and subjective questions.  </w:t>
      </w:r>
      <w:r w:rsidR="00714977">
        <w:t xml:space="preserve"> </w:t>
      </w:r>
    </w:p>
    <w:p w:rsidR="00471035" w:rsidRDefault="008718E4" w:rsidP="00A57513">
      <w:pPr>
        <w:spacing w:line="480" w:lineRule="auto"/>
        <w:ind w:left="-720" w:right="-720" w:firstLine="720"/>
      </w:pPr>
      <w:r>
        <w:t>In the level</w:t>
      </w:r>
      <w:r w:rsidR="00426371">
        <w:t>,</w:t>
      </w:r>
      <w:r>
        <w:t xml:space="preserve"> i</w:t>
      </w:r>
      <w:r w:rsidR="000232FE">
        <w:t>f the player applie</w:t>
      </w:r>
      <w:r w:rsidR="00721E05">
        <w:t>d</w:t>
      </w:r>
      <w:r w:rsidR="000232FE">
        <w:t xml:space="preserve"> damage to an object that follows the rules, the object </w:t>
      </w:r>
      <w:r w:rsidR="00376102">
        <w:t xml:space="preserve">fell </w:t>
      </w:r>
      <w:r w:rsidR="000232FE">
        <w:t>apart in the anticipated way and the</w:t>
      </w:r>
      <w:r w:rsidR="00721E05">
        <w:t xml:space="preserve"> survey gauged whether the</w:t>
      </w:r>
      <w:r w:rsidR="000232FE">
        <w:t xml:space="preserve"> player </w:t>
      </w:r>
      <w:r w:rsidR="00721E05">
        <w:t xml:space="preserve">had a more </w:t>
      </w:r>
      <w:r w:rsidR="000232FE">
        <w:t>satisf</w:t>
      </w:r>
      <w:r w:rsidR="00721E05">
        <w:t>ying experience</w:t>
      </w:r>
      <w:r w:rsidR="000232FE">
        <w:t xml:space="preserve">. </w:t>
      </w:r>
      <w:r w:rsidR="00C62790">
        <w:t xml:space="preserve">If the object has a secondary mechanic use, such as exploding to apply damage to enemies, the player gets additional satisfaction from the destruction. These effects cause the player to want to try destroying </w:t>
      </w:r>
      <w:r w:rsidR="00C62790">
        <w:lastRenderedPageBreak/>
        <w:t>more things</w:t>
      </w:r>
      <w:r w:rsidR="00471035">
        <w:t xml:space="preserve"> and as a result find</w:t>
      </w:r>
      <w:r w:rsidR="0010391B">
        <w:t xml:space="preserve"> destructible objects more fun than those who did not destroy the objects.</w:t>
      </w:r>
      <w:r w:rsidR="00C62790">
        <w:t>.</w:t>
      </w:r>
    </w:p>
    <w:p w:rsidR="0007322C" w:rsidRDefault="00471035" w:rsidP="00A57513">
      <w:pPr>
        <w:spacing w:line="480" w:lineRule="auto"/>
        <w:ind w:left="-720" w:right="-720" w:firstLine="720"/>
      </w:pPr>
      <w:r>
        <w:t xml:space="preserve">Alternately, </w:t>
      </w:r>
      <w:r w:rsidR="00721E05">
        <w:t xml:space="preserve">the testing also attempted to reveal if </w:t>
      </w:r>
      <w:r>
        <w:t>players that notice</w:t>
      </w:r>
      <w:r w:rsidR="00721E05">
        <w:t>d</w:t>
      </w:r>
      <w:r>
        <w:t xml:space="preserve"> destructible features of the level that do not follow the rules </w:t>
      </w:r>
      <w:r w:rsidR="00721E05">
        <w:t xml:space="preserve">found </w:t>
      </w:r>
      <w:r>
        <w:t xml:space="preserve">the level more difficult and not as fun. </w:t>
      </w:r>
    </w:p>
    <w:p w:rsidR="002F06A6" w:rsidRDefault="00D01BBE" w:rsidP="00A57513">
      <w:pPr>
        <w:spacing w:line="480" w:lineRule="auto"/>
        <w:ind w:left="-720" w:right="-720" w:firstLine="720"/>
      </w:pPr>
      <w:r>
        <w:t xml:space="preserve">Comparing the enjoyment players had in their playthroughs and cross-referencing that with what kind of destructible features they noticed and enjoyed, the results suggest the theory correct: Players that notice and enjoy objects that follow the rules of visibility, utility, and believability find the level more fun than those who did not. </w:t>
      </w:r>
      <w:r w:rsidR="008718E4">
        <w:t xml:space="preserve"> Objects that do not follow these rules </w:t>
      </w:r>
      <w:r w:rsidR="00AF5688">
        <w:t xml:space="preserve">are noticed by the </w:t>
      </w:r>
      <w:r>
        <w:t>players</w:t>
      </w:r>
      <w:r w:rsidR="00E557B3">
        <w:t xml:space="preserve"> </w:t>
      </w:r>
      <w:r w:rsidR="00AF5688">
        <w:t xml:space="preserve"> and as a result had less fun</w:t>
      </w:r>
      <w:r w:rsidR="00C71495">
        <w:t>.</w:t>
      </w:r>
    </w:p>
    <w:p w:rsidR="003F5802" w:rsidRPr="003B5A16" w:rsidRDefault="003F5802" w:rsidP="00A57513">
      <w:pPr>
        <w:pStyle w:val="Heading2"/>
        <w:spacing w:line="480" w:lineRule="auto"/>
        <w:ind w:left="-720" w:right="-720"/>
        <w:rPr>
          <w:b/>
          <w:sz w:val="24"/>
          <w:szCs w:val="24"/>
        </w:rPr>
      </w:pPr>
      <w:bookmarkStart w:id="15" w:name="_Toc309439532"/>
      <w:r w:rsidRPr="003B5A16">
        <w:rPr>
          <w:b/>
          <w:sz w:val="24"/>
          <w:szCs w:val="24"/>
        </w:rPr>
        <w:t>Limitations</w:t>
      </w:r>
      <w:bookmarkEnd w:id="15"/>
    </w:p>
    <w:p w:rsidR="003B5A16" w:rsidRPr="003B5A16" w:rsidRDefault="003B5A16" w:rsidP="00A57513">
      <w:pPr>
        <w:spacing w:line="480" w:lineRule="auto"/>
        <w:ind w:left="-720" w:right="-720"/>
      </w:pPr>
    </w:p>
    <w:p w:rsidR="00696A72" w:rsidRDefault="00962281" w:rsidP="00A57513">
      <w:pPr>
        <w:spacing w:line="480" w:lineRule="auto"/>
        <w:ind w:left="-720" w:right="-720" w:firstLine="720"/>
      </w:pPr>
      <w:r>
        <w:t>In a perfect world, to te</w:t>
      </w:r>
      <w:r w:rsidR="00F81824">
        <w:t>st this thesis it would be b</w:t>
      </w:r>
      <w:r>
        <w:t xml:space="preserve">est to create the level in a brand new game, </w:t>
      </w:r>
      <w:r w:rsidR="00F81824">
        <w:t xml:space="preserve">have </w:t>
      </w:r>
      <w:r>
        <w:t>a full art team to cr</w:t>
      </w:r>
      <w:r w:rsidR="00183AFF">
        <w:t>eate the required assets,</w:t>
      </w:r>
      <w:r w:rsidR="00F81824">
        <w:t xml:space="preserve"> hire an</w:t>
      </w:r>
      <w:r w:rsidR="00CB3F7A">
        <w:t xml:space="preserve"> army of programmers to create an</w:t>
      </w:r>
      <w:r>
        <w:t xml:space="preserve"> efficient physics system</w:t>
      </w:r>
      <w:r w:rsidR="00183AFF">
        <w:t xml:space="preserve"> and build several different versions of the same level</w:t>
      </w:r>
      <w:r>
        <w:t>.</w:t>
      </w:r>
    </w:p>
    <w:p w:rsidR="00372D71" w:rsidRDefault="00CF2DC4" w:rsidP="00A57513">
      <w:pPr>
        <w:spacing w:line="480" w:lineRule="auto"/>
        <w:ind w:left="-720" w:right="-720" w:firstLine="720"/>
      </w:pPr>
      <w:r>
        <w:t xml:space="preserve">The </w:t>
      </w:r>
      <w:r w:rsidRPr="00183AFF">
        <w:rPr>
          <w:i/>
        </w:rPr>
        <w:t>Gears of War</w:t>
      </w:r>
      <w:r>
        <w:t xml:space="preserve"> editor is a good fit for creating a destructible level due to its ability to create reproducible destructible features and multiple ways to provide in-game hints to players so they do not miss destructible features (</w:t>
      </w:r>
      <w:r w:rsidR="00E557B3">
        <w:t xml:space="preserve">i.e. </w:t>
      </w:r>
      <w:r>
        <w:t xml:space="preserve">cinematics, objectives, </w:t>
      </w:r>
      <w:r w:rsidR="00E557B3">
        <w:t xml:space="preserve">and </w:t>
      </w:r>
      <w:r>
        <w:t>point of interest markers). However,</w:t>
      </w:r>
      <w:r w:rsidR="004114D6">
        <w:t xml:space="preserve"> a type of bias known as</w:t>
      </w:r>
      <w:r w:rsidR="008718E4">
        <w:t xml:space="preserve"> </w:t>
      </w:r>
      <w:r w:rsidR="00736497">
        <w:t xml:space="preserve">normalcy bias </w:t>
      </w:r>
      <w:r w:rsidR="004114D6">
        <w:t xml:space="preserve">becomes </w:t>
      </w:r>
      <w:r w:rsidR="00D01BBE">
        <w:t>prevalent</w:t>
      </w:r>
      <w:r w:rsidR="004114D6">
        <w:t xml:space="preserve"> because players expect a certain type of gameplay and become resistant to additional ways to play the game; which could </w:t>
      </w:r>
      <w:r>
        <w:t>have made p</w:t>
      </w:r>
      <w:r w:rsidR="008718E4">
        <w:t xml:space="preserve">roof of the thesis </w:t>
      </w:r>
      <w:r>
        <w:t>less pronounced.</w:t>
      </w:r>
      <w:r w:rsidR="00801E5A">
        <w:t xml:space="preserve"> </w:t>
      </w:r>
      <w:r w:rsidR="004114D6">
        <w:t>Normalcy</w:t>
      </w:r>
      <w:r w:rsidR="00801E5A">
        <w:t xml:space="preserve"> bias is the </w:t>
      </w:r>
      <w:r w:rsidR="004114D6">
        <w:t>effect of what people expect to experience in a given test causing them to make unexpected decisions</w:t>
      </w:r>
      <w:r w:rsidR="00F63707">
        <w:t xml:space="preserve"> when faced with situations outside the norm</w:t>
      </w:r>
      <w:r w:rsidR="00801E5A">
        <w:t>. In this case, b</w:t>
      </w:r>
      <w:r w:rsidR="00962281">
        <w:t>uilding the</w:t>
      </w:r>
      <w:r w:rsidR="00801E5A">
        <w:t xml:space="preserve"> test</w:t>
      </w:r>
      <w:r w:rsidR="00962281">
        <w:t xml:space="preserve"> level </w:t>
      </w:r>
      <w:r w:rsidR="00EC044A">
        <w:t xml:space="preserve">in </w:t>
      </w:r>
      <w:r w:rsidR="00962281">
        <w:t>games</w:t>
      </w:r>
      <w:r w:rsidR="00183AFF">
        <w:t xml:space="preserve"> already released</w:t>
      </w:r>
      <w:r w:rsidR="00962281">
        <w:t xml:space="preserve"> adds </w:t>
      </w:r>
      <w:r w:rsidR="004114D6">
        <w:t>normalcy</w:t>
      </w:r>
      <w:r w:rsidR="00962281">
        <w:t xml:space="preserve"> bias</w:t>
      </w:r>
      <w:r w:rsidR="00801E5A">
        <w:t xml:space="preserve"> because</w:t>
      </w:r>
      <w:r w:rsidR="00962281">
        <w:t xml:space="preserve"> players who have played</w:t>
      </w:r>
      <w:r w:rsidR="00CB3F7A">
        <w:t xml:space="preserve"> games like</w:t>
      </w:r>
      <w:r w:rsidR="00962281">
        <w:t xml:space="preserve"> </w:t>
      </w:r>
      <w:r w:rsidR="00962281" w:rsidRPr="00183AFF">
        <w:rPr>
          <w:i/>
        </w:rPr>
        <w:lastRenderedPageBreak/>
        <w:t>Gears of War</w:t>
      </w:r>
      <w:r w:rsidR="00962281">
        <w:t xml:space="preserve"> a great deal</w:t>
      </w:r>
      <w:r w:rsidR="00696A72">
        <w:t xml:space="preserve"> do</w:t>
      </w:r>
      <w:r w:rsidR="00962281">
        <w:t xml:space="preserve"> not expect widespread use of destruction</w:t>
      </w:r>
      <w:r w:rsidR="00CB3F7A">
        <w:t xml:space="preserve"> where those playing a brand new game would be more open minded.</w:t>
      </w:r>
      <w:r w:rsidR="00962281">
        <w:t xml:space="preserve"> </w:t>
      </w:r>
    </w:p>
    <w:p w:rsidR="00696A72" w:rsidRDefault="00372D71" w:rsidP="00A57513">
      <w:pPr>
        <w:spacing w:line="480" w:lineRule="auto"/>
        <w:ind w:left="-720" w:right="-720" w:firstLine="720"/>
      </w:pPr>
      <w:r>
        <w:t xml:space="preserve">Using destructible objects to defeat enemies requires a little bit more strategy. Maneuvering the enemy into the right position to use an explosive barrel requires a good vantage point and timing. </w:t>
      </w:r>
      <w:r w:rsidRPr="00FF14D0">
        <w:rPr>
          <w:i/>
        </w:rPr>
        <w:t>Gears of War</w:t>
      </w:r>
      <w:r>
        <w:t xml:space="preserve"> players are used to flying between cover and performing gruesome melee attacks. This level tends to put explosives out of the reach of the player, forcing the player to shoot from a distance. </w:t>
      </w:r>
    </w:p>
    <w:p w:rsidR="008B5777" w:rsidRPr="00CE3C0F" w:rsidRDefault="008B5777" w:rsidP="00A57513">
      <w:pPr>
        <w:spacing w:line="480" w:lineRule="auto"/>
        <w:ind w:left="-720" w:right="-720" w:firstLine="720"/>
      </w:pPr>
      <w:r>
        <w:t xml:space="preserve">The other major limitation to the study is a lack of a control group to first confirm that players who experience the level with destructible environments have more fun than those playing the same level without those elements. As a result the testing only confirms that players who noticed or experienced certain destructible features had different opinions about whether an area of the level was fun or difficult than those who did not notice those features. </w:t>
      </w:r>
    </w:p>
    <w:p w:rsidR="00985111" w:rsidRPr="003B5A16" w:rsidRDefault="00985111" w:rsidP="00A57513">
      <w:pPr>
        <w:pStyle w:val="Heading2"/>
        <w:spacing w:line="480" w:lineRule="auto"/>
        <w:ind w:left="-720" w:right="-720"/>
        <w:rPr>
          <w:b/>
          <w:sz w:val="24"/>
          <w:szCs w:val="24"/>
        </w:rPr>
      </w:pPr>
      <w:bookmarkStart w:id="16" w:name="_Toc309439533"/>
      <w:r w:rsidRPr="003B5A16">
        <w:rPr>
          <w:b/>
          <w:sz w:val="24"/>
          <w:szCs w:val="24"/>
        </w:rPr>
        <w:t>Definitions</w:t>
      </w:r>
      <w:bookmarkEnd w:id="16"/>
    </w:p>
    <w:p w:rsidR="003B5A16" w:rsidRPr="003B5A16" w:rsidRDefault="003B5A16" w:rsidP="00A57513">
      <w:pPr>
        <w:spacing w:line="480" w:lineRule="auto"/>
        <w:ind w:left="-720" w:right="-720"/>
      </w:pPr>
    </w:p>
    <w:p w:rsidR="0013629D" w:rsidRDefault="0013629D" w:rsidP="00A57513">
      <w:pPr>
        <w:spacing w:line="480" w:lineRule="auto"/>
        <w:ind w:left="-720" w:right="-720"/>
      </w:pPr>
      <w:r>
        <w:tab/>
      </w:r>
      <w:bookmarkStart w:id="17" w:name="_Toc196622750"/>
      <w:r w:rsidRPr="00372D71">
        <w:rPr>
          <w:b/>
        </w:rPr>
        <w:t>Destructible Features</w:t>
      </w:r>
      <w:r>
        <w:t xml:space="preserve">: A </w:t>
      </w:r>
      <w:r w:rsidR="00433787">
        <w:t>3D</w:t>
      </w:r>
      <w:r>
        <w:t xml:space="preserve"> rendered object or collection of objects in the level that </w:t>
      </w:r>
      <w:r w:rsidR="00CE4FE8">
        <w:t xml:space="preserve">responds </w:t>
      </w:r>
      <w:r>
        <w:t>to damage applied by the player in the form of explosives or projectiles.</w:t>
      </w:r>
    </w:p>
    <w:p w:rsidR="005E036B" w:rsidRDefault="005E036B" w:rsidP="00A57513">
      <w:pPr>
        <w:spacing w:line="480" w:lineRule="auto"/>
        <w:ind w:left="-720" w:right="-720"/>
      </w:pPr>
      <w:r>
        <w:rPr>
          <w:b/>
        </w:rPr>
        <w:t xml:space="preserve">Destructible: </w:t>
      </w:r>
      <w:r w:rsidR="005108FC">
        <w:t>Any object</w:t>
      </w:r>
      <w:r>
        <w:t xml:space="preserve"> </w:t>
      </w:r>
      <w:r w:rsidR="005108FC">
        <w:t>u</w:t>
      </w:r>
      <w:r>
        <w:t>sing in-game mechanics such as weapons fire or explosions.</w:t>
      </w:r>
    </w:p>
    <w:p w:rsidR="00F468C4" w:rsidRDefault="0013629D" w:rsidP="00A57513">
      <w:pPr>
        <w:spacing w:line="480" w:lineRule="auto"/>
        <w:ind w:left="-720" w:right="-720"/>
      </w:pPr>
      <w:r>
        <w:tab/>
      </w:r>
      <w:r w:rsidRPr="00372D71">
        <w:rPr>
          <w:b/>
        </w:rPr>
        <w:t>Destructible Environment</w:t>
      </w:r>
      <w:r>
        <w:t xml:space="preserve">: A gameplay area </w:t>
      </w:r>
      <w:r w:rsidR="00372D71">
        <w:t xml:space="preserve">made up of </w:t>
      </w:r>
      <w:r>
        <w:t>destructible features</w:t>
      </w:r>
      <w:r w:rsidR="00372D71">
        <w:t>.</w:t>
      </w:r>
      <w:r>
        <w:t>.</w:t>
      </w:r>
    </w:p>
    <w:p w:rsidR="0013629D" w:rsidRDefault="0013629D" w:rsidP="00A57513">
      <w:pPr>
        <w:spacing w:line="480" w:lineRule="auto"/>
        <w:ind w:left="-720" w:right="-720"/>
      </w:pPr>
      <w:r>
        <w:tab/>
      </w:r>
      <w:r w:rsidRPr="00372D71">
        <w:rPr>
          <w:b/>
        </w:rPr>
        <w:t>FPS</w:t>
      </w:r>
      <w:r>
        <w:t>: First Person Shooter</w:t>
      </w:r>
    </w:p>
    <w:p w:rsidR="00CB0A67" w:rsidRDefault="00CB0A67" w:rsidP="00A57513">
      <w:pPr>
        <w:spacing w:line="480" w:lineRule="auto"/>
        <w:ind w:left="-720" w:right="-720"/>
      </w:pPr>
      <w:r w:rsidRPr="00372D71">
        <w:rPr>
          <w:b/>
        </w:rPr>
        <w:t>TPS</w:t>
      </w:r>
      <w:r>
        <w:t xml:space="preserve">: Third Person Shooter, a variant of First Person Shooter that </w:t>
      </w:r>
      <w:r w:rsidR="00384B24">
        <w:t xml:space="preserve">uses first person shooter controls and mechanics, but </w:t>
      </w:r>
      <w:r w:rsidR="00372D71">
        <w:t xml:space="preserve">with </w:t>
      </w:r>
      <w:r w:rsidR="00384B24">
        <w:t xml:space="preserve"> an </w:t>
      </w:r>
      <w:r w:rsidR="00433787">
        <w:t>avatar</w:t>
      </w:r>
      <w:r w:rsidR="00372D71">
        <w:t xml:space="preserve"> seen</w:t>
      </w:r>
      <w:r w:rsidR="00384B24">
        <w:t xml:space="preserve"> on the screen </w:t>
      </w:r>
      <w:r w:rsidR="00372D71">
        <w:t xml:space="preserve">under player </w:t>
      </w:r>
      <w:r w:rsidR="00384B24">
        <w:t>control.</w:t>
      </w:r>
    </w:p>
    <w:p w:rsidR="005E036B" w:rsidRDefault="0013629D" w:rsidP="00A57513">
      <w:pPr>
        <w:spacing w:line="480" w:lineRule="auto"/>
        <w:ind w:left="-720" w:right="-720"/>
      </w:pPr>
      <w:r>
        <w:tab/>
      </w:r>
      <w:r w:rsidRPr="00372D71">
        <w:rPr>
          <w:b/>
        </w:rPr>
        <w:t>Gears</w:t>
      </w:r>
      <w:r>
        <w:t xml:space="preserve">: Abbreviation for the game </w:t>
      </w:r>
      <w:r w:rsidR="000F7B72" w:rsidRPr="000F7B72">
        <w:rPr>
          <w:i/>
        </w:rPr>
        <w:t>Gears of War</w:t>
      </w:r>
      <w:r>
        <w:t>.</w:t>
      </w:r>
    </w:p>
    <w:p w:rsidR="008718E4" w:rsidRDefault="008718E4" w:rsidP="00A57513">
      <w:pPr>
        <w:spacing w:line="480" w:lineRule="auto"/>
        <w:ind w:left="-720" w:right="-720"/>
        <w:rPr>
          <w:rFonts w:eastAsia="TimesNewRomanPSMT" w:cs="Arial"/>
          <w:bCs/>
          <w:kern w:val="32"/>
          <w:szCs w:val="24"/>
        </w:rPr>
      </w:pPr>
      <w:r w:rsidRPr="008718E4">
        <w:rPr>
          <w:rFonts w:eastAsia="TimesNewRomanPSMT" w:cs="Arial"/>
          <w:b/>
          <w:bCs/>
          <w:kern w:val="32"/>
          <w:szCs w:val="24"/>
        </w:rPr>
        <w:lastRenderedPageBreak/>
        <w:t>Cinematic Detachment</w:t>
      </w:r>
      <w:r>
        <w:rPr>
          <w:rFonts w:eastAsia="TimesNewRomanPSMT" w:cs="Arial"/>
          <w:b/>
          <w:bCs/>
          <w:kern w:val="32"/>
          <w:szCs w:val="24"/>
        </w:rPr>
        <w:t xml:space="preserve"> – </w:t>
      </w:r>
      <w:r>
        <w:rPr>
          <w:rFonts w:eastAsia="TimesNewRomanPSMT" w:cs="Arial"/>
          <w:bCs/>
          <w:kern w:val="32"/>
          <w:szCs w:val="24"/>
        </w:rPr>
        <w:t xml:space="preserve">The effect a cinematic has on some players that </w:t>
      </w:r>
      <w:r w:rsidR="00C10F08">
        <w:rPr>
          <w:rFonts w:eastAsia="TimesNewRomanPSMT" w:cs="Arial"/>
          <w:bCs/>
          <w:kern w:val="32"/>
          <w:szCs w:val="24"/>
        </w:rPr>
        <w:t>cause</w:t>
      </w:r>
      <w:r>
        <w:rPr>
          <w:rFonts w:eastAsia="TimesNewRomanPSMT" w:cs="Arial"/>
          <w:bCs/>
          <w:kern w:val="32"/>
          <w:szCs w:val="24"/>
        </w:rPr>
        <w:t xml:space="preserve"> them to assume actions performed by an avatar in a cinematic are not possible to perform while the player has control of the </w:t>
      </w:r>
      <w:r w:rsidR="00E557B3">
        <w:rPr>
          <w:rFonts w:eastAsia="TimesNewRomanPSMT" w:cs="Arial"/>
          <w:bCs/>
          <w:kern w:val="32"/>
          <w:szCs w:val="24"/>
        </w:rPr>
        <w:t>avatar</w:t>
      </w:r>
      <w:r>
        <w:rPr>
          <w:rFonts w:eastAsia="TimesNewRomanPSMT" w:cs="Arial"/>
          <w:bCs/>
          <w:kern w:val="32"/>
          <w:szCs w:val="24"/>
        </w:rPr>
        <w:t xml:space="preserve">.  </w:t>
      </w:r>
    </w:p>
    <w:p w:rsidR="00F63707" w:rsidRPr="00F63707" w:rsidRDefault="00F63707" w:rsidP="00A57513">
      <w:pPr>
        <w:spacing w:line="480" w:lineRule="auto"/>
        <w:ind w:left="-720" w:right="-720"/>
      </w:pPr>
      <w:r>
        <w:rPr>
          <w:b/>
        </w:rPr>
        <w:t xml:space="preserve">Normalcy Bias – </w:t>
      </w:r>
      <w:r>
        <w:t>A tendency for people to reject new data outside of their normal expectations.</w:t>
      </w:r>
    </w:p>
    <w:p w:rsidR="00784127" w:rsidRPr="0013629D" w:rsidRDefault="005E036B" w:rsidP="00A57513">
      <w:pPr>
        <w:spacing w:line="480" w:lineRule="auto"/>
        <w:ind w:left="-720" w:right="-720"/>
      </w:pPr>
      <w:r>
        <w:tab/>
      </w:r>
      <w:r w:rsidR="00784127">
        <w:br w:type="page"/>
      </w:r>
    </w:p>
    <w:p w:rsidR="00F5289C" w:rsidRPr="00BC43F1" w:rsidRDefault="00BC43F1" w:rsidP="00A57513">
      <w:pPr>
        <w:pStyle w:val="Heading1"/>
        <w:spacing w:after="0" w:line="480" w:lineRule="auto"/>
        <w:ind w:left="-720" w:right="-720"/>
        <w:jc w:val="center"/>
        <w:rPr>
          <w:sz w:val="24"/>
          <w:szCs w:val="24"/>
        </w:rPr>
      </w:pPr>
      <w:bookmarkStart w:id="18" w:name="_Toc309439534"/>
      <w:r>
        <w:rPr>
          <w:sz w:val="24"/>
          <w:szCs w:val="24"/>
        </w:rPr>
        <w:lastRenderedPageBreak/>
        <w:t xml:space="preserve">Chapter 2: Literature and </w:t>
      </w:r>
      <w:r w:rsidR="00F5289C" w:rsidRPr="00BC43F1">
        <w:rPr>
          <w:sz w:val="24"/>
          <w:szCs w:val="24"/>
        </w:rPr>
        <w:t>Field Review</w:t>
      </w:r>
      <w:bookmarkEnd w:id="17"/>
      <w:bookmarkEnd w:id="18"/>
    </w:p>
    <w:p w:rsidR="00A075FA" w:rsidRDefault="007E2D60" w:rsidP="00A57513">
      <w:pPr>
        <w:pStyle w:val="BodyText"/>
        <w:spacing w:line="480" w:lineRule="auto"/>
        <w:ind w:left="-720" w:right="-720"/>
      </w:pPr>
      <w:r>
        <w:t>An article by Tyler Cameron</w:t>
      </w:r>
      <w:r w:rsidR="00372D71">
        <w:t>, video game analyst and blogger,</w:t>
      </w:r>
      <w:r>
        <w:t xml:space="preserve"> says that the best destructible environments are dynamic, fun and </w:t>
      </w:r>
      <w:r w:rsidR="00351E7B">
        <w:t>believable</w:t>
      </w:r>
      <w:r>
        <w:t xml:space="preserve">, but limited enough in scope so players </w:t>
      </w:r>
      <w:r w:rsidR="00BD5FCA">
        <w:t>cannot</w:t>
      </w:r>
      <w:r>
        <w:t xml:space="preserve"> break the game (Cameron 2009). </w:t>
      </w:r>
      <w:r w:rsidR="00493D5D">
        <w:t xml:space="preserve">According to game survey website </w:t>
      </w:r>
      <w:r w:rsidR="00493D5D">
        <w:rPr>
          <w:u w:val="single"/>
        </w:rPr>
        <w:t>Giant Bomb</w:t>
      </w:r>
      <w:r w:rsidR="00A075FA">
        <w:rPr>
          <w:u w:val="single"/>
        </w:rPr>
        <w:t>,</w:t>
      </w:r>
      <w:r w:rsidR="00493D5D">
        <w:t xml:space="preserve"> 244 games have som</w:t>
      </w:r>
      <w:r w:rsidR="009E31D4">
        <w:t>e form of destructible object or</w:t>
      </w:r>
      <w:r w:rsidR="00493D5D">
        <w:t xml:space="preserve"> </w:t>
      </w:r>
      <w:r w:rsidR="006D23E6">
        <w:t>environment (</w:t>
      </w:r>
      <w:r>
        <w:t>Giant Bomb</w:t>
      </w:r>
      <w:r w:rsidR="00852581">
        <w:t xml:space="preserve"> 2009)</w:t>
      </w:r>
      <w:r w:rsidR="00493D5D">
        <w:t xml:space="preserve">. </w:t>
      </w:r>
      <w:r w:rsidR="009F6716">
        <w:t xml:space="preserve">Looking at </w:t>
      </w:r>
      <w:r w:rsidR="004D6D78">
        <w:t>games that use destruction</w:t>
      </w:r>
      <w:r w:rsidR="006D23E6">
        <w:t>;</w:t>
      </w:r>
      <w:r w:rsidR="009F6716">
        <w:t xml:space="preserve"> there are three </w:t>
      </w:r>
      <w:r w:rsidR="004D6D78">
        <w:t xml:space="preserve">basic </w:t>
      </w:r>
      <w:r w:rsidR="00372D71">
        <w:t>ways to use destructible environments</w:t>
      </w:r>
      <w:r w:rsidR="00BD5FCA">
        <w:t>:</w:t>
      </w:r>
    </w:p>
    <w:p w:rsidR="009F6716" w:rsidRDefault="004D6D78" w:rsidP="00A57513">
      <w:pPr>
        <w:pStyle w:val="BodyText"/>
        <w:numPr>
          <w:ilvl w:val="0"/>
          <w:numId w:val="2"/>
        </w:numPr>
        <w:spacing w:line="480" w:lineRule="auto"/>
        <w:ind w:left="-720" w:right="-720"/>
      </w:pPr>
      <w:r w:rsidRPr="004D6D78">
        <w:rPr>
          <w:b/>
        </w:rPr>
        <w:t>Primary Mechanic</w:t>
      </w:r>
      <w:r>
        <w:t xml:space="preserve"> - </w:t>
      </w:r>
      <w:r w:rsidR="009F6716">
        <w:t xml:space="preserve">Destructible environments </w:t>
      </w:r>
      <w:r>
        <w:t xml:space="preserve">used </w:t>
      </w:r>
      <w:r w:rsidR="009F6716">
        <w:t>as a</w:t>
      </w:r>
      <w:r w:rsidR="00293DBE">
        <w:t xml:space="preserve">n obstacle to be </w:t>
      </w:r>
      <w:r w:rsidR="007E575C">
        <w:t xml:space="preserve">overcome </w:t>
      </w:r>
      <w:r w:rsidR="009E31D4">
        <w:t>which keeps the player from progressing until destroyed</w:t>
      </w:r>
      <w:r w:rsidR="009F6716">
        <w:t>.</w:t>
      </w:r>
    </w:p>
    <w:p w:rsidR="009F6716" w:rsidRDefault="004D6D78" w:rsidP="00A57513">
      <w:pPr>
        <w:pStyle w:val="BodyText"/>
        <w:numPr>
          <w:ilvl w:val="0"/>
          <w:numId w:val="2"/>
        </w:numPr>
        <w:spacing w:line="480" w:lineRule="auto"/>
        <w:ind w:left="-720" w:right="-720"/>
      </w:pPr>
      <w:r w:rsidRPr="004D6D78">
        <w:rPr>
          <w:b/>
        </w:rPr>
        <w:t>Secondary Mechanic</w:t>
      </w:r>
      <w:r>
        <w:t xml:space="preserve"> - </w:t>
      </w:r>
      <w:r w:rsidR="009F6716">
        <w:t>Destructible environments</w:t>
      </w:r>
      <w:r>
        <w:t xml:space="preserve"> used</w:t>
      </w:r>
      <w:r w:rsidR="009F6716">
        <w:t xml:space="preserve"> as a secondary game mechanic</w:t>
      </w:r>
      <w:r w:rsidR="009E31D4">
        <w:t xml:space="preserve"> to provide an alternate way to progress through a level.</w:t>
      </w:r>
    </w:p>
    <w:p w:rsidR="009F6716" w:rsidRDefault="004D6D78" w:rsidP="00A57513">
      <w:pPr>
        <w:pStyle w:val="BodyText"/>
        <w:numPr>
          <w:ilvl w:val="0"/>
          <w:numId w:val="2"/>
        </w:numPr>
        <w:spacing w:line="480" w:lineRule="auto"/>
        <w:ind w:left="-720" w:right="-720"/>
      </w:pPr>
      <w:r w:rsidRPr="004D6D78">
        <w:rPr>
          <w:b/>
        </w:rPr>
        <w:t>Tertiary Mechanic</w:t>
      </w:r>
      <w:r>
        <w:t xml:space="preserve"> - </w:t>
      </w:r>
      <w:r w:rsidR="009F6716">
        <w:t xml:space="preserve">Destructible environments </w:t>
      </w:r>
      <w:r>
        <w:t xml:space="preserve">used as visual flair to enhance the other game mechanics but with limited interaction with the world. </w:t>
      </w:r>
    </w:p>
    <w:p w:rsidR="000E08B8" w:rsidRDefault="002B0A0F" w:rsidP="00A57513">
      <w:pPr>
        <w:pStyle w:val="BodyText"/>
        <w:spacing w:line="480" w:lineRule="auto"/>
        <w:ind w:left="-720" w:right="-720"/>
      </w:pPr>
      <w:r>
        <w:t xml:space="preserve">The three different philosophies each address the problem of how to </w:t>
      </w:r>
      <w:r w:rsidR="000E08B8">
        <w:t>use destruction to enhance a game product</w:t>
      </w:r>
      <w:r w:rsidR="00CC7132">
        <w:t>.</w:t>
      </w:r>
      <w:r w:rsidR="008A29C3">
        <w:t xml:space="preserve"> The degree to which these games use destructible environments varies widely however, so the focus in this thesis is on games where destructible environments affect gameplay by allowing the player to choose a path or choose a new tactic</w:t>
      </w:r>
      <w:r w:rsidR="007E575C">
        <w:t xml:space="preserve"> (primary and secondary mechanic)</w:t>
      </w:r>
      <w:r w:rsidR="008A29C3">
        <w:t>.</w:t>
      </w:r>
    </w:p>
    <w:p w:rsidR="002B0A0F" w:rsidRDefault="000E08B8" w:rsidP="00A57513">
      <w:pPr>
        <w:pStyle w:val="BodyText"/>
        <w:spacing w:line="480" w:lineRule="auto"/>
        <w:ind w:left="-720" w:right="-720"/>
      </w:pPr>
      <w:r>
        <w:t xml:space="preserve">Destructible objects placed along the critical path are seen and experienced by all players which maximizes art and design time. However, games with obstacles to keep players from progressing means the games are more linear. Players </w:t>
      </w:r>
      <w:r w:rsidR="008A29C3">
        <w:t>dislike frustration caused by unclear paths</w:t>
      </w:r>
      <w:r>
        <w:t xml:space="preserve"> so features </w:t>
      </w:r>
      <w:r w:rsidR="003667CD">
        <w:t>should be placed</w:t>
      </w:r>
      <w:r>
        <w:t xml:space="preserve"> clearly and </w:t>
      </w:r>
      <w:r w:rsidR="00C71495">
        <w:t>play spaces</w:t>
      </w:r>
      <w:r>
        <w:t xml:space="preserve"> </w:t>
      </w:r>
      <w:r w:rsidR="00E557B3">
        <w:t xml:space="preserve">narrowed </w:t>
      </w:r>
      <w:r w:rsidR="003667CD">
        <w:t xml:space="preserve">in size </w:t>
      </w:r>
      <w:r>
        <w:t xml:space="preserve">to guide the player toward them. An example </w:t>
      </w:r>
      <w:r w:rsidR="007E575C">
        <w:t>of destruction</w:t>
      </w:r>
      <w:r>
        <w:t xml:space="preserve"> as a primary mechanic is placing a boulder </w:t>
      </w:r>
      <w:r w:rsidR="00E968ED">
        <w:t xml:space="preserve">the player must destroy in order to pass </w:t>
      </w:r>
      <w:r>
        <w:t xml:space="preserve">in front of a doorway. </w:t>
      </w:r>
    </w:p>
    <w:p w:rsidR="002B0A0F" w:rsidRDefault="002B0A0F" w:rsidP="00A57513">
      <w:pPr>
        <w:pStyle w:val="BodyText"/>
        <w:spacing w:line="480" w:lineRule="auto"/>
        <w:ind w:left="-720" w:right="-720"/>
      </w:pPr>
      <w:r>
        <w:lastRenderedPageBreak/>
        <w:t xml:space="preserve"> With destruction as a secondary mechanic, </w:t>
      </w:r>
      <w:r w:rsidR="00F1103E">
        <w:t>destruction has a secondary gameplay use.</w:t>
      </w:r>
      <w:r w:rsidR="00CC7132">
        <w:t xml:space="preserve"> </w:t>
      </w:r>
      <w:r w:rsidR="00F1103E">
        <w:t xml:space="preserve">Players use the environment to help achieve goals in the game though using the environment is not absolutely necessary to proceed through the game. </w:t>
      </w:r>
      <w:r w:rsidR="00E54095">
        <w:t xml:space="preserve">Exploding barrels or destructible cover </w:t>
      </w:r>
      <w:r w:rsidR="00E968ED">
        <w:t>are good examples</w:t>
      </w:r>
      <w:r w:rsidR="00E54095">
        <w:t xml:space="preserve"> because</w:t>
      </w:r>
      <w:r w:rsidR="00E968ED">
        <w:t>,</w:t>
      </w:r>
      <w:r w:rsidR="00E54095">
        <w:t xml:space="preserve"> when used effectively</w:t>
      </w:r>
      <w:r w:rsidR="00E968ED">
        <w:t>,</w:t>
      </w:r>
      <w:r w:rsidR="00E54095">
        <w:t xml:space="preserve"> they provide a game play advantage. </w:t>
      </w:r>
      <w:r w:rsidR="00F1103E">
        <w:t>Games with secondary mechanic features tend to be more open ended because a player has the choice of using the destructible objects or trying to find another way to go about beatin</w:t>
      </w:r>
      <w:r w:rsidR="00E54095">
        <w:t>g</w:t>
      </w:r>
      <w:r w:rsidR="00F1103E">
        <w:t xml:space="preserve"> the level.  The drawback to optional destructible features is the time spent designing them </w:t>
      </w:r>
      <w:r w:rsidR="00BD2B8A">
        <w:t>is meaningless</w:t>
      </w:r>
      <w:r w:rsidR="007E575C">
        <w:t xml:space="preserve"> </w:t>
      </w:r>
      <w:r w:rsidR="00F1103E">
        <w:t xml:space="preserve">if the player never sees or uses </w:t>
      </w:r>
      <w:r w:rsidR="00E54095">
        <w:t>them</w:t>
      </w:r>
      <w:r w:rsidR="00F1103E">
        <w:t xml:space="preserve">. </w:t>
      </w:r>
      <w:r w:rsidR="00C10F08">
        <w:t xml:space="preserve">In this way, including destructible features that have an in game effect is a considerable risk, so it takes a careful designer to make sure the objects are clearly marked and placed in a way so they catch the notice of the player. </w:t>
      </w:r>
    </w:p>
    <w:p w:rsidR="002B0A0F" w:rsidRDefault="002B0A0F" w:rsidP="00A57513">
      <w:pPr>
        <w:pStyle w:val="BodyText"/>
        <w:spacing w:line="480" w:lineRule="auto"/>
        <w:ind w:left="-720" w:right="-720"/>
      </w:pPr>
      <w:r>
        <w:t>With destruction as pure visuals, the fun factor of the game increases because the player feels like his or her acti</w:t>
      </w:r>
      <w:r w:rsidR="00035EB8">
        <w:t xml:space="preserve">ons have an </w:t>
      </w:r>
      <w:r w:rsidR="00C71495">
        <w:t>exaggerated</w:t>
      </w:r>
      <w:r w:rsidR="00E54095">
        <w:t xml:space="preserve"> </w:t>
      </w:r>
      <w:r w:rsidR="00035EB8">
        <w:t xml:space="preserve">effect on the world. </w:t>
      </w:r>
      <w:r w:rsidR="00E54095">
        <w:t xml:space="preserve">Players can see weapons doing massive damage to buildings and vehicles in these kinds of destructible environments and while purely visual, they enhance the game play be giving the illusion the player’s actions are having an effect on the world.  </w:t>
      </w:r>
      <w:r>
        <w:t xml:space="preserve">With this </w:t>
      </w:r>
      <w:r w:rsidR="00E11586">
        <w:t>philosophy,</w:t>
      </w:r>
      <w:r>
        <w:t xml:space="preserve"> developers can make any game at all and add destructible visuals to increase the wow factor, however without an impact on gameplay the destruction is not as memorable. </w:t>
      </w:r>
    </w:p>
    <w:p w:rsidR="00482FE5" w:rsidRDefault="00482FE5" w:rsidP="00A57513">
      <w:pPr>
        <w:pStyle w:val="BodyText"/>
        <w:spacing w:line="480" w:lineRule="auto"/>
        <w:ind w:left="-720" w:right="-720"/>
      </w:pPr>
      <w:r>
        <w:t xml:space="preserve">By looking at studies of why people enjoy destruction in games and by looking at games with a heavy emphasis on destruction, one can see a logical set of rules beginning to form for those creating destructible environments. The literature shows why people enjoy excitement and a review of games over time shows successful and unsuccessful techniques employed by designers. </w:t>
      </w:r>
    </w:p>
    <w:p w:rsidR="00BC43F1" w:rsidRDefault="00BC43F1" w:rsidP="00A57513">
      <w:pPr>
        <w:pStyle w:val="Heading2"/>
        <w:spacing w:line="480" w:lineRule="auto"/>
        <w:ind w:left="-720" w:right="-720"/>
        <w:rPr>
          <w:b/>
          <w:sz w:val="24"/>
          <w:szCs w:val="24"/>
        </w:rPr>
      </w:pPr>
      <w:bookmarkStart w:id="19" w:name="_Toc309439535"/>
      <w:r w:rsidRPr="003B5A16">
        <w:rPr>
          <w:b/>
          <w:sz w:val="24"/>
          <w:szCs w:val="24"/>
        </w:rPr>
        <w:t>Literature Review</w:t>
      </w:r>
      <w:bookmarkEnd w:id="19"/>
    </w:p>
    <w:p w:rsidR="003B5A16" w:rsidRPr="003B5A16" w:rsidRDefault="003B5A16" w:rsidP="00A57513">
      <w:pPr>
        <w:spacing w:line="480" w:lineRule="auto"/>
        <w:ind w:left="-720" w:right="-720"/>
      </w:pPr>
    </w:p>
    <w:p w:rsidR="00DE2914" w:rsidRDefault="0023261B" w:rsidP="00A57513">
      <w:pPr>
        <w:pStyle w:val="BodyText"/>
        <w:spacing w:line="480" w:lineRule="auto"/>
        <w:ind w:left="-720" w:right="-720" w:firstLine="0"/>
      </w:pPr>
      <w:r>
        <w:rPr>
          <w:b/>
        </w:rPr>
        <w:lastRenderedPageBreak/>
        <w:tab/>
      </w:r>
      <w:r w:rsidR="00A177CC">
        <w:t>Research into destruction shows the</w:t>
      </w:r>
      <w:r w:rsidR="00A50827">
        <w:t xml:space="preserve"> general </w:t>
      </w:r>
      <w:r w:rsidR="00433787">
        <w:t>consensus</w:t>
      </w:r>
      <w:r w:rsidR="00A50827">
        <w:t xml:space="preserve"> is “Who doesn’t like explosions?”</w:t>
      </w:r>
      <w:r w:rsidR="007B66AF">
        <w:t xml:space="preserve"> </w:t>
      </w:r>
      <w:r w:rsidR="00CC7132">
        <w:t>but</w:t>
      </w:r>
      <w:r w:rsidR="007B66AF">
        <w:t xml:space="preserve"> research into the psychology of explosions and when to use them to their greatest effect is limited. </w:t>
      </w:r>
      <w:r w:rsidR="00A177CC">
        <w:t>The foremost theory that applies to the joy of destruction is Ilin</w:t>
      </w:r>
      <w:r w:rsidR="001D40F2">
        <w:t>x</w:t>
      </w:r>
      <w:r w:rsidR="00A177CC">
        <w:t>, a theory of play</w:t>
      </w:r>
      <w:r w:rsidR="00DE2914">
        <w:t xml:space="preserve"> created by French Psychologist Roger Caillois in 1958</w:t>
      </w:r>
      <w:r w:rsidR="00A177CC">
        <w:t xml:space="preserve"> that says </w:t>
      </w:r>
      <w:r w:rsidR="00DE2914">
        <w:t xml:space="preserve">players enjoy experiences </w:t>
      </w:r>
      <w:r w:rsidR="007E575C">
        <w:t>where the</w:t>
      </w:r>
      <w:r w:rsidR="00DE2914">
        <w:t xml:space="preserve"> destruction of reality</w:t>
      </w:r>
      <w:r w:rsidR="005E036B">
        <w:t xml:space="preserve"> causes a disruption of the senses</w:t>
      </w:r>
      <w:r w:rsidR="00DE2914">
        <w:t>.</w:t>
      </w:r>
    </w:p>
    <w:p w:rsidR="00AB6B3E" w:rsidRDefault="00021071" w:rsidP="00A57513">
      <w:pPr>
        <w:pStyle w:val="NormalWeb"/>
        <w:spacing w:before="125" w:beforeAutospacing="0" w:after="125" w:afterAutospacing="0" w:line="480" w:lineRule="auto"/>
        <w:ind w:left="-720" w:right="-720"/>
        <w:rPr>
          <w:color w:val="333333"/>
        </w:rPr>
      </w:pPr>
      <w:r w:rsidRPr="00021071">
        <w:rPr>
          <w:color w:val="333333"/>
          <w:lang w:val="en-GB"/>
        </w:rPr>
        <w:t>Ilinx. The last kind of game includes those which are based on the pursuit of vertigo and which consist of an attempt to momentarily destroy the stability of perception and inflict a kind of voluptuous panic upon an otherwise lucid mind. In all cases, it is a question of surrendering to a kind of spasm, seizure, or shock which destroys reality with sovereign brusqueness.</w:t>
      </w:r>
    </w:p>
    <w:p w:rsidR="00AB6B3E" w:rsidRDefault="00021071" w:rsidP="00A57513">
      <w:pPr>
        <w:pStyle w:val="NormalWeb"/>
        <w:spacing w:before="125" w:beforeAutospacing="0" w:after="125" w:afterAutospacing="0" w:line="480" w:lineRule="auto"/>
        <w:ind w:left="-720" w:right="-720"/>
        <w:rPr>
          <w:color w:val="333333"/>
        </w:rPr>
      </w:pPr>
      <w:r w:rsidRPr="00021071">
        <w:rPr>
          <w:color w:val="333333"/>
          <w:lang w:val="en-GB"/>
        </w:rPr>
        <w:t>The disturbance that provokes vertigo is commonly sought for its own sake. (Caillois 1958)</w:t>
      </w:r>
    </w:p>
    <w:p w:rsidR="00666802" w:rsidRDefault="00DE2914" w:rsidP="00A57513">
      <w:pPr>
        <w:pStyle w:val="BodyText"/>
        <w:spacing w:line="480" w:lineRule="auto"/>
        <w:ind w:left="-720" w:right="-720" w:firstLine="0"/>
      </w:pPr>
      <w:r>
        <w:t xml:space="preserve"> When a child </w:t>
      </w:r>
      <w:r w:rsidR="00E968ED">
        <w:t xml:space="preserve">builds </w:t>
      </w:r>
      <w:r>
        <w:t xml:space="preserve">a sand castle, then destroys it, the joy of destruction is </w:t>
      </w:r>
      <w:r w:rsidR="007E575C">
        <w:t>Ilinx</w:t>
      </w:r>
      <w:r>
        <w:t xml:space="preserve"> because he is altering reality through destruction and the shock of going from an ordered environment to disorder provides a tangible thrill.  </w:t>
      </w:r>
    </w:p>
    <w:p w:rsidR="00666802" w:rsidRDefault="00DE2914" w:rsidP="00A57513">
      <w:pPr>
        <w:pStyle w:val="BodyText"/>
        <w:spacing w:line="480" w:lineRule="auto"/>
        <w:ind w:left="-720" w:right="-720"/>
      </w:pPr>
      <w:r>
        <w:t xml:space="preserve">The sense of vertigo from destruction is sought for its own sake in the world, however in games with destructible </w:t>
      </w:r>
      <w:r w:rsidR="00C10F08">
        <w:t>environments;</w:t>
      </w:r>
      <w:r>
        <w:t xml:space="preserve"> designers harness this human tendency to enhance a game. Destruction used as a primary mechanic sees </w:t>
      </w:r>
      <w:r w:rsidR="007E575C">
        <w:t>Ilinx</w:t>
      </w:r>
      <w:r>
        <w:t xml:space="preserve"> harnessed for a purpose.  Designers stack a feeling of accomplishment from achieving the goal on top of a feeling of joy in destruction. </w:t>
      </w:r>
    </w:p>
    <w:p w:rsidR="00666802" w:rsidRDefault="00DE2914" w:rsidP="00A57513">
      <w:pPr>
        <w:pStyle w:val="BodyText"/>
        <w:spacing w:line="480" w:lineRule="auto"/>
        <w:ind w:left="-720" w:right="-720"/>
      </w:pPr>
      <w:r>
        <w:t xml:space="preserve">As a secondary mechanic use, </w:t>
      </w:r>
      <w:r w:rsidR="00666802">
        <w:t>t</w:t>
      </w:r>
      <w:r>
        <w:t>he player</w:t>
      </w:r>
      <w:r w:rsidR="00666802">
        <w:t xml:space="preserve"> finds additional uses for destruction, making them feel clever while also </w:t>
      </w:r>
      <w:r w:rsidR="00C71495">
        <w:t>reveling</w:t>
      </w:r>
      <w:r w:rsidR="00666802">
        <w:t xml:space="preserve"> in </w:t>
      </w:r>
      <w:r w:rsidR="007E575C">
        <w:t>Ilinx</w:t>
      </w:r>
      <w:r w:rsidR="00666802">
        <w:t xml:space="preserve"> play. As a tertiary mechanic, destruction is closest to pure </w:t>
      </w:r>
      <w:r w:rsidR="007E575C">
        <w:t>Ilinx</w:t>
      </w:r>
      <w:r w:rsidR="00666802">
        <w:t xml:space="preserve">. Players destroy things for no other purpose than a visual thrill, to alter reality and get the “kicking the sandcastle” feeling </w:t>
      </w:r>
      <w:r w:rsidR="007E575C">
        <w:t>Ilinx</w:t>
      </w:r>
      <w:r w:rsidR="00666802">
        <w:t xml:space="preserve"> provides.</w:t>
      </w:r>
    </w:p>
    <w:p w:rsidR="006E76DA" w:rsidRDefault="00666802" w:rsidP="00A57513">
      <w:pPr>
        <w:pStyle w:val="BodyText"/>
        <w:spacing w:line="480" w:lineRule="auto"/>
        <w:ind w:left="-720" w:right="-720"/>
      </w:pPr>
      <w:r>
        <w:lastRenderedPageBreak/>
        <w:t>Research also shows that besides Ilinx</w:t>
      </w:r>
      <w:r w:rsidR="00E968ED">
        <w:t>,</w:t>
      </w:r>
      <w:r>
        <w:t xml:space="preserve"> </w:t>
      </w:r>
      <w:r w:rsidR="00E968ED">
        <w:t xml:space="preserve">there </w:t>
      </w:r>
      <w:r w:rsidR="006E76DA">
        <w:t xml:space="preserve">is a </w:t>
      </w:r>
      <w:r w:rsidR="00A177CC">
        <w:t xml:space="preserve">logical </w:t>
      </w:r>
      <w:r w:rsidR="006E76DA">
        <w:t>link between destruction in games and certain types of vandalism</w:t>
      </w:r>
      <w:r>
        <w:t xml:space="preserve"> that explains why game designers use destruction as a primary and secondary mechanic</w:t>
      </w:r>
      <w:r w:rsidR="00A177CC">
        <w:t>.</w:t>
      </w:r>
    </w:p>
    <w:p w:rsidR="001215B5" w:rsidRDefault="00645FC9" w:rsidP="00A57513">
      <w:pPr>
        <w:pStyle w:val="BodyText"/>
        <w:spacing w:line="480" w:lineRule="auto"/>
        <w:ind w:left="-720" w:right="-720"/>
      </w:pPr>
      <w:r>
        <w:t xml:space="preserve">Vandalism is defined by Webster’s Dictionary as “willful or malicious destruction or defacement of public or private property. </w:t>
      </w:r>
      <w:r w:rsidR="001215B5">
        <w:t>This is essentially what the player doe</w:t>
      </w:r>
      <w:r w:rsidR="006E76DA">
        <w:t>s in a destructible environment;</w:t>
      </w:r>
      <w:r w:rsidR="001215B5">
        <w:t xml:space="preserve"> use their weapons and arsenal to destroy the environment created by the designers for public consumption. </w:t>
      </w:r>
    </w:p>
    <w:p w:rsidR="00131AB7" w:rsidRDefault="00383D49" w:rsidP="00A57513">
      <w:pPr>
        <w:pStyle w:val="BodyText"/>
        <w:spacing w:line="480" w:lineRule="auto"/>
        <w:ind w:left="-720" w:right="-720"/>
      </w:pPr>
      <w:r>
        <w:t xml:space="preserve">Arnold P Goldstein in his book </w:t>
      </w:r>
      <w:r w:rsidRPr="00383D49">
        <w:rPr>
          <w:i/>
        </w:rPr>
        <w:t>The Psychology of Vandalism</w:t>
      </w:r>
      <w:r>
        <w:t xml:space="preserve"> describes two types of vandalism</w:t>
      </w:r>
      <w:r w:rsidR="006E76DA">
        <w:t xml:space="preserve"> that appear in humans</w:t>
      </w:r>
      <w:r>
        <w:t xml:space="preserve"> that</w:t>
      </w:r>
      <w:r w:rsidR="006E76DA">
        <w:t xml:space="preserve"> could</w:t>
      </w:r>
      <w:r>
        <w:t xml:space="preserve"> cause in-game destruction to be fun. Goldstein used his book to compile vandalism theories from many different studies,</w:t>
      </w:r>
      <w:r w:rsidR="001215B5">
        <w:t xml:space="preserve"> and the theory that best applies to destruction in games</w:t>
      </w:r>
      <w:r w:rsidR="006E76DA">
        <w:t xml:space="preserve"> is “Tactical V</w:t>
      </w:r>
      <w:r>
        <w:t>andalism.</w:t>
      </w:r>
      <w:r w:rsidR="006E76DA">
        <w:t>”</w:t>
      </w:r>
      <w:r>
        <w:t xml:space="preserve"> </w:t>
      </w:r>
    </w:p>
    <w:p w:rsidR="00FF14D0" w:rsidRDefault="00131AB7" w:rsidP="00A57513">
      <w:pPr>
        <w:pStyle w:val="BodyText"/>
        <w:spacing w:line="480" w:lineRule="auto"/>
        <w:ind w:left="-720" w:right="-720" w:firstLine="0"/>
      </w:pPr>
      <w:r>
        <w:t xml:space="preserve">“Here the perpetrator’s motivation is to employ vandalism as a purposeful </w:t>
      </w:r>
      <w:r w:rsidR="00E80C93">
        <w:t xml:space="preserve">tactic to accomplish other goals, such as </w:t>
      </w:r>
      <w:r w:rsidR="00433787">
        <w:t>sabotaging</w:t>
      </w:r>
      <w:r w:rsidR="00E80C93">
        <w:t xml:space="preserve"> a factory machine to facilitate a longer rest period of ‘downtime’ or breaking a window in order to get arrested and thus secure a prison bed and meals</w:t>
      </w:r>
      <w:r w:rsidR="009B7DCF">
        <w:t>.</w:t>
      </w:r>
      <w:r w:rsidR="00E80C93">
        <w:t>”</w:t>
      </w:r>
      <w:r w:rsidR="009B7DCF">
        <w:t xml:space="preserve"> (Goldstein, 1996)</w:t>
      </w:r>
    </w:p>
    <w:p w:rsidR="009B7DCF" w:rsidRDefault="009B7DCF" w:rsidP="00A57513">
      <w:pPr>
        <w:pStyle w:val="BodyText"/>
        <w:spacing w:line="480" w:lineRule="auto"/>
        <w:ind w:left="-720" w:right="-720" w:firstLine="0"/>
      </w:pPr>
      <w:r>
        <w:t xml:space="preserve">This is a perfect description </w:t>
      </w:r>
      <w:r w:rsidR="00BD5FCA">
        <w:t xml:space="preserve">of </w:t>
      </w:r>
      <w:r w:rsidR="006E76DA">
        <w:t>what players do in</w:t>
      </w:r>
      <w:r>
        <w:t xml:space="preserve"> destructible environments </w:t>
      </w:r>
      <w:r w:rsidR="006E76DA">
        <w:t>when developers use destruction as</w:t>
      </w:r>
      <w:r>
        <w:t xml:space="preserve"> a primary or secondar</w:t>
      </w:r>
      <w:r w:rsidR="001215B5">
        <w:t xml:space="preserve">y mechanic. Players use tactical vandalism to pass an obstacle or alter the environment to accomplish something in the game. </w:t>
      </w:r>
    </w:p>
    <w:p w:rsidR="001215B5" w:rsidRDefault="001215B5" w:rsidP="00A57513">
      <w:pPr>
        <w:pStyle w:val="BodyText"/>
        <w:spacing w:line="480" w:lineRule="auto"/>
        <w:ind w:left="-720" w:right="-720"/>
      </w:pPr>
      <w:r>
        <w:t>Another type of Van</w:t>
      </w:r>
      <w:r w:rsidR="006E76DA">
        <w:t>dalism Goldstein highlights is “Play V</w:t>
      </w:r>
      <w:r>
        <w:t>andalism</w:t>
      </w:r>
      <w:r w:rsidR="006E76DA">
        <w:t>”</w:t>
      </w:r>
      <w:r>
        <w:t xml:space="preserve"> which is essentially vandalism used as a way to play. Goldstein gives the example of making a game out of who can shoot out the most windows in an abandoned building. This could explain why the way game designers find using destructible environments as a tertiary, purely visual, mechanic is a good way to increase the fun of a level. </w:t>
      </w:r>
    </w:p>
    <w:p w:rsidR="001215B5" w:rsidRDefault="001215B5" w:rsidP="00A57513">
      <w:pPr>
        <w:pStyle w:val="BodyText"/>
        <w:spacing w:line="480" w:lineRule="auto"/>
        <w:ind w:left="-720" w:right="-720" w:firstLine="0"/>
      </w:pPr>
      <w:r>
        <w:lastRenderedPageBreak/>
        <w:tab/>
      </w:r>
      <w:r w:rsidR="001D2C46">
        <w:t>Knowing</w:t>
      </w:r>
      <w:r w:rsidR="00666802">
        <w:t xml:space="preserve"> the human mind</w:t>
      </w:r>
      <w:r w:rsidR="008B5777">
        <w:t>’</w:t>
      </w:r>
      <w:r w:rsidR="00666802">
        <w:t xml:space="preserve">s tendency for </w:t>
      </w:r>
      <w:r w:rsidR="007E575C">
        <w:t>Ilinx</w:t>
      </w:r>
      <w:r w:rsidR="00666802">
        <w:t xml:space="preserve"> and their </w:t>
      </w:r>
      <w:r w:rsidR="008B5777">
        <w:t>desire</w:t>
      </w:r>
      <w:r w:rsidR="00666802">
        <w:t xml:space="preserve"> to use </w:t>
      </w:r>
      <w:r w:rsidR="001D2C46">
        <w:t xml:space="preserve">vandalism </w:t>
      </w:r>
      <w:r w:rsidR="00666802">
        <w:t>for a purpose or for fun</w:t>
      </w:r>
      <w:r w:rsidR="001D2C46">
        <w:t xml:space="preserve">, it is possible look at how games tend to tap into these desires and how to maximize their effect to create fun gameplay. </w:t>
      </w:r>
      <w:r>
        <w:t xml:space="preserve"> </w:t>
      </w:r>
      <w:r w:rsidR="00672AC1">
        <w:t xml:space="preserve">It is interesting to see how these theories play out at different studios working on different destructible environment games. </w:t>
      </w:r>
    </w:p>
    <w:p w:rsidR="00672AC1" w:rsidRDefault="00672AC1" w:rsidP="00A57513">
      <w:pPr>
        <w:pStyle w:val="BodyText"/>
        <w:spacing w:line="480" w:lineRule="auto"/>
        <w:ind w:left="-720" w:right="-720"/>
      </w:pPr>
      <w:r>
        <w:t>Developer interviews and articles provide the greatest insight into what makes destruction so much fun to play, however they seem to come down on either side of the realism issue. Some companies tout their realistic destruction physics</w:t>
      </w:r>
      <w:r w:rsidR="00694A84">
        <w:t xml:space="preserve"> to create a more </w:t>
      </w:r>
      <w:r w:rsidR="00D01BBE">
        <w:t>believable</w:t>
      </w:r>
      <w:r w:rsidR="00694A84">
        <w:t xml:space="preserve"> environment</w:t>
      </w:r>
      <w:r>
        <w:t xml:space="preserve">, while others eschew realism in favor of crowd pleasing special effects that are easier on production time. </w:t>
      </w:r>
    </w:p>
    <w:p w:rsidR="00672AC1" w:rsidRDefault="00672AC1" w:rsidP="00A57513">
      <w:pPr>
        <w:pStyle w:val="BodyText"/>
        <w:spacing w:line="480" w:lineRule="auto"/>
        <w:ind w:left="-720" w:right="-720" w:firstLine="0"/>
      </w:pPr>
      <w:r>
        <w:tab/>
        <w:t xml:space="preserve">One example of a game that “goes Hollywood” is </w:t>
      </w:r>
      <w:r w:rsidRPr="007B66AF">
        <w:rPr>
          <w:i/>
        </w:rPr>
        <w:t>Bulletstorm</w:t>
      </w:r>
      <w:r>
        <w:rPr>
          <w:i/>
        </w:rPr>
        <w:t xml:space="preserve"> </w:t>
      </w:r>
      <w:r>
        <w:t xml:space="preserve">(People Can Fly, 2010). </w:t>
      </w:r>
      <w:r>
        <w:rPr>
          <w:i/>
        </w:rPr>
        <w:t>Bulletstorm</w:t>
      </w:r>
      <w:r>
        <w:t xml:space="preserve"> uses destructible environments to block the player’s way, to kill enemies, and for visual appeal. However, realism was not their biggest concern. In a blog post by artist Jose Teixeira, he says that</w:t>
      </w:r>
      <w:r w:rsidRPr="00C71495">
        <w:rPr>
          <w:i/>
        </w:rPr>
        <w:t xml:space="preserve"> Bulletstorm</w:t>
      </w:r>
      <w:r>
        <w:t xml:space="preserve"> brings Hollywood’s sensibilities to destruction.</w:t>
      </w:r>
    </w:p>
    <w:p w:rsidR="00672AC1" w:rsidRPr="007B66AF" w:rsidRDefault="00672AC1" w:rsidP="00A57513">
      <w:pPr>
        <w:pStyle w:val="NormalWeb"/>
        <w:spacing w:before="0" w:beforeAutospacing="0" w:after="173" w:afterAutospacing="0" w:line="480" w:lineRule="auto"/>
        <w:ind w:left="-720" w:right="-720"/>
        <w:textAlignment w:val="baseline"/>
        <w:rPr>
          <w:color w:val="101010"/>
        </w:rPr>
      </w:pPr>
      <w:r w:rsidRPr="007B66AF">
        <w:rPr>
          <w:color w:val="101010"/>
        </w:rPr>
        <w:t>Most things do not explode. For example, you can shoot a car, but it won’t explode. Electronic equipment doesn’t blow up as well. But that’s “boring” real life. In game development we tend to go in the opposite direction, and that’s a good thing.</w:t>
      </w:r>
    </w:p>
    <w:p w:rsidR="00672AC1" w:rsidRDefault="00672AC1" w:rsidP="00A57513">
      <w:pPr>
        <w:pStyle w:val="NormalWeb"/>
        <w:spacing w:before="0" w:beforeAutospacing="0" w:after="173" w:afterAutospacing="0" w:line="480" w:lineRule="auto"/>
        <w:ind w:left="-720" w:right="-720"/>
        <w:textAlignment w:val="baseline"/>
        <w:rPr>
          <w:color w:val="101010"/>
        </w:rPr>
      </w:pPr>
      <w:r w:rsidRPr="007B66AF">
        <w:rPr>
          <w:color w:val="101010"/>
        </w:rPr>
        <w:t xml:space="preserve">It is one of the most famous movie myths – somehow everything explodes. I have no idea how this trend started, but as a special effects guy, I’m happy it did! And in the making of Bulletstorm, as you may have noticed from the trailers, we took that same approach to a whole new level. </w:t>
      </w:r>
      <w:r>
        <w:rPr>
          <w:color w:val="101010"/>
        </w:rPr>
        <w:t>(Teixeira, 2011)</w:t>
      </w:r>
    </w:p>
    <w:p w:rsidR="00E710B7" w:rsidRDefault="00672AC1" w:rsidP="00A57513">
      <w:pPr>
        <w:pStyle w:val="NormalWeb"/>
        <w:spacing w:before="0" w:beforeAutospacing="0" w:after="173" w:afterAutospacing="0" w:line="480" w:lineRule="auto"/>
        <w:ind w:left="-720" w:right="-720" w:firstLine="720"/>
        <w:textAlignment w:val="baseline"/>
        <w:rPr>
          <w:color w:val="101010"/>
        </w:rPr>
      </w:pPr>
      <w:r>
        <w:rPr>
          <w:color w:val="101010"/>
        </w:rPr>
        <w:t xml:space="preserve">What Teixeira describes is </w:t>
      </w:r>
      <w:r w:rsidR="007E575C">
        <w:rPr>
          <w:color w:val="101010"/>
        </w:rPr>
        <w:t>Ilinx</w:t>
      </w:r>
      <w:r>
        <w:rPr>
          <w:color w:val="101010"/>
        </w:rPr>
        <w:t xml:space="preserve">, vertigo created through destruction, that the game taps into for </w:t>
      </w:r>
      <w:r w:rsidR="009A0948">
        <w:rPr>
          <w:color w:val="101010"/>
        </w:rPr>
        <w:t>an e</w:t>
      </w:r>
      <w:r w:rsidR="00E71D41">
        <w:rPr>
          <w:color w:val="101010"/>
        </w:rPr>
        <w:t>nhanced thrill. Their design philosophy also taps into Play Va</w:t>
      </w:r>
      <w:r w:rsidR="009A0948">
        <w:rPr>
          <w:color w:val="101010"/>
        </w:rPr>
        <w:t>ndalism and Tactical Vandalism</w:t>
      </w:r>
      <w:r w:rsidR="00E71D41">
        <w:rPr>
          <w:color w:val="101010"/>
        </w:rPr>
        <w:t>. Other studios attempt to get the same effect from more realistic destruction.</w:t>
      </w:r>
    </w:p>
    <w:p w:rsidR="00672AC1" w:rsidRDefault="00672AC1" w:rsidP="00A57513">
      <w:pPr>
        <w:pStyle w:val="NormalWeb"/>
        <w:spacing w:before="0" w:beforeAutospacing="0" w:after="173" w:afterAutospacing="0" w:line="480" w:lineRule="auto"/>
        <w:ind w:left="-720" w:right="-720" w:firstLine="720"/>
        <w:textAlignment w:val="baseline"/>
        <w:rPr>
          <w:color w:val="101010"/>
        </w:rPr>
      </w:pPr>
      <w:r>
        <w:rPr>
          <w:color w:val="101010"/>
        </w:rPr>
        <w:lastRenderedPageBreak/>
        <w:t xml:space="preserve">Volition takes the realism route with their </w:t>
      </w:r>
      <w:r>
        <w:rPr>
          <w:i/>
          <w:color w:val="101010"/>
        </w:rPr>
        <w:t>Red Faction</w:t>
      </w:r>
      <w:r>
        <w:rPr>
          <w:color w:val="101010"/>
        </w:rPr>
        <w:t xml:space="preserve"> series.  An artist for Volition, Jason Whiteside, who worked on </w:t>
      </w:r>
      <w:r w:rsidRPr="007B66AF">
        <w:rPr>
          <w:i/>
          <w:color w:val="101010"/>
        </w:rPr>
        <w:t>Red Faction: Guerilla</w:t>
      </w:r>
      <w:r>
        <w:rPr>
          <w:color w:val="101010"/>
        </w:rPr>
        <w:t xml:space="preserve"> said in a video interview that they took great care in creating a </w:t>
      </w:r>
      <w:r w:rsidR="00351E7B">
        <w:rPr>
          <w:color w:val="101010"/>
        </w:rPr>
        <w:t>believable</w:t>
      </w:r>
      <w:r>
        <w:rPr>
          <w:color w:val="101010"/>
        </w:rPr>
        <w:t xml:space="preserve"> experience for the player. </w:t>
      </w:r>
    </w:p>
    <w:p w:rsidR="00672AC1" w:rsidRDefault="00672AC1" w:rsidP="00A57513">
      <w:pPr>
        <w:pStyle w:val="NormalWeb"/>
        <w:spacing w:before="0" w:beforeAutospacing="0" w:after="173" w:afterAutospacing="0" w:line="480" w:lineRule="auto"/>
        <w:ind w:left="-720" w:right="-720"/>
        <w:textAlignment w:val="baseline"/>
        <w:rPr>
          <w:color w:val="101010"/>
        </w:rPr>
      </w:pPr>
      <w:r>
        <w:rPr>
          <w:color w:val="101010"/>
        </w:rPr>
        <w:t xml:space="preserve">As you are playing through other games that tout destruction, you’ll find that what you’re seeing in all cases is special effects. </w:t>
      </w:r>
    </w:p>
    <w:p w:rsidR="00672AC1" w:rsidRDefault="00672AC1" w:rsidP="00A57513">
      <w:pPr>
        <w:pStyle w:val="NormalWeb"/>
        <w:spacing w:before="0" w:beforeAutospacing="0" w:after="173" w:afterAutospacing="0" w:line="480" w:lineRule="auto"/>
        <w:ind w:left="-720" w:right="-720"/>
        <w:textAlignment w:val="baseline"/>
        <w:rPr>
          <w:color w:val="101010"/>
        </w:rPr>
      </w:pPr>
      <w:r>
        <w:rPr>
          <w:color w:val="101010"/>
        </w:rPr>
        <w:t>In [Red Faction Guerilla], you physically destroy things the way you would expect in real life. Buildings have materials and weight, they creak and groan when they are under stress. They come down based on where damage occurred. (Whiteside, 2011)</w:t>
      </w:r>
    </w:p>
    <w:p w:rsidR="00672AC1" w:rsidRDefault="00672AC1" w:rsidP="00A57513">
      <w:pPr>
        <w:pStyle w:val="NormalWeb"/>
        <w:spacing w:before="0" w:beforeAutospacing="0" w:after="173" w:afterAutospacing="0" w:line="480" w:lineRule="auto"/>
        <w:ind w:left="-720" w:right="-720" w:firstLine="720"/>
        <w:textAlignment w:val="baseline"/>
        <w:rPr>
          <w:color w:val="101010"/>
        </w:rPr>
      </w:pPr>
      <w:r>
        <w:rPr>
          <w:color w:val="101010"/>
        </w:rPr>
        <w:t>James Hague, Design Director for Volition said in an interview that games that don’t reflect real destruction do not appeal to him.</w:t>
      </w:r>
    </w:p>
    <w:p w:rsidR="00672AC1" w:rsidRDefault="00672AC1" w:rsidP="00A57513">
      <w:pPr>
        <w:pStyle w:val="NormalWeb"/>
        <w:spacing w:before="0" w:beforeAutospacing="0" w:after="173" w:afterAutospacing="0" w:line="480" w:lineRule="auto"/>
        <w:ind w:left="-720" w:right="-720"/>
        <w:textAlignment w:val="baseline"/>
        <w:rPr>
          <w:rStyle w:val="apple-style-span"/>
          <w:iCs/>
          <w:color w:val="000000"/>
        </w:rPr>
      </w:pPr>
      <w:r w:rsidRPr="002A5A65">
        <w:rPr>
          <w:rStyle w:val="apple-style-span"/>
          <w:iCs/>
          <w:color w:val="000000"/>
        </w:rPr>
        <w:t>There are so many games I can't even play now. Games where you shoot a rocket at a wall and it doesn't even scratch the paint. But even games where they have special effect destruction, where maybe you call in an air strike and it blows up a factory, but it blows up the same every time. It might as well be a cut scene. I just tune that out. That doesn't even count anymore. I've gotten very sensitive to games that have so-called destruction, but the destruction is irrelevant to the gameplay. I have a lot of trouble with that.</w:t>
      </w:r>
      <w:r>
        <w:rPr>
          <w:rStyle w:val="apple-style-span"/>
          <w:iCs/>
          <w:color w:val="000000"/>
        </w:rPr>
        <w:t xml:space="preserve"> (Hague, 2011)</w:t>
      </w:r>
    </w:p>
    <w:p w:rsidR="009A0948" w:rsidRDefault="00E71D41" w:rsidP="00A57513">
      <w:pPr>
        <w:pStyle w:val="NormalWeb"/>
        <w:spacing w:before="0" w:beforeAutospacing="0" w:after="173" w:afterAutospacing="0" w:line="480" w:lineRule="auto"/>
        <w:ind w:left="-720" w:right="-720"/>
        <w:textAlignment w:val="baseline"/>
        <w:rPr>
          <w:rStyle w:val="apple-style-span"/>
          <w:iCs/>
          <w:color w:val="000000"/>
          <w:szCs w:val="20"/>
        </w:rPr>
      </w:pPr>
      <w:r>
        <w:rPr>
          <w:rStyle w:val="apple-style-span"/>
          <w:iCs/>
          <w:color w:val="000000"/>
        </w:rPr>
        <w:t xml:space="preserve">Again, </w:t>
      </w:r>
      <w:r w:rsidR="007E575C">
        <w:rPr>
          <w:rStyle w:val="apple-style-span"/>
          <w:iCs/>
          <w:color w:val="000000"/>
        </w:rPr>
        <w:t>Ilinx</w:t>
      </w:r>
      <w:r>
        <w:rPr>
          <w:rStyle w:val="apple-style-span"/>
          <w:iCs/>
          <w:color w:val="000000"/>
        </w:rPr>
        <w:t xml:space="preserve"> is involved with their design decision, as well as play and tactical vandalism, however realism is much more important. </w:t>
      </w:r>
      <w:r w:rsidR="007E575C">
        <w:rPr>
          <w:rStyle w:val="apple-style-span"/>
          <w:iCs/>
          <w:color w:val="000000"/>
        </w:rPr>
        <w:t>It is</w:t>
      </w:r>
      <w:r>
        <w:rPr>
          <w:rStyle w:val="apple-style-span"/>
          <w:iCs/>
          <w:color w:val="000000"/>
        </w:rPr>
        <w:t xml:space="preserve"> not a matter of which is better, but what kind of</w:t>
      </w:r>
      <w:r w:rsidR="00694A84">
        <w:rPr>
          <w:rStyle w:val="apple-style-span"/>
          <w:iCs/>
          <w:color w:val="000000"/>
        </w:rPr>
        <w:t xml:space="preserve"> </w:t>
      </w:r>
      <w:r w:rsidR="00D01BBE">
        <w:rPr>
          <w:rStyle w:val="apple-style-span"/>
          <w:iCs/>
          <w:color w:val="000000"/>
        </w:rPr>
        <w:t>believable</w:t>
      </w:r>
      <w:r>
        <w:rPr>
          <w:rStyle w:val="apple-style-span"/>
          <w:iCs/>
          <w:color w:val="000000"/>
        </w:rPr>
        <w:t xml:space="preserve"> </w:t>
      </w:r>
      <w:r w:rsidR="007E575C">
        <w:rPr>
          <w:rStyle w:val="apple-style-span"/>
          <w:iCs/>
          <w:color w:val="000000"/>
        </w:rPr>
        <w:t>Ilinx</w:t>
      </w:r>
      <w:r>
        <w:rPr>
          <w:rStyle w:val="apple-style-span"/>
          <w:iCs/>
          <w:color w:val="000000"/>
        </w:rPr>
        <w:t xml:space="preserve"> experience the designer wishes to create. </w:t>
      </w:r>
    </w:p>
    <w:p w:rsidR="009A0948" w:rsidRDefault="00E71D41" w:rsidP="00A57513">
      <w:pPr>
        <w:pStyle w:val="NormalWeb"/>
        <w:spacing w:before="0" w:beforeAutospacing="0" w:after="173" w:afterAutospacing="0" w:line="480" w:lineRule="auto"/>
        <w:ind w:left="-720" w:right="-720" w:firstLine="720"/>
        <w:textAlignment w:val="baseline"/>
        <w:rPr>
          <w:rStyle w:val="apple-style-span"/>
          <w:iCs/>
          <w:color w:val="000000"/>
          <w:szCs w:val="20"/>
        </w:rPr>
      </w:pPr>
      <w:r>
        <w:rPr>
          <w:rStyle w:val="apple-style-span"/>
          <w:iCs/>
          <w:color w:val="000000"/>
        </w:rPr>
        <w:t xml:space="preserve"> An </w:t>
      </w:r>
      <w:r w:rsidR="00C71495">
        <w:rPr>
          <w:rStyle w:val="apple-style-span"/>
          <w:iCs/>
          <w:color w:val="000000"/>
        </w:rPr>
        <w:t>analogy</w:t>
      </w:r>
      <w:r>
        <w:rPr>
          <w:rStyle w:val="apple-style-span"/>
          <w:iCs/>
          <w:color w:val="000000"/>
        </w:rPr>
        <w:t xml:space="preserve"> comparing </w:t>
      </w:r>
      <w:r w:rsidR="00C71495">
        <w:rPr>
          <w:rStyle w:val="apple-style-span"/>
          <w:iCs/>
          <w:color w:val="000000"/>
        </w:rPr>
        <w:t>Hollywood</w:t>
      </w:r>
      <w:r>
        <w:rPr>
          <w:rStyle w:val="apple-style-span"/>
          <w:iCs/>
          <w:color w:val="000000"/>
        </w:rPr>
        <w:t xml:space="preserve"> vs. realism is by looking at the sandcastle. A child could build a sandcastle, then drop a cherry bomb in the courtyard and watch it explode for an immense thrill. This represents the </w:t>
      </w:r>
      <w:r w:rsidR="00C71495">
        <w:rPr>
          <w:rStyle w:val="apple-style-span"/>
          <w:iCs/>
          <w:color w:val="000000"/>
        </w:rPr>
        <w:t>Hollywood</w:t>
      </w:r>
      <w:r>
        <w:rPr>
          <w:rStyle w:val="apple-style-span"/>
          <w:iCs/>
          <w:color w:val="000000"/>
        </w:rPr>
        <w:t xml:space="preserve"> style: flashy, </w:t>
      </w:r>
      <w:r w:rsidR="00C71495">
        <w:rPr>
          <w:rStyle w:val="apple-style-span"/>
          <w:iCs/>
          <w:color w:val="000000"/>
        </w:rPr>
        <w:t>exaggerated</w:t>
      </w:r>
      <w:r>
        <w:rPr>
          <w:rStyle w:val="apple-style-span"/>
          <w:iCs/>
          <w:color w:val="000000"/>
        </w:rPr>
        <w:t xml:space="preserve"> destruction.</w:t>
      </w:r>
    </w:p>
    <w:p w:rsidR="009A0948" w:rsidRDefault="00E71D41" w:rsidP="00A57513">
      <w:pPr>
        <w:pStyle w:val="NormalWeb"/>
        <w:spacing w:before="0" w:beforeAutospacing="0" w:after="173" w:afterAutospacing="0" w:line="480" w:lineRule="auto"/>
        <w:ind w:left="-720" w:right="-720" w:firstLine="720"/>
        <w:textAlignment w:val="baseline"/>
        <w:rPr>
          <w:rStyle w:val="apple-style-span"/>
          <w:iCs/>
          <w:color w:val="000000"/>
          <w:szCs w:val="20"/>
        </w:rPr>
      </w:pPr>
      <w:r>
        <w:rPr>
          <w:rStyle w:val="apple-style-span"/>
          <w:iCs/>
          <w:color w:val="000000"/>
        </w:rPr>
        <w:lastRenderedPageBreak/>
        <w:t xml:space="preserve"> The realism route is like taking a stick and digging it into the sandcastle to compromise its support structure, watching as the sand tumbles down, or swinging the stick to knock down a tower or two to test the sturdiness of the destruction. When the castle </w:t>
      </w:r>
      <w:r w:rsidR="00E968ED">
        <w:rPr>
          <w:rStyle w:val="apple-style-span"/>
          <w:iCs/>
          <w:color w:val="000000"/>
        </w:rPr>
        <w:t>disintegrates</w:t>
      </w:r>
      <w:r>
        <w:rPr>
          <w:rStyle w:val="apple-style-span"/>
          <w:iCs/>
          <w:color w:val="000000"/>
        </w:rPr>
        <w:t xml:space="preserve">, the child knows exactly how it happened and had a more prolonged </w:t>
      </w:r>
      <w:r w:rsidR="007E575C">
        <w:rPr>
          <w:rStyle w:val="apple-style-span"/>
          <w:iCs/>
          <w:color w:val="000000"/>
        </w:rPr>
        <w:t>Ilinx</w:t>
      </w:r>
      <w:r>
        <w:rPr>
          <w:rStyle w:val="apple-style-span"/>
          <w:iCs/>
          <w:color w:val="000000"/>
        </w:rPr>
        <w:t xml:space="preserve"> experience. </w:t>
      </w:r>
    </w:p>
    <w:p w:rsidR="00AB6B3E" w:rsidRDefault="00E71D41" w:rsidP="00A57513">
      <w:pPr>
        <w:pStyle w:val="BodyText"/>
        <w:spacing w:line="480" w:lineRule="auto"/>
        <w:ind w:left="-720" w:right="-720"/>
        <w:rPr>
          <w:rStyle w:val="apple-style-span"/>
          <w:iCs/>
          <w:color w:val="000000"/>
        </w:rPr>
      </w:pPr>
      <w:r>
        <w:rPr>
          <w:rStyle w:val="apple-style-span"/>
          <w:iCs/>
          <w:color w:val="000000"/>
        </w:rPr>
        <w:t xml:space="preserve">Both methods have merit, it is just a matter of which one studios wish to pursue. In the </w:t>
      </w:r>
      <w:r w:rsidR="00E968ED">
        <w:rPr>
          <w:rStyle w:val="apple-style-span"/>
          <w:iCs/>
          <w:color w:val="000000"/>
        </w:rPr>
        <w:t>end,</w:t>
      </w:r>
      <w:r>
        <w:rPr>
          <w:rStyle w:val="apple-style-span"/>
          <w:iCs/>
          <w:color w:val="000000"/>
        </w:rPr>
        <w:t xml:space="preserve"> they all are going for that same feeling of </w:t>
      </w:r>
      <w:r w:rsidR="007E575C">
        <w:rPr>
          <w:rStyle w:val="apple-style-span"/>
          <w:iCs/>
          <w:color w:val="000000"/>
        </w:rPr>
        <w:t>Ilinx</w:t>
      </w:r>
      <w:r w:rsidR="004E5D27">
        <w:rPr>
          <w:rStyle w:val="apple-style-span"/>
          <w:iCs/>
          <w:color w:val="000000"/>
        </w:rPr>
        <w:t xml:space="preserve">. </w:t>
      </w:r>
    </w:p>
    <w:p w:rsidR="003E2602" w:rsidRDefault="003E2602" w:rsidP="00A57513">
      <w:pPr>
        <w:spacing w:line="480" w:lineRule="auto"/>
        <w:ind w:left="-720" w:right="-720"/>
        <w:rPr>
          <w:rStyle w:val="apple-style-span"/>
          <w:iCs/>
          <w:color w:val="000000"/>
        </w:rPr>
      </w:pPr>
      <w:r>
        <w:rPr>
          <w:rStyle w:val="apple-style-span"/>
          <w:iCs/>
          <w:color w:val="000000"/>
        </w:rPr>
        <w:br w:type="page"/>
      </w:r>
    </w:p>
    <w:p w:rsidR="00BC43F1" w:rsidRPr="003E2602" w:rsidRDefault="00021071" w:rsidP="00A57513">
      <w:pPr>
        <w:pStyle w:val="Heading2"/>
        <w:spacing w:line="480" w:lineRule="auto"/>
        <w:ind w:left="-720" w:right="-720"/>
        <w:rPr>
          <w:b/>
          <w:color w:val="000000"/>
          <w:sz w:val="24"/>
          <w:szCs w:val="24"/>
        </w:rPr>
      </w:pPr>
      <w:bookmarkStart w:id="20" w:name="_Toc309439536"/>
      <w:r w:rsidRPr="00021071">
        <w:rPr>
          <w:b/>
          <w:sz w:val="24"/>
          <w:szCs w:val="24"/>
        </w:rPr>
        <w:lastRenderedPageBreak/>
        <w:t>Field Review</w:t>
      </w:r>
      <w:bookmarkEnd w:id="20"/>
    </w:p>
    <w:p w:rsidR="008A341F" w:rsidRDefault="00D66BA1" w:rsidP="00A57513">
      <w:pPr>
        <w:pStyle w:val="BodyText"/>
        <w:spacing w:line="480" w:lineRule="auto"/>
        <w:ind w:left="-720" w:right="-720" w:firstLine="0"/>
      </w:pPr>
      <w:r>
        <w:rPr>
          <w:b/>
        </w:rPr>
        <w:tab/>
      </w:r>
      <w:r w:rsidRPr="00E710B7">
        <w:t>Looking at games over time</w:t>
      </w:r>
      <w:r w:rsidR="00201F4E">
        <w:t>,</w:t>
      </w:r>
      <w:r w:rsidRPr="00E710B7">
        <w:t xml:space="preserve"> destruction has evolved with </w:t>
      </w:r>
      <w:r w:rsidR="00DF7705" w:rsidRPr="00E710B7">
        <w:t>ever-increasing</w:t>
      </w:r>
      <w:r w:rsidRPr="00E710B7">
        <w:t xml:space="preserve"> graphics, but the same basic mechanics are there: Primary, Secondary and Tertiary.</w:t>
      </w:r>
      <w:r w:rsidR="008A341F">
        <w:t xml:space="preserve"> By looking at these mechanics</w:t>
      </w:r>
      <w:r w:rsidR="00201F4E">
        <w:t>,</w:t>
      </w:r>
      <w:r w:rsidR="008A341F">
        <w:t xml:space="preserve"> the three tenets take shape. With primary and secondary mechanics the player is more likely going to need to see them to get the intended use out of them. Designers added techniques to make these objects more visible such as cinematics, on screen help, tutorials and glow effects to highlight destructible objects the designer deemed to be important. As a result, we get the visibility rule.</w:t>
      </w:r>
    </w:p>
    <w:p w:rsidR="008A341F" w:rsidRDefault="008A341F" w:rsidP="00A57513">
      <w:pPr>
        <w:spacing w:line="480" w:lineRule="auto"/>
        <w:ind w:left="-720" w:right="-720"/>
      </w:pPr>
      <w:r w:rsidRPr="00EE16EC">
        <w:rPr>
          <w:b/>
          <w:szCs w:val="24"/>
        </w:rPr>
        <w:t>Visibility</w:t>
      </w:r>
      <w:r w:rsidRPr="00EE16EC">
        <w:rPr>
          <w:szCs w:val="24"/>
        </w:rPr>
        <w:t xml:space="preserve"> - T</w:t>
      </w:r>
      <w:r>
        <w:t>he amount of effort in communicating an object’s destructibility is proportional to its importance in player progression.</w:t>
      </w:r>
    </w:p>
    <w:p w:rsidR="00EE16EC" w:rsidRDefault="00EE16EC" w:rsidP="00A57513">
      <w:pPr>
        <w:pStyle w:val="ListParagraph"/>
        <w:spacing w:line="480" w:lineRule="auto"/>
        <w:ind w:left="-720" w:right="-720"/>
      </w:pPr>
    </w:p>
    <w:p w:rsidR="008A341F" w:rsidRDefault="008A341F" w:rsidP="00A57513">
      <w:pPr>
        <w:spacing w:line="480" w:lineRule="auto"/>
        <w:ind w:left="-720" w:right="-720"/>
        <w:rPr>
          <w:szCs w:val="24"/>
        </w:rPr>
      </w:pPr>
      <w:r>
        <w:rPr>
          <w:szCs w:val="24"/>
        </w:rPr>
        <w:tab/>
      </w:r>
      <w:r w:rsidR="00EE16EC">
        <w:rPr>
          <w:szCs w:val="24"/>
        </w:rPr>
        <w:t>When comparing games with similar gameplay, g</w:t>
      </w:r>
      <w:r>
        <w:rPr>
          <w:szCs w:val="24"/>
        </w:rPr>
        <w:t xml:space="preserve">ames with destructibles that provided a utility use tended to score more favorable reviews versus games with purely </w:t>
      </w:r>
      <w:r w:rsidR="00EE16EC">
        <w:rPr>
          <w:szCs w:val="24"/>
        </w:rPr>
        <w:t xml:space="preserve">visual destruction. This indicates that the utility rule has merit. </w:t>
      </w:r>
    </w:p>
    <w:p w:rsidR="00EE16EC" w:rsidRDefault="00EE16EC" w:rsidP="00A57513">
      <w:pPr>
        <w:spacing w:line="480" w:lineRule="auto"/>
        <w:ind w:left="-720" w:right="-720"/>
        <w:rPr>
          <w:b/>
          <w:szCs w:val="24"/>
        </w:rPr>
      </w:pPr>
    </w:p>
    <w:p w:rsidR="00EE16EC" w:rsidRDefault="00EE16EC" w:rsidP="00A57513">
      <w:pPr>
        <w:spacing w:line="480" w:lineRule="auto"/>
        <w:ind w:left="-720" w:right="-720"/>
        <w:rPr>
          <w:szCs w:val="24"/>
        </w:rPr>
      </w:pPr>
      <w:r w:rsidRPr="00EE16EC">
        <w:rPr>
          <w:b/>
          <w:szCs w:val="24"/>
        </w:rPr>
        <w:t>Utility</w:t>
      </w:r>
      <w:r w:rsidRPr="00EE16EC">
        <w:rPr>
          <w:szCs w:val="24"/>
        </w:rPr>
        <w:t xml:space="preserve"> – Destructible objects with a gameplay purpose provide a greater sense of </w:t>
      </w:r>
      <w:r>
        <w:rPr>
          <w:szCs w:val="24"/>
        </w:rPr>
        <w:t>satisfaction and fun than</w:t>
      </w:r>
      <w:r w:rsidRPr="00EE16EC">
        <w:rPr>
          <w:szCs w:val="24"/>
        </w:rPr>
        <w:t xml:space="preserve"> objects that are purely visual.</w:t>
      </w:r>
      <w:r w:rsidRPr="00EE16EC" w:rsidDel="00BD48EB">
        <w:rPr>
          <w:szCs w:val="24"/>
        </w:rPr>
        <w:t xml:space="preserve"> </w:t>
      </w:r>
    </w:p>
    <w:p w:rsidR="00EE16EC" w:rsidRDefault="00EE16EC" w:rsidP="00A57513">
      <w:pPr>
        <w:spacing w:line="480" w:lineRule="auto"/>
        <w:ind w:left="-720" w:right="-720"/>
        <w:rPr>
          <w:szCs w:val="24"/>
        </w:rPr>
      </w:pPr>
    </w:p>
    <w:p w:rsidR="00EE16EC" w:rsidRDefault="00EE16EC" w:rsidP="00A57513">
      <w:pPr>
        <w:spacing w:line="480" w:lineRule="auto"/>
        <w:ind w:left="-720" w:right="-720" w:firstLine="720"/>
        <w:rPr>
          <w:szCs w:val="24"/>
        </w:rPr>
      </w:pPr>
      <w:r>
        <w:rPr>
          <w:szCs w:val="24"/>
        </w:rPr>
        <w:t xml:space="preserve">There are entire companies devoted to </w:t>
      </w:r>
      <w:r w:rsidR="00351E7B">
        <w:rPr>
          <w:szCs w:val="24"/>
        </w:rPr>
        <w:t>believable</w:t>
      </w:r>
      <w:r>
        <w:rPr>
          <w:szCs w:val="24"/>
        </w:rPr>
        <w:t xml:space="preserve"> physics solutions for games, which says something about how </w:t>
      </w:r>
      <w:r w:rsidR="00351E7B">
        <w:rPr>
          <w:szCs w:val="24"/>
        </w:rPr>
        <w:t>believable</w:t>
      </w:r>
      <w:r>
        <w:rPr>
          <w:szCs w:val="24"/>
        </w:rPr>
        <w:t xml:space="preserve"> destruction plays a part in modern games. The realism rules applies to how games should have gravity and appreciate things that fly apart in a </w:t>
      </w:r>
      <w:r w:rsidR="00351E7B">
        <w:rPr>
          <w:szCs w:val="24"/>
        </w:rPr>
        <w:t>believable</w:t>
      </w:r>
      <w:r>
        <w:rPr>
          <w:szCs w:val="24"/>
        </w:rPr>
        <w:t xml:space="preserve"> fashion when damage is applied, but it also refers to consistency. Most games tend to have destructibles that look very </w:t>
      </w:r>
      <w:r w:rsidR="00C10F08">
        <w:rPr>
          <w:szCs w:val="24"/>
        </w:rPr>
        <w:t>dissimilar</w:t>
      </w:r>
      <w:r>
        <w:rPr>
          <w:szCs w:val="24"/>
        </w:rPr>
        <w:t xml:space="preserve"> to other objects, such as a pillar with cracks versus a pillar without cracks, to keep the </w:t>
      </w:r>
      <w:r>
        <w:rPr>
          <w:szCs w:val="24"/>
        </w:rPr>
        <w:lastRenderedPageBreak/>
        <w:t xml:space="preserve">communication consistent. This indicates designers see consistency as an important part of design, which leads us to the </w:t>
      </w:r>
      <w:r w:rsidR="00D01BBE">
        <w:rPr>
          <w:szCs w:val="24"/>
        </w:rPr>
        <w:t>believability</w:t>
      </w:r>
      <w:r>
        <w:rPr>
          <w:szCs w:val="24"/>
        </w:rPr>
        <w:t xml:space="preserve"> rule. </w:t>
      </w:r>
    </w:p>
    <w:p w:rsidR="00EE16EC" w:rsidRDefault="00EE16EC" w:rsidP="00A57513">
      <w:pPr>
        <w:spacing w:line="480" w:lineRule="auto"/>
        <w:ind w:left="-720" w:right="-720" w:firstLine="720"/>
        <w:rPr>
          <w:szCs w:val="24"/>
        </w:rPr>
      </w:pPr>
    </w:p>
    <w:p w:rsidR="00EE16EC" w:rsidRDefault="00D01BBE" w:rsidP="00A57513">
      <w:pPr>
        <w:spacing w:line="480" w:lineRule="auto"/>
        <w:ind w:left="-720" w:right="-720"/>
      </w:pPr>
      <w:r>
        <w:rPr>
          <w:b/>
          <w:szCs w:val="24"/>
        </w:rPr>
        <w:t>Believability</w:t>
      </w:r>
      <w:r w:rsidR="00EE16EC" w:rsidRPr="00EE16EC">
        <w:rPr>
          <w:szCs w:val="24"/>
        </w:rPr>
        <w:t xml:space="preserve"> –</w:t>
      </w:r>
      <w:r w:rsidR="00EE16EC" w:rsidRPr="00EE16EC">
        <w:rPr>
          <w:i/>
          <w:szCs w:val="24"/>
        </w:rPr>
        <w:t xml:space="preserve"> </w:t>
      </w:r>
      <w:r w:rsidR="00EE16EC">
        <w:t>Destructible objects should explode or fall apart in a way that matches the player’s expectations.</w:t>
      </w:r>
    </w:p>
    <w:p w:rsidR="00EE16EC" w:rsidRPr="00EE16EC" w:rsidRDefault="00EE16EC" w:rsidP="00A57513">
      <w:pPr>
        <w:spacing w:line="480" w:lineRule="auto"/>
        <w:ind w:left="-720" w:right="-720"/>
        <w:rPr>
          <w:szCs w:val="24"/>
        </w:rPr>
      </w:pPr>
    </w:p>
    <w:p w:rsidR="00D66BA1" w:rsidRDefault="00EE16EC" w:rsidP="00A57513">
      <w:pPr>
        <w:pStyle w:val="BodyText"/>
        <w:spacing w:line="480" w:lineRule="auto"/>
        <w:ind w:left="-720" w:right="-720" w:firstLine="0"/>
        <w:rPr>
          <w:szCs w:val="24"/>
        </w:rPr>
      </w:pPr>
      <w:r>
        <w:rPr>
          <w:szCs w:val="24"/>
        </w:rPr>
        <w:tab/>
        <w:t>The evidence for the validity of the three tenets becomes apparent by looking at the history of destruction in games and how games use the primary, secondary, and tertiary mechanics.</w:t>
      </w:r>
    </w:p>
    <w:p w:rsidR="00EE16EC" w:rsidRPr="00BF0866" w:rsidRDefault="00EE16EC" w:rsidP="00A57513">
      <w:pPr>
        <w:pStyle w:val="BodyText"/>
        <w:spacing w:line="480" w:lineRule="auto"/>
        <w:ind w:left="-720" w:right="-720" w:firstLine="0"/>
      </w:pPr>
    </w:p>
    <w:p w:rsidR="00EE16EC" w:rsidRDefault="00EE16EC" w:rsidP="00A57513">
      <w:pPr>
        <w:spacing w:line="480" w:lineRule="auto"/>
        <w:ind w:left="-720" w:right="-720"/>
        <w:rPr>
          <w:b/>
          <w:i/>
        </w:rPr>
      </w:pPr>
      <w:r>
        <w:rPr>
          <w:b/>
          <w:i/>
        </w:rPr>
        <w:br w:type="page"/>
      </w:r>
    </w:p>
    <w:p w:rsidR="00D66BA1" w:rsidRDefault="00D66BA1" w:rsidP="00A57513">
      <w:pPr>
        <w:pStyle w:val="Heading3"/>
        <w:spacing w:line="480" w:lineRule="auto"/>
        <w:ind w:left="-720" w:right="-720"/>
        <w:rPr>
          <w:sz w:val="24"/>
          <w:szCs w:val="24"/>
        </w:rPr>
      </w:pPr>
      <w:bookmarkStart w:id="21" w:name="_Toc309439537"/>
      <w:r w:rsidRPr="009A344F">
        <w:rPr>
          <w:sz w:val="24"/>
          <w:szCs w:val="24"/>
        </w:rPr>
        <w:lastRenderedPageBreak/>
        <w:t>Early Games</w:t>
      </w:r>
      <w:bookmarkEnd w:id="21"/>
    </w:p>
    <w:p w:rsidR="009A344F" w:rsidRPr="009A344F" w:rsidRDefault="009A344F" w:rsidP="00A57513">
      <w:pPr>
        <w:spacing w:line="480" w:lineRule="auto"/>
        <w:ind w:left="-720" w:right="-720"/>
      </w:pPr>
    </w:p>
    <w:p w:rsidR="002B0A0F" w:rsidRPr="009B7DCF" w:rsidRDefault="002B0A0F" w:rsidP="00A57513">
      <w:pPr>
        <w:pStyle w:val="BodyText"/>
        <w:spacing w:line="480" w:lineRule="auto"/>
        <w:ind w:left="-720" w:right="-720"/>
        <w:rPr>
          <w:i/>
          <w:szCs w:val="24"/>
        </w:rPr>
      </w:pPr>
      <w:r>
        <w:rPr>
          <w:i/>
        </w:rPr>
        <w:t xml:space="preserve">Dig Dug </w:t>
      </w:r>
      <w:r>
        <w:t>(</w:t>
      </w:r>
      <w:r w:rsidR="0012126A">
        <w:t xml:space="preserve">Namco </w:t>
      </w:r>
      <w:r>
        <w:t>1982) was one of the first to use</w:t>
      </w:r>
      <w:r w:rsidR="005B1D42">
        <w:t xml:space="preserve"> digging through</w:t>
      </w:r>
      <w:r>
        <w:t xml:space="preserve"> destructible </w:t>
      </w:r>
      <w:r w:rsidRPr="009B7DCF">
        <w:rPr>
          <w:szCs w:val="24"/>
        </w:rPr>
        <w:t xml:space="preserve">terrain as the primary mechanic, allowing the player to deform the terrain of the entire map. </w:t>
      </w:r>
      <w:r w:rsidR="00035EB8" w:rsidRPr="009B7DCF">
        <w:rPr>
          <w:szCs w:val="24"/>
        </w:rPr>
        <w:t>With the entire play area destructible, players have to make their own path to take out the enemies and progress to the next level.</w:t>
      </w:r>
    </w:p>
    <w:p w:rsidR="002B0A0F" w:rsidRPr="009B7DCF" w:rsidRDefault="002B0A0F" w:rsidP="00A57513">
      <w:pPr>
        <w:pStyle w:val="BodyText"/>
        <w:keepNext/>
        <w:spacing w:line="480" w:lineRule="auto"/>
        <w:ind w:left="-720" w:right="-720" w:firstLine="0"/>
        <w:rPr>
          <w:szCs w:val="24"/>
        </w:rPr>
      </w:pPr>
      <w:r w:rsidRPr="009B7DCF">
        <w:rPr>
          <w:noProof/>
          <w:szCs w:val="24"/>
        </w:rPr>
        <w:drawing>
          <wp:inline distT="0" distB="0" distL="0" distR="0">
            <wp:extent cx="2708910" cy="3482885"/>
            <wp:effectExtent l="19050" t="0" r="0" b="0"/>
            <wp:docPr id="6" name="Picture 7" descr="http://upload.wikimedia.org/wikipedia/en/a/a0/Digd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en/a/a0/Digdug.png"/>
                    <pic:cNvPicPr>
                      <a:picLocks noChangeAspect="1" noChangeArrowheads="1"/>
                    </pic:cNvPicPr>
                  </pic:nvPicPr>
                  <pic:blipFill>
                    <a:blip r:embed="rId12" cstate="print"/>
                    <a:srcRect/>
                    <a:stretch>
                      <a:fillRect/>
                    </a:stretch>
                  </pic:blipFill>
                  <pic:spPr bwMode="auto">
                    <a:xfrm>
                      <a:off x="0" y="0"/>
                      <a:ext cx="2708910" cy="3482885"/>
                    </a:xfrm>
                    <a:prstGeom prst="rect">
                      <a:avLst/>
                    </a:prstGeom>
                    <a:noFill/>
                    <a:ln w="9525">
                      <a:noFill/>
                      <a:miter lim="800000"/>
                      <a:headEnd/>
                      <a:tailEnd/>
                    </a:ln>
                  </pic:spPr>
                </pic:pic>
              </a:graphicData>
            </a:graphic>
          </wp:inline>
        </w:drawing>
      </w:r>
    </w:p>
    <w:p w:rsidR="002B0A0F" w:rsidRPr="00BF0866" w:rsidRDefault="002B0A0F" w:rsidP="00A57513">
      <w:pPr>
        <w:pStyle w:val="Caption"/>
        <w:spacing w:line="480" w:lineRule="auto"/>
        <w:ind w:left="-720" w:right="-720"/>
        <w:jc w:val="both"/>
        <w:rPr>
          <w:sz w:val="24"/>
          <w:szCs w:val="24"/>
        </w:rPr>
      </w:pPr>
      <w:bookmarkStart w:id="22" w:name="_Toc309439577"/>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1</w:t>
      </w:r>
      <w:r w:rsidR="00517F71" w:rsidRPr="009B7DCF">
        <w:rPr>
          <w:sz w:val="24"/>
          <w:szCs w:val="24"/>
        </w:rPr>
        <w:fldChar w:fldCharType="end"/>
      </w:r>
      <w:r w:rsidRPr="009B7DCF">
        <w:rPr>
          <w:sz w:val="24"/>
          <w:szCs w:val="24"/>
        </w:rPr>
        <w:t xml:space="preserve"> Dig Dug (1982)</w:t>
      </w:r>
      <w:bookmarkEnd w:id="22"/>
    </w:p>
    <w:p w:rsidR="006C3E07" w:rsidRPr="009B7DCF" w:rsidRDefault="000B000C" w:rsidP="00A57513">
      <w:pPr>
        <w:pStyle w:val="BodyText"/>
        <w:spacing w:line="480" w:lineRule="auto"/>
        <w:ind w:left="-720" w:right="-720"/>
        <w:rPr>
          <w:szCs w:val="24"/>
        </w:rPr>
      </w:pPr>
      <w:r w:rsidRPr="009B7DCF">
        <w:rPr>
          <w:szCs w:val="24"/>
        </w:rPr>
        <w:t>One of the</w:t>
      </w:r>
      <w:r w:rsidR="000E0B74" w:rsidRPr="009B7DCF">
        <w:rPr>
          <w:szCs w:val="24"/>
        </w:rPr>
        <w:t xml:space="preserve"> f</w:t>
      </w:r>
      <w:r w:rsidR="006C3E07" w:rsidRPr="009B7DCF">
        <w:rPr>
          <w:szCs w:val="24"/>
        </w:rPr>
        <w:t>irst game</w:t>
      </w:r>
      <w:r w:rsidR="002B0A0F" w:rsidRPr="009B7DCF">
        <w:rPr>
          <w:szCs w:val="24"/>
        </w:rPr>
        <w:t xml:space="preserve"> to</w:t>
      </w:r>
      <w:r w:rsidR="006C3E07" w:rsidRPr="009B7DCF">
        <w:rPr>
          <w:szCs w:val="24"/>
        </w:rPr>
        <w:t xml:space="preserve"> </w:t>
      </w:r>
      <w:r w:rsidR="00475195" w:rsidRPr="009B7DCF">
        <w:rPr>
          <w:szCs w:val="24"/>
        </w:rPr>
        <w:t>use destructible</w:t>
      </w:r>
      <w:r w:rsidR="006C3E07" w:rsidRPr="009B7DCF">
        <w:rPr>
          <w:szCs w:val="24"/>
        </w:rPr>
        <w:t xml:space="preserve"> environments</w:t>
      </w:r>
      <w:r w:rsidR="00475195" w:rsidRPr="009B7DCF">
        <w:rPr>
          <w:szCs w:val="24"/>
        </w:rPr>
        <w:t xml:space="preserve"> </w:t>
      </w:r>
      <w:r w:rsidRPr="009B7DCF">
        <w:rPr>
          <w:szCs w:val="24"/>
        </w:rPr>
        <w:t xml:space="preserve">as a secondary mechanic </w:t>
      </w:r>
      <w:r w:rsidR="006C3E07" w:rsidRPr="009B7DCF">
        <w:rPr>
          <w:szCs w:val="24"/>
        </w:rPr>
        <w:t xml:space="preserve">was </w:t>
      </w:r>
      <w:r w:rsidR="006C3E07" w:rsidRPr="009B7DCF">
        <w:rPr>
          <w:i/>
          <w:szCs w:val="24"/>
        </w:rPr>
        <w:t xml:space="preserve">Space </w:t>
      </w:r>
      <w:r w:rsidR="006D23E6" w:rsidRPr="009B7DCF">
        <w:rPr>
          <w:i/>
          <w:szCs w:val="24"/>
        </w:rPr>
        <w:t>Invaders (</w:t>
      </w:r>
      <w:r w:rsidR="006C3E07" w:rsidRPr="009B7DCF">
        <w:rPr>
          <w:i/>
          <w:szCs w:val="24"/>
        </w:rPr>
        <w:t>Taito 1978).</w:t>
      </w:r>
    </w:p>
    <w:p w:rsidR="00852581" w:rsidRPr="009B7DCF" w:rsidRDefault="00852581" w:rsidP="00A57513">
      <w:pPr>
        <w:pStyle w:val="BodyText"/>
        <w:keepNext/>
        <w:spacing w:line="480" w:lineRule="auto"/>
        <w:ind w:left="-720" w:right="-720" w:firstLine="0"/>
        <w:rPr>
          <w:szCs w:val="24"/>
        </w:rPr>
      </w:pPr>
      <w:r w:rsidRPr="009B7DCF">
        <w:rPr>
          <w:rFonts w:ascii="Arial" w:hAnsi="Arial" w:cs="Arial"/>
          <w:noProof/>
          <w:color w:val="FFFFFF"/>
          <w:szCs w:val="24"/>
        </w:rPr>
        <w:lastRenderedPageBreak/>
        <w:drawing>
          <wp:inline distT="0" distB="0" distL="0" distR="0">
            <wp:extent cx="4918710" cy="3689033"/>
            <wp:effectExtent l="19050" t="0" r="0" b="0"/>
            <wp:docPr id="1" name="Picture 1" descr="http://media.giantbomb.com/uploads/1/15562/623837-space_invaders__1980___atari__10_su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giantbomb.com/uploads/1/15562/623837-space_invaders__1980___atari__10_super.png"/>
                    <pic:cNvPicPr>
                      <a:picLocks noChangeAspect="1" noChangeArrowheads="1"/>
                    </pic:cNvPicPr>
                  </pic:nvPicPr>
                  <pic:blipFill>
                    <a:blip r:embed="rId13" cstate="print"/>
                    <a:srcRect/>
                    <a:stretch>
                      <a:fillRect/>
                    </a:stretch>
                  </pic:blipFill>
                  <pic:spPr bwMode="auto">
                    <a:xfrm>
                      <a:off x="0" y="0"/>
                      <a:ext cx="4918710" cy="3689033"/>
                    </a:xfrm>
                    <a:prstGeom prst="rect">
                      <a:avLst/>
                    </a:prstGeom>
                    <a:noFill/>
                    <a:ln w="9525">
                      <a:noFill/>
                      <a:miter lim="800000"/>
                      <a:headEnd/>
                      <a:tailEnd/>
                    </a:ln>
                  </pic:spPr>
                </pic:pic>
              </a:graphicData>
            </a:graphic>
          </wp:inline>
        </w:drawing>
      </w:r>
    </w:p>
    <w:p w:rsidR="00852581" w:rsidRPr="009B7DCF" w:rsidRDefault="00852581" w:rsidP="00A57513">
      <w:pPr>
        <w:pStyle w:val="Caption"/>
        <w:spacing w:line="480" w:lineRule="auto"/>
        <w:ind w:left="-720" w:right="-720"/>
        <w:jc w:val="both"/>
        <w:rPr>
          <w:i/>
          <w:sz w:val="24"/>
          <w:szCs w:val="24"/>
        </w:rPr>
      </w:pPr>
      <w:bookmarkStart w:id="23" w:name="_Toc309439578"/>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2</w:t>
      </w:r>
      <w:r w:rsidR="00517F71" w:rsidRPr="009B7DCF">
        <w:rPr>
          <w:sz w:val="24"/>
          <w:szCs w:val="24"/>
        </w:rPr>
        <w:fldChar w:fldCharType="end"/>
      </w:r>
      <w:r w:rsidRPr="009B7DCF">
        <w:rPr>
          <w:sz w:val="24"/>
          <w:szCs w:val="24"/>
        </w:rPr>
        <w:t xml:space="preserve"> Space Invaders (Taito 1978)</w:t>
      </w:r>
      <w:bookmarkEnd w:id="23"/>
    </w:p>
    <w:p w:rsidR="00DD6668" w:rsidRPr="009B7DCF" w:rsidRDefault="00852581" w:rsidP="00A57513">
      <w:pPr>
        <w:pStyle w:val="BodyText"/>
        <w:spacing w:line="480" w:lineRule="auto"/>
        <w:ind w:left="-720" w:right="-720" w:firstLine="0"/>
        <w:rPr>
          <w:szCs w:val="24"/>
        </w:rPr>
      </w:pPr>
      <w:r w:rsidRPr="009B7DCF">
        <w:rPr>
          <w:i/>
          <w:szCs w:val="24"/>
        </w:rPr>
        <w:t>Space Invaders</w:t>
      </w:r>
      <w:r w:rsidRPr="009B7DCF">
        <w:rPr>
          <w:szCs w:val="24"/>
        </w:rPr>
        <w:t xml:space="preserve"> featured destroyable shields that altered gameplay by providing cover for the player</w:t>
      </w:r>
      <w:r w:rsidR="007A60E3" w:rsidRPr="009B7DCF">
        <w:rPr>
          <w:szCs w:val="24"/>
        </w:rPr>
        <w:t xml:space="preserve"> as long as there was a pixel in between a projectile and the player</w:t>
      </w:r>
      <w:r w:rsidRPr="009B7DCF">
        <w:rPr>
          <w:szCs w:val="24"/>
        </w:rPr>
        <w:t xml:space="preserve">. </w:t>
      </w:r>
      <w:r w:rsidR="00035EB8" w:rsidRPr="009B7DCF">
        <w:rPr>
          <w:szCs w:val="24"/>
        </w:rPr>
        <w:t>P</w:t>
      </w:r>
      <w:r w:rsidR="00475195" w:rsidRPr="009B7DCF">
        <w:rPr>
          <w:szCs w:val="24"/>
        </w:rPr>
        <w:t xml:space="preserve">layers </w:t>
      </w:r>
      <w:r w:rsidR="00204924">
        <w:rPr>
          <w:szCs w:val="24"/>
        </w:rPr>
        <w:t>shot</w:t>
      </w:r>
      <w:r w:rsidR="00204924" w:rsidRPr="009B7DCF">
        <w:rPr>
          <w:szCs w:val="24"/>
        </w:rPr>
        <w:t xml:space="preserve"> </w:t>
      </w:r>
      <w:r w:rsidR="00475195" w:rsidRPr="009B7DCF">
        <w:rPr>
          <w:szCs w:val="24"/>
        </w:rPr>
        <w:t>through the shield providing safe stationary place to shoot the alien invaders</w:t>
      </w:r>
      <w:r w:rsidR="00DD6668" w:rsidRPr="009B7DCF">
        <w:rPr>
          <w:szCs w:val="24"/>
        </w:rPr>
        <w:t xml:space="preserve">. </w:t>
      </w:r>
      <w:r w:rsidR="001D1BB6" w:rsidRPr="009B7DCF">
        <w:rPr>
          <w:szCs w:val="24"/>
        </w:rPr>
        <w:t>These shields are a secondary mechanic because the game is completely playable without them; however, they offer a significant advantage.</w:t>
      </w:r>
    </w:p>
    <w:p w:rsidR="00F5289C" w:rsidRPr="009B7DCF" w:rsidRDefault="00DD6668" w:rsidP="00A57513">
      <w:pPr>
        <w:pStyle w:val="BodyText"/>
        <w:spacing w:line="480" w:lineRule="auto"/>
        <w:ind w:left="-720" w:right="-720"/>
        <w:rPr>
          <w:szCs w:val="24"/>
        </w:rPr>
      </w:pPr>
      <w:r w:rsidRPr="009B7DCF">
        <w:rPr>
          <w:szCs w:val="24"/>
        </w:rPr>
        <w:t xml:space="preserve"> </w:t>
      </w:r>
      <w:r w:rsidR="00DE0AA1" w:rsidRPr="009B7DCF">
        <w:rPr>
          <w:szCs w:val="24"/>
        </w:rPr>
        <w:t xml:space="preserve">The most well known game with destructible environments </w:t>
      </w:r>
      <w:r w:rsidR="000B000C" w:rsidRPr="009B7DCF">
        <w:rPr>
          <w:szCs w:val="24"/>
        </w:rPr>
        <w:t xml:space="preserve">as a secondary mechanic </w:t>
      </w:r>
      <w:r w:rsidR="00DE0AA1" w:rsidRPr="009B7DCF">
        <w:rPr>
          <w:szCs w:val="24"/>
        </w:rPr>
        <w:t xml:space="preserve">is Super Mario Brothers </w:t>
      </w:r>
      <w:r w:rsidR="00A075FA" w:rsidRPr="009B7DCF">
        <w:rPr>
          <w:szCs w:val="24"/>
        </w:rPr>
        <w:t>and the subsequent seque</w:t>
      </w:r>
      <w:r w:rsidR="00DE0AA1" w:rsidRPr="009B7DCF">
        <w:rPr>
          <w:szCs w:val="24"/>
        </w:rPr>
        <w:t>ls</w:t>
      </w:r>
      <w:r w:rsidR="009F6716" w:rsidRPr="009B7DCF">
        <w:rPr>
          <w:szCs w:val="24"/>
        </w:rPr>
        <w:t xml:space="preserve"> </w:t>
      </w:r>
      <w:r w:rsidR="00DE0AA1" w:rsidRPr="009B7DCF">
        <w:rPr>
          <w:szCs w:val="24"/>
        </w:rPr>
        <w:t>(Nintendo 1985).</w:t>
      </w:r>
    </w:p>
    <w:p w:rsidR="00DE0AA1" w:rsidRPr="009B7DCF" w:rsidRDefault="00DE0AA1" w:rsidP="00A57513">
      <w:pPr>
        <w:pStyle w:val="BodyText"/>
        <w:keepNext/>
        <w:spacing w:line="480" w:lineRule="auto"/>
        <w:ind w:left="-720" w:right="-720" w:firstLine="0"/>
        <w:rPr>
          <w:szCs w:val="24"/>
        </w:rPr>
      </w:pPr>
      <w:r w:rsidRPr="009B7DCF">
        <w:rPr>
          <w:noProof/>
          <w:color w:val="0000FF"/>
          <w:szCs w:val="24"/>
        </w:rPr>
        <w:lastRenderedPageBreak/>
        <w:drawing>
          <wp:inline distT="0" distB="0" distL="0" distR="0">
            <wp:extent cx="2842260" cy="2286000"/>
            <wp:effectExtent l="19050" t="0" r="0" b="0"/>
            <wp:docPr id="4" name="Picture 4" descr="File:NES Super Mario Bros.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NES Super Mario Bros.png">
                      <a:hlinkClick r:id="rId14"/>
                    </pic:cNvPr>
                    <pic:cNvPicPr>
                      <a:picLocks noChangeAspect="1" noChangeArrowheads="1"/>
                    </pic:cNvPicPr>
                  </pic:nvPicPr>
                  <pic:blipFill>
                    <a:blip r:embed="rId15" cstate="print"/>
                    <a:srcRect/>
                    <a:stretch>
                      <a:fillRect/>
                    </a:stretch>
                  </pic:blipFill>
                  <pic:spPr bwMode="auto">
                    <a:xfrm>
                      <a:off x="0" y="0"/>
                      <a:ext cx="2842260" cy="2286000"/>
                    </a:xfrm>
                    <a:prstGeom prst="rect">
                      <a:avLst/>
                    </a:prstGeom>
                    <a:noFill/>
                    <a:ln w="9525">
                      <a:noFill/>
                      <a:miter lim="800000"/>
                      <a:headEnd/>
                      <a:tailEnd/>
                    </a:ln>
                  </pic:spPr>
                </pic:pic>
              </a:graphicData>
            </a:graphic>
          </wp:inline>
        </w:drawing>
      </w:r>
    </w:p>
    <w:p w:rsidR="00DE0AA1" w:rsidRPr="009B7DCF" w:rsidRDefault="00DE0AA1" w:rsidP="00A57513">
      <w:pPr>
        <w:pStyle w:val="Caption"/>
        <w:spacing w:line="480" w:lineRule="auto"/>
        <w:ind w:left="-720" w:right="-720"/>
        <w:jc w:val="both"/>
        <w:rPr>
          <w:sz w:val="24"/>
          <w:szCs w:val="24"/>
        </w:rPr>
      </w:pPr>
      <w:bookmarkStart w:id="24" w:name="_Toc309439579"/>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3</w:t>
      </w:r>
      <w:r w:rsidR="00517F71" w:rsidRPr="009B7DCF">
        <w:rPr>
          <w:sz w:val="24"/>
          <w:szCs w:val="24"/>
        </w:rPr>
        <w:fldChar w:fldCharType="end"/>
      </w:r>
      <w:r w:rsidRPr="009B7DCF">
        <w:rPr>
          <w:sz w:val="24"/>
          <w:szCs w:val="24"/>
        </w:rPr>
        <w:t xml:space="preserve"> Super Mario Brothers (Nintendo 1985)</w:t>
      </w:r>
      <w:bookmarkEnd w:id="24"/>
    </w:p>
    <w:p w:rsidR="00D66BA1" w:rsidRDefault="00DE0AA1" w:rsidP="00A57513">
      <w:pPr>
        <w:spacing w:line="480" w:lineRule="auto"/>
        <w:ind w:left="-720" w:right="-720"/>
        <w:rPr>
          <w:szCs w:val="24"/>
        </w:rPr>
      </w:pPr>
      <w:r w:rsidRPr="009B7DCF">
        <w:rPr>
          <w:szCs w:val="24"/>
        </w:rPr>
        <w:t>Players c</w:t>
      </w:r>
      <w:r w:rsidR="00A075FA" w:rsidRPr="009B7DCF">
        <w:rPr>
          <w:szCs w:val="24"/>
        </w:rPr>
        <w:t>an</w:t>
      </w:r>
      <w:r w:rsidRPr="009B7DCF">
        <w:rPr>
          <w:szCs w:val="24"/>
        </w:rPr>
        <w:t xml:space="preserve"> alter the environment by breaking blocks and could use the breaking of blocks tactically to redirect enemies or escape danger. </w:t>
      </w:r>
      <w:r w:rsidR="000B000C" w:rsidRPr="009B7DCF">
        <w:rPr>
          <w:szCs w:val="24"/>
        </w:rPr>
        <w:t>The brick</w:t>
      </w:r>
      <w:r w:rsidR="00DD6668" w:rsidRPr="009B7DCF">
        <w:rPr>
          <w:szCs w:val="24"/>
        </w:rPr>
        <w:t xml:space="preserve"> breaking is secondary to the primary gameplay of </w:t>
      </w:r>
      <w:r w:rsidR="00293DBE" w:rsidRPr="009B7DCF">
        <w:rPr>
          <w:szCs w:val="24"/>
        </w:rPr>
        <w:t>platforming</w:t>
      </w:r>
      <w:r w:rsidR="00293DBE" w:rsidRPr="009B7DCF">
        <w:rPr>
          <w:rStyle w:val="CommentReference"/>
          <w:sz w:val="24"/>
          <w:szCs w:val="24"/>
        </w:rPr>
        <w:t xml:space="preserve"> </w:t>
      </w:r>
      <w:r w:rsidR="00293DBE" w:rsidRPr="009B7DCF">
        <w:rPr>
          <w:szCs w:val="24"/>
        </w:rPr>
        <w:t>and</w:t>
      </w:r>
      <w:r w:rsidR="00DD6668" w:rsidRPr="009B7DCF">
        <w:rPr>
          <w:szCs w:val="24"/>
        </w:rPr>
        <w:t xml:space="preserve"> stomping on </w:t>
      </w:r>
      <w:r w:rsidR="00293DBE" w:rsidRPr="009B7DCF">
        <w:rPr>
          <w:szCs w:val="24"/>
        </w:rPr>
        <w:t>enemies.</w:t>
      </w:r>
      <w:r w:rsidR="00D66BA1">
        <w:rPr>
          <w:szCs w:val="24"/>
        </w:rPr>
        <w:t xml:space="preserve"> </w:t>
      </w:r>
    </w:p>
    <w:p w:rsidR="00D66BA1" w:rsidRDefault="00D66BA1" w:rsidP="00A57513">
      <w:pPr>
        <w:spacing w:line="480" w:lineRule="auto"/>
        <w:ind w:left="-720" w:right="-720" w:firstLine="720"/>
        <w:rPr>
          <w:szCs w:val="24"/>
        </w:rPr>
      </w:pPr>
      <w:r>
        <w:rPr>
          <w:szCs w:val="24"/>
        </w:rPr>
        <w:t xml:space="preserve">When the first person shooter </w:t>
      </w:r>
      <w:r w:rsidR="005C6974">
        <w:rPr>
          <w:szCs w:val="24"/>
        </w:rPr>
        <w:t>came</w:t>
      </w:r>
      <w:r w:rsidR="00623B62">
        <w:rPr>
          <w:szCs w:val="24"/>
        </w:rPr>
        <w:t xml:space="preserve"> along,</w:t>
      </w:r>
      <w:r>
        <w:rPr>
          <w:szCs w:val="24"/>
        </w:rPr>
        <w:t xml:space="preserve"> </w:t>
      </w:r>
      <w:r w:rsidR="00623B62">
        <w:rPr>
          <w:szCs w:val="24"/>
        </w:rPr>
        <w:t>destructible objects</w:t>
      </w:r>
      <w:r w:rsidR="00C34357">
        <w:rPr>
          <w:szCs w:val="24"/>
        </w:rPr>
        <w:t xml:space="preserve"> </w:t>
      </w:r>
      <w:r w:rsidR="00623B62">
        <w:rPr>
          <w:szCs w:val="24"/>
        </w:rPr>
        <w:t>were</w:t>
      </w:r>
      <w:r w:rsidR="002F10C4">
        <w:rPr>
          <w:szCs w:val="24"/>
        </w:rPr>
        <w:t xml:space="preserve"> a leap forward in enhancing immersion in games. Not only does the player experience the game world from the same perspective as reality, but explos</w:t>
      </w:r>
      <w:r w:rsidR="000E6D7B">
        <w:rPr>
          <w:szCs w:val="24"/>
        </w:rPr>
        <w:t>ions and bullets cause damage to the environment just like real life</w:t>
      </w:r>
      <w:r w:rsidR="002F10C4">
        <w:rPr>
          <w:szCs w:val="24"/>
        </w:rPr>
        <w:t>.</w:t>
      </w:r>
      <w:r w:rsidR="000E6D7B">
        <w:rPr>
          <w:szCs w:val="24"/>
        </w:rPr>
        <w:t xml:space="preserve"> Over the </w:t>
      </w:r>
      <w:r w:rsidR="00DF7705">
        <w:rPr>
          <w:szCs w:val="24"/>
        </w:rPr>
        <w:t>years,</w:t>
      </w:r>
      <w:r w:rsidR="000E6D7B">
        <w:rPr>
          <w:szCs w:val="24"/>
        </w:rPr>
        <w:t xml:space="preserve"> designers came up with many ways to use destruction as game mechanics to make their products better. All uses of destruction in games generally </w:t>
      </w:r>
      <w:r w:rsidR="00DF7705">
        <w:rPr>
          <w:szCs w:val="24"/>
        </w:rPr>
        <w:t xml:space="preserve">fall </w:t>
      </w:r>
      <w:r w:rsidR="000E6D7B">
        <w:rPr>
          <w:szCs w:val="24"/>
        </w:rPr>
        <w:t xml:space="preserve">into three </w:t>
      </w:r>
      <w:r w:rsidR="00C71495">
        <w:rPr>
          <w:szCs w:val="24"/>
        </w:rPr>
        <w:t>categories</w:t>
      </w:r>
      <w:r w:rsidR="000E6D7B">
        <w:rPr>
          <w:szCs w:val="24"/>
        </w:rPr>
        <w:t xml:space="preserve">: </w:t>
      </w:r>
      <w:r w:rsidR="00DF7705">
        <w:rPr>
          <w:szCs w:val="24"/>
        </w:rPr>
        <w:t>destruction</w:t>
      </w:r>
      <w:r w:rsidR="000E6D7B">
        <w:rPr>
          <w:szCs w:val="24"/>
        </w:rPr>
        <w:t xml:space="preserve"> as a primary mechanic, destruction as a secondary mechanic, and destruction as a tertiary mechanic.</w:t>
      </w:r>
    </w:p>
    <w:p w:rsidR="00D66BA1" w:rsidRDefault="00D66BA1" w:rsidP="00A57513">
      <w:pPr>
        <w:pStyle w:val="Heading3"/>
        <w:spacing w:line="480" w:lineRule="auto"/>
        <w:ind w:left="-720" w:right="-720"/>
        <w:rPr>
          <w:sz w:val="24"/>
          <w:szCs w:val="24"/>
        </w:rPr>
      </w:pPr>
      <w:bookmarkStart w:id="25" w:name="_Toc309439538"/>
      <w:r w:rsidRPr="009A344F">
        <w:rPr>
          <w:sz w:val="24"/>
          <w:szCs w:val="24"/>
        </w:rPr>
        <w:t>Primary Mechanic</w:t>
      </w:r>
      <w:bookmarkEnd w:id="25"/>
    </w:p>
    <w:p w:rsidR="009A344F" w:rsidRPr="009A344F" w:rsidRDefault="009A344F" w:rsidP="00A57513">
      <w:pPr>
        <w:spacing w:line="480" w:lineRule="auto"/>
        <w:ind w:left="-720" w:right="-720"/>
      </w:pPr>
    </w:p>
    <w:p w:rsidR="00D66BA1" w:rsidRPr="009B7DCF" w:rsidRDefault="00D66BA1" w:rsidP="00A57513">
      <w:pPr>
        <w:pStyle w:val="BodyText"/>
        <w:spacing w:line="480" w:lineRule="auto"/>
        <w:ind w:left="-720" w:right="-720"/>
        <w:rPr>
          <w:szCs w:val="24"/>
        </w:rPr>
      </w:pPr>
      <w:r w:rsidRPr="009B7DCF">
        <w:rPr>
          <w:i/>
          <w:szCs w:val="24"/>
        </w:rPr>
        <w:t xml:space="preserve">Red Faction </w:t>
      </w:r>
      <w:r w:rsidRPr="009B7DCF">
        <w:rPr>
          <w:szCs w:val="24"/>
        </w:rPr>
        <w:t xml:space="preserve">(Volition 2001) pioneered a Geo-Mod technology, which allowed for </w:t>
      </w:r>
      <w:r w:rsidR="00351E7B">
        <w:rPr>
          <w:szCs w:val="24"/>
        </w:rPr>
        <w:t>believable</w:t>
      </w:r>
      <w:r w:rsidRPr="009B7DCF">
        <w:rPr>
          <w:szCs w:val="24"/>
        </w:rPr>
        <w:t xml:space="preserve"> terrain deformation using weapons. For the first time in a first person shooter, players could blow apart walls and create new paths through the level to this extent. The destructible environment was a way to </w:t>
      </w:r>
      <w:r w:rsidRPr="009B7DCF">
        <w:rPr>
          <w:szCs w:val="24"/>
        </w:rPr>
        <w:lastRenderedPageBreak/>
        <w:t>gate the player by creating obstacles along the primary path; however, with every piece of terrain destructible it was possible to dig around gameplay areas using explosives. It was difficult to keep players on the story path because they could go in any direction they liked. In the end, without more guidance through the play experience, the game felt gimmicky and uninteresting after a while, giving credence to the idea that there needs to be more than just destroyable cover in a game.</w:t>
      </w:r>
    </w:p>
    <w:p w:rsidR="00D66BA1" w:rsidRPr="009B7DCF" w:rsidRDefault="00D66BA1" w:rsidP="00A57513">
      <w:pPr>
        <w:pStyle w:val="BodyText"/>
        <w:keepNext/>
        <w:spacing w:line="480" w:lineRule="auto"/>
        <w:ind w:left="-720" w:right="-720" w:firstLine="0"/>
        <w:rPr>
          <w:szCs w:val="24"/>
        </w:rPr>
      </w:pPr>
      <w:r w:rsidRPr="009B7DCF">
        <w:rPr>
          <w:noProof/>
          <w:szCs w:val="24"/>
        </w:rPr>
        <w:drawing>
          <wp:inline distT="0" distB="0" distL="0" distR="0">
            <wp:extent cx="5486400" cy="4389120"/>
            <wp:effectExtent l="19050" t="0" r="0" b="0"/>
            <wp:docPr id="10" name="Picture 1" descr="http://nirvana.sk/storm/herni_denik/08-18-2006_r/red_f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irvana.sk/storm/herni_denik/08-18-2006_r/red_faction.jpg"/>
                    <pic:cNvPicPr>
                      <a:picLocks noChangeAspect="1" noChangeArrowheads="1"/>
                    </pic:cNvPicPr>
                  </pic:nvPicPr>
                  <pic:blipFill>
                    <a:blip r:embed="rId16" cstate="print"/>
                    <a:srcRect/>
                    <a:stretch>
                      <a:fillRect/>
                    </a:stretch>
                  </pic:blipFill>
                  <pic:spPr bwMode="auto">
                    <a:xfrm>
                      <a:off x="0" y="0"/>
                      <a:ext cx="5486400" cy="4389120"/>
                    </a:xfrm>
                    <a:prstGeom prst="rect">
                      <a:avLst/>
                    </a:prstGeom>
                    <a:noFill/>
                    <a:ln w="9525">
                      <a:noFill/>
                      <a:miter lim="800000"/>
                      <a:headEnd/>
                      <a:tailEnd/>
                    </a:ln>
                  </pic:spPr>
                </pic:pic>
              </a:graphicData>
            </a:graphic>
          </wp:inline>
        </w:drawing>
      </w:r>
    </w:p>
    <w:p w:rsidR="00D66BA1" w:rsidRPr="009B7DCF" w:rsidRDefault="00D66BA1" w:rsidP="00A57513">
      <w:pPr>
        <w:pStyle w:val="Caption"/>
        <w:spacing w:line="480" w:lineRule="auto"/>
        <w:ind w:left="-720" w:right="-720"/>
        <w:jc w:val="both"/>
        <w:rPr>
          <w:sz w:val="24"/>
          <w:szCs w:val="24"/>
        </w:rPr>
      </w:pPr>
      <w:bookmarkStart w:id="26" w:name="_Toc309439580"/>
      <w:r w:rsidRPr="009B7DCF">
        <w:rPr>
          <w:sz w:val="24"/>
          <w:szCs w:val="24"/>
        </w:rPr>
        <w:t xml:space="preserve">Figure </w:t>
      </w:r>
      <w:r w:rsidR="00517F71" w:rsidRPr="009B7DCF">
        <w:rPr>
          <w:sz w:val="24"/>
          <w:szCs w:val="24"/>
        </w:rPr>
        <w:fldChar w:fldCharType="begin"/>
      </w:r>
      <w:r w:rsidRPr="009B7DCF">
        <w:rPr>
          <w:sz w:val="24"/>
          <w:szCs w:val="24"/>
        </w:rPr>
        <w:instrText xml:space="preserve"> SEQ Figure \* ARABIC </w:instrText>
      </w:r>
      <w:r w:rsidR="00517F71" w:rsidRPr="009B7DCF">
        <w:rPr>
          <w:sz w:val="24"/>
          <w:szCs w:val="24"/>
        </w:rPr>
        <w:fldChar w:fldCharType="separate"/>
      </w:r>
      <w:r w:rsidR="00667291">
        <w:rPr>
          <w:noProof/>
          <w:sz w:val="24"/>
          <w:szCs w:val="24"/>
        </w:rPr>
        <w:t>4</w:t>
      </w:r>
      <w:r w:rsidR="00517F71" w:rsidRPr="009B7DCF">
        <w:rPr>
          <w:sz w:val="24"/>
          <w:szCs w:val="24"/>
        </w:rPr>
        <w:fldChar w:fldCharType="end"/>
      </w:r>
      <w:r w:rsidRPr="009B7DCF">
        <w:rPr>
          <w:sz w:val="24"/>
          <w:szCs w:val="24"/>
        </w:rPr>
        <w:t xml:space="preserve"> Red Faction (2001)</w:t>
      </w:r>
      <w:bookmarkEnd w:id="26"/>
    </w:p>
    <w:p w:rsidR="00434199" w:rsidRDefault="00434199" w:rsidP="00A57513">
      <w:pPr>
        <w:spacing w:line="480" w:lineRule="auto"/>
        <w:ind w:left="-720" w:right="-720"/>
        <w:rPr>
          <w:i/>
          <w:szCs w:val="24"/>
        </w:rPr>
      </w:pPr>
      <w:r>
        <w:rPr>
          <w:i/>
          <w:szCs w:val="24"/>
        </w:rPr>
        <w:br w:type="page"/>
      </w:r>
    </w:p>
    <w:p w:rsidR="00D66BA1" w:rsidRDefault="00D66BA1" w:rsidP="00A57513">
      <w:pPr>
        <w:pStyle w:val="Heading3"/>
        <w:spacing w:line="480" w:lineRule="auto"/>
        <w:ind w:left="-720" w:right="-720"/>
        <w:rPr>
          <w:sz w:val="24"/>
          <w:szCs w:val="24"/>
        </w:rPr>
      </w:pPr>
      <w:bookmarkStart w:id="27" w:name="_Toc309439539"/>
      <w:r w:rsidRPr="009A344F">
        <w:rPr>
          <w:sz w:val="24"/>
          <w:szCs w:val="24"/>
        </w:rPr>
        <w:lastRenderedPageBreak/>
        <w:t>Secondary Mechanic</w:t>
      </w:r>
      <w:bookmarkEnd w:id="27"/>
    </w:p>
    <w:p w:rsidR="009A344F" w:rsidRPr="009A344F" w:rsidRDefault="009A344F" w:rsidP="00A57513">
      <w:pPr>
        <w:spacing w:line="480" w:lineRule="auto"/>
        <w:ind w:left="-720" w:right="-720"/>
      </w:pPr>
    </w:p>
    <w:p w:rsidR="00D66BA1" w:rsidRDefault="00D66BA1" w:rsidP="00A57513">
      <w:pPr>
        <w:spacing w:line="480" w:lineRule="auto"/>
        <w:ind w:left="-720" w:right="-720" w:firstLine="720"/>
        <w:rPr>
          <w:szCs w:val="24"/>
        </w:rPr>
      </w:pPr>
      <w:r w:rsidRPr="009B7DCF">
        <w:rPr>
          <w:i/>
          <w:szCs w:val="24"/>
        </w:rPr>
        <w:t xml:space="preserve">Red Faction 2 </w:t>
      </w:r>
      <w:r w:rsidRPr="009B7DCF">
        <w:rPr>
          <w:szCs w:val="24"/>
        </w:rPr>
        <w:t xml:space="preserve">(Volition 2002) came out the next year with a dramatic change in course. While the first game was in caves, allowing players to tunnel through the terrain to an objective, the second game takes place in the city and only a few elements are destructible in order to get a more linear flow. This new focus meant the story and direction of travel for the player feels easier, but only by losing the destruction mechanic of the game, converting </w:t>
      </w:r>
      <w:r w:rsidRPr="009B7DCF">
        <w:rPr>
          <w:i/>
          <w:szCs w:val="24"/>
        </w:rPr>
        <w:t>Red Faction</w:t>
      </w:r>
      <w:r w:rsidRPr="009B7DCF">
        <w:rPr>
          <w:szCs w:val="24"/>
        </w:rPr>
        <w:t xml:space="preserve"> into a normal shooter.  </w:t>
      </w:r>
    </w:p>
    <w:p w:rsidR="00D66BA1" w:rsidRPr="009B7DCF" w:rsidRDefault="00D66BA1" w:rsidP="00A57513">
      <w:pPr>
        <w:keepNext/>
        <w:spacing w:line="480" w:lineRule="auto"/>
        <w:ind w:left="-720" w:right="-720"/>
        <w:rPr>
          <w:szCs w:val="24"/>
        </w:rPr>
      </w:pPr>
      <w:r w:rsidRPr="009B7DCF">
        <w:rPr>
          <w:noProof/>
          <w:szCs w:val="24"/>
        </w:rPr>
        <w:drawing>
          <wp:inline distT="0" distB="0" distL="0" distR="0">
            <wp:extent cx="5486400" cy="4268419"/>
            <wp:effectExtent l="19050" t="0" r="0" b="0"/>
            <wp:docPr id="12" name="Picture 4" descr="http://image.com.com/gamespot/images/2002/vgnews/092302/redfaction2/rf2_screen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com.com/gamespot/images/2002/vgnews/092302/redfaction2/rf2_screen007.jpg"/>
                    <pic:cNvPicPr>
                      <a:picLocks noChangeAspect="1" noChangeArrowheads="1"/>
                    </pic:cNvPicPr>
                  </pic:nvPicPr>
                  <pic:blipFill>
                    <a:blip r:embed="rId17" cstate="print"/>
                    <a:srcRect/>
                    <a:stretch>
                      <a:fillRect/>
                    </a:stretch>
                  </pic:blipFill>
                  <pic:spPr bwMode="auto">
                    <a:xfrm>
                      <a:off x="0" y="0"/>
                      <a:ext cx="5486400" cy="4268419"/>
                    </a:xfrm>
                    <a:prstGeom prst="rect">
                      <a:avLst/>
                    </a:prstGeom>
                    <a:noFill/>
                    <a:ln w="9525">
                      <a:noFill/>
                      <a:miter lim="800000"/>
                      <a:headEnd/>
                      <a:tailEnd/>
                    </a:ln>
                  </pic:spPr>
                </pic:pic>
              </a:graphicData>
            </a:graphic>
          </wp:inline>
        </w:drawing>
      </w:r>
    </w:p>
    <w:p w:rsidR="00D66BA1" w:rsidRPr="009B7DCF" w:rsidRDefault="00D66BA1" w:rsidP="00A57513">
      <w:pPr>
        <w:pStyle w:val="Caption"/>
        <w:spacing w:line="480" w:lineRule="auto"/>
        <w:ind w:left="-720" w:right="-720"/>
        <w:rPr>
          <w:sz w:val="24"/>
          <w:szCs w:val="24"/>
        </w:rPr>
      </w:pPr>
      <w:bookmarkStart w:id="28" w:name="_Toc309439581"/>
      <w:r w:rsidRPr="009B7DCF">
        <w:rPr>
          <w:sz w:val="24"/>
          <w:szCs w:val="24"/>
        </w:rPr>
        <w:t xml:space="preserve">Figure </w:t>
      </w:r>
      <w:r w:rsidR="00517F71" w:rsidRPr="009B7DCF">
        <w:rPr>
          <w:sz w:val="24"/>
          <w:szCs w:val="24"/>
        </w:rPr>
        <w:fldChar w:fldCharType="begin"/>
      </w:r>
      <w:r w:rsidRPr="009B7DCF">
        <w:rPr>
          <w:sz w:val="24"/>
          <w:szCs w:val="24"/>
        </w:rPr>
        <w:instrText xml:space="preserve"> SEQ Figure \* ARABIC </w:instrText>
      </w:r>
      <w:r w:rsidR="00517F71" w:rsidRPr="009B7DCF">
        <w:rPr>
          <w:sz w:val="24"/>
          <w:szCs w:val="24"/>
        </w:rPr>
        <w:fldChar w:fldCharType="separate"/>
      </w:r>
      <w:r w:rsidR="00667291">
        <w:rPr>
          <w:noProof/>
          <w:sz w:val="24"/>
          <w:szCs w:val="24"/>
        </w:rPr>
        <w:t>5</w:t>
      </w:r>
      <w:r w:rsidR="00517F71" w:rsidRPr="009B7DCF">
        <w:rPr>
          <w:sz w:val="24"/>
          <w:szCs w:val="24"/>
        </w:rPr>
        <w:fldChar w:fldCharType="end"/>
      </w:r>
      <w:r w:rsidRPr="009B7DCF">
        <w:rPr>
          <w:sz w:val="24"/>
          <w:szCs w:val="24"/>
        </w:rPr>
        <w:t xml:space="preserve"> Red Faction 2(2002)</w:t>
      </w:r>
      <w:bookmarkEnd w:id="28"/>
    </w:p>
    <w:p w:rsidR="00A726BE" w:rsidRDefault="00A726BE" w:rsidP="00A57513">
      <w:pPr>
        <w:spacing w:line="480" w:lineRule="auto"/>
        <w:ind w:left="-720" w:right="-720" w:firstLine="720"/>
        <w:rPr>
          <w:szCs w:val="24"/>
        </w:rPr>
      </w:pPr>
      <w:r>
        <w:rPr>
          <w:szCs w:val="24"/>
        </w:rPr>
        <w:t xml:space="preserve">Another, more recent example of destructible environments used for additional gameplay purposes is </w:t>
      </w:r>
      <w:r>
        <w:rPr>
          <w:i/>
          <w:szCs w:val="24"/>
        </w:rPr>
        <w:t xml:space="preserve">Bulletstorm. </w:t>
      </w:r>
      <w:r w:rsidR="00C71495">
        <w:rPr>
          <w:szCs w:val="24"/>
        </w:rPr>
        <w:t xml:space="preserve">This sci-fi themed first person shooter asks users to defeat enemies in </w:t>
      </w:r>
      <w:r w:rsidR="00C71495">
        <w:rPr>
          <w:szCs w:val="24"/>
        </w:rPr>
        <w:lastRenderedPageBreak/>
        <w:t xml:space="preserve">complicated and spectacular ways. </w:t>
      </w:r>
      <w:r w:rsidR="00E710B7">
        <w:rPr>
          <w:szCs w:val="24"/>
        </w:rPr>
        <w:t>Players earn more points for killing enemies using the environment</w:t>
      </w:r>
      <w:r>
        <w:rPr>
          <w:szCs w:val="24"/>
        </w:rPr>
        <w:t xml:space="preserve">, including using destructible environment features. </w:t>
      </w:r>
      <w:r w:rsidR="00E710B7">
        <w:rPr>
          <w:szCs w:val="24"/>
        </w:rPr>
        <w:t xml:space="preserve"> Exploding objects like explosive red barrels litter the landscape and players use them to apply damage to enemies. The game is playable without using these features, however they enhance the game by providing an easier way to defeat enemies for a greater number of points. </w:t>
      </w:r>
    </w:p>
    <w:p w:rsidR="00D532C2" w:rsidRDefault="00D532C2" w:rsidP="00A57513">
      <w:pPr>
        <w:keepNext/>
        <w:spacing w:line="480" w:lineRule="auto"/>
        <w:ind w:left="-720" w:right="-720"/>
      </w:pPr>
      <w:r>
        <w:rPr>
          <w:noProof/>
        </w:rPr>
        <w:drawing>
          <wp:inline distT="0" distB="0" distL="0" distR="0">
            <wp:extent cx="5048885" cy="3021330"/>
            <wp:effectExtent l="19050" t="0" r="0" b="0"/>
            <wp:docPr id="2" name="Picture 1" descr="http://gamingbolt.com/wp-content/uploads/2010/12/bulletstorm.is_.awesome.061510-53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amingbolt.com/wp-content/uploads/2010/12/bulletstorm.is_.awesome.061510-530px.jpg"/>
                    <pic:cNvPicPr>
                      <a:picLocks noChangeAspect="1" noChangeArrowheads="1"/>
                    </pic:cNvPicPr>
                  </pic:nvPicPr>
                  <pic:blipFill>
                    <a:blip r:embed="rId18" cstate="print"/>
                    <a:srcRect/>
                    <a:stretch>
                      <a:fillRect/>
                    </a:stretch>
                  </pic:blipFill>
                  <pic:spPr bwMode="auto">
                    <a:xfrm>
                      <a:off x="0" y="0"/>
                      <a:ext cx="5048885" cy="3021330"/>
                    </a:xfrm>
                    <a:prstGeom prst="rect">
                      <a:avLst/>
                    </a:prstGeom>
                    <a:noFill/>
                    <a:ln w="9525">
                      <a:noFill/>
                      <a:miter lim="800000"/>
                      <a:headEnd/>
                      <a:tailEnd/>
                    </a:ln>
                  </pic:spPr>
                </pic:pic>
              </a:graphicData>
            </a:graphic>
          </wp:inline>
        </w:drawing>
      </w:r>
    </w:p>
    <w:p w:rsidR="00A726BE" w:rsidRDefault="00D532C2" w:rsidP="00A57513">
      <w:pPr>
        <w:spacing w:line="480" w:lineRule="auto"/>
        <w:ind w:left="-720" w:right="-720"/>
        <w:rPr>
          <w:i/>
          <w:szCs w:val="24"/>
        </w:rPr>
      </w:pPr>
      <w:bookmarkStart w:id="29" w:name="_Toc309439582"/>
      <w:r>
        <w:t xml:space="preserve">Figure </w:t>
      </w:r>
      <w:fldSimple w:instr=" SEQ Figure \* ARABIC ">
        <w:r w:rsidR="00667291">
          <w:rPr>
            <w:noProof/>
          </w:rPr>
          <w:t>6</w:t>
        </w:r>
      </w:fldSimple>
      <w:r>
        <w:t xml:space="preserve"> Bulletstorm</w:t>
      </w:r>
      <w:bookmarkEnd w:id="29"/>
    </w:p>
    <w:p w:rsidR="00D66BA1" w:rsidRDefault="00B41B85" w:rsidP="00A57513">
      <w:pPr>
        <w:pStyle w:val="Heading3"/>
        <w:spacing w:line="480" w:lineRule="auto"/>
        <w:ind w:left="-720" w:right="-720"/>
        <w:rPr>
          <w:sz w:val="24"/>
          <w:szCs w:val="24"/>
        </w:rPr>
      </w:pPr>
      <w:bookmarkStart w:id="30" w:name="_Toc309439540"/>
      <w:r w:rsidRPr="009A344F">
        <w:rPr>
          <w:sz w:val="24"/>
          <w:szCs w:val="24"/>
        </w:rPr>
        <w:t>Tertiary Mechanic</w:t>
      </w:r>
      <w:bookmarkEnd w:id="30"/>
    </w:p>
    <w:p w:rsidR="009A344F" w:rsidRPr="009A344F" w:rsidRDefault="009A344F" w:rsidP="00A57513">
      <w:pPr>
        <w:spacing w:line="480" w:lineRule="auto"/>
        <w:ind w:left="-720" w:right="-720"/>
      </w:pPr>
    </w:p>
    <w:p w:rsidR="000B000C" w:rsidRPr="009B7DCF" w:rsidRDefault="000B000C" w:rsidP="00A57513">
      <w:pPr>
        <w:spacing w:line="480" w:lineRule="auto"/>
        <w:ind w:left="-720" w:right="-720" w:firstLine="720"/>
        <w:rPr>
          <w:szCs w:val="24"/>
        </w:rPr>
      </w:pPr>
      <w:r w:rsidRPr="009B7DCF">
        <w:rPr>
          <w:i/>
          <w:szCs w:val="24"/>
        </w:rPr>
        <w:t>Mercenaries 2</w:t>
      </w:r>
      <w:r w:rsidR="006D23E6" w:rsidRPr="009B7DCF">
        <w:rPr>
          <w:i/>
          <w:szCs w:val="24"/>
        </w:rPr>
        <w:t>: World</w:t>
      </w:r>
      <w:r w:rsidRPr="009B7DCF">
        <w:rPr>
          <w:i/>
          <w:szCs w:val="24"/>
        </w:rPr>
        <w:t xml:space="preserve"> in Flames</w:t>
      </w:r>
      <w:r w:rsidRPr="009B7DCF">
        <w:rPr>
          <w:szCs w:val="24"/>
        </w:rPr>
        <w:t xml:space="preserve"> (2008) touts its world as completely destructible, however, the destruction has little to no effect on gameplay. Every building, every car, every tree can be </w:t>
      </w:r>
      <w:r w:rsidR="006D23E6" w:rsidRPr="009B7DCF">
        <w:rPr>
          <w:szCs w:val="24"/>
        </w:rPr>
        <w:t>destroyed;</w:t>
      </w:r>
      <w:r w:rsidRPr="009B7DCF">
        <w:rPr>
          <w:szCs w:val="24"/>
        </w:rPr>
        <w:t xml:space="preserve"> however the primary mechanic is to destroy enemies. The buildings are fun because there is collateral damage when participating in the </w:t>
      </w:r>
      <w:r w:rsidR="006D23E6" w:rsidRPr="009B7DCF">
        <w:rPr>
          <w:szCs w:val="24"/>
        </w:rPr>
        <w:t>story;</w:t>
      </w:r>
      <w:r w:rsidRPr="009B7DCF">
        <w:rPr>
          <w:szCs w:val="24"/>
        </w:rPr>
        <w:t xml:space="preserve"> however</w:t>
      </w:r>
      <w:r w:rsidR="000F7A2E" w:rsidRPr="009B7DCF">
        <w:rPr>
          <w:szCs w:val="24"/>
        </w:rPr>
        <w:t>,</w:t>
      </w:r>
      <w:r w:rsidRPr="009B7DCF">
        <w:rPr>
          <w:szCs w:val="24"/>
        </w:rPr>
        <w:t xml:space="preserve"> the gameplay would remain unchanged if every object in the game </w:t>
      </w:r>
      <w:r w:rsidR="00E11586" w:rsidRPr="009B7DCF">
        <w:rPr>
          <w:szCs w:val="24"/>
        </w:rPr>
        <w:t>were</w:t>
      </w:r>
      <w:r w:rsidRPr="009B7DCF">
        <w:rPr>
          <w:szCs w:val="24"/>
        </w:rPr>
        <w:t xml:space="preserve"> static. </w:t>
      </w:r>
    </w:p>
    <w:p w:rsidR="006D23E6" w:rsidRPr="009B7DCF" w:rsidRDefault="000B000C" w:rsidP="00A57513">
      <w:pPr>
        <w:keepNext/>
        <w:spacing w:line="480" w:lineRule="auto"/>
        <w:ind w:left="-720" w:right="-720"/>
        <w:rPr>
          <w:szCs w:val="24"/>
        </w:rPr>
      </w:pPr>
      <w:r w:rsidRPr="009B7DCF">
        <w:rPr>
          <w:noProof/>
          <w:szCs w:val="24"/>
        </w:rPr>
        <w:lastRenderedPageBreak/>
        <w:drawing>
          <wp:inline distT="0" distB="0" distL="0" distR="0">
            <wp:extent cx="5379720" cy="3017520"/>
            <wp:effectExtent l="19050" t="0" r="0" b="0"/>
            <wp:docPr id="16" name="Picture 16" descr="http://o.aolcdn.com/gd-media/games/mercenaries-2-world-in-flames/xbox-360/tn_56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o.aolcdn.com/gd-media/games/mercenaries-2-world-in-flames/xbox-360/tn_565_3.jpg"/>
                    <pic:cNvPicPr>
                      <a:picLocks noChangeAspect="1" noChangeArrowheads="1"/>
                    </pic:cNvPicPr>
                  </pic:nvPicPr>
                  <pic:blipFill>
                    <a:blip r:embed="rId19" cstate="print"/>
                    <a:srcRect/>
                    <a:stretch>
                      <a:fillRect/>
                    </a:stretch>
                  </pic:blipFill>
                  <pic:spPr bwMode="auto">
                    <a:xfrm>
                      <a:off x="0" y="0"/>
                      <a:ext cx="5379720" cy="3017520"/>
                    </a:xfrm>
                    <a:prstGeom prst="rect">
                      <a:avLst/>
                    </a:prstGeom>
                    <a:noFill/>
                    <a:ln w="9525">
                      <a:noFill/>
                      <a:miter lim="800000"/>
                      <a:headEnd/>
                      <a:tailEnd/>
                    </a:ln>
                  </pic:spPr>
                </pic:pic>
              </a:graphicData>
            </a:graphic>
          </wp:inline>
        </w:drawing>
      </w:r>
    </w:p>
    <w:p w:rsidR="000B000C" w:rsidRPr="009B7DCF" w:rsidRDefault="006D23E6" w:rsidP="00A57513">
      <w:pPr>
        <w:pStyle w:val="Caption"/>
        <w:spacing w:line="480" w:lineRule="auto"/>
        <w:ind w:left="-720" w:right="-720"/>
        <w:rPr>
          <w:sz w:val="24"/>
          <w:szCs w:val="24"/>
        </w:rPr>
      </w:pPr>
      <w:bookmarkStart w:id="31" w:name="_Toc309439583"/>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7</w:t>
      </w:r>
      <w:r w:rsidR="00517F71" w:rsidRPr="009B7DCF">
        <w:rPr>
          <w:sz w:val="24"/>
          <w:szCs w:val="24"/>
        </w:rPr>
        <w:fldChar w:fldCharType="end"/>
      </w:r>
      <w:r w:rsidRPr="009B7DCF">
        <w:rPr>
          <w:sz w:val="24"/>
          <w:szCs w:val="24"/>
        </w:rPr>
        <w:t xml:space="preserve"> </w:t>
      </w:r>
      <w:r w:rsidR="009B7B90" w:rsidRPr="009B7DCF">
        <w:rPr>
          <w:sz w:val="24"/>
          <w:szCs w:val="24"/>
        </w:rPr>
        <w:t>Mercenaries</w:t>
      </w:r>
      <w:r w:rsidRPr="009B7DCF">
        <w:rPr>
          <w:sz w:val="24"/>
          <w:szCs w:val="24"/>
        </w:rPr>
        <w:t xml:space="preserve"> 2: World in Flames (2008).</w:t>
      </w:r>
      <w:bookmarkEnd w:id="31"/>
    </w:p>
    <w:p w:rsidR="00E710B7" w:rsidRPr="00D532C2" w:rsidRDefault="00E710B7" w:rsidP="00A57513">
      <w:pPr>
        <w:spacing w:line="480" w:lineRule="auto"/>
        <w:ind w:left="-720" w:right="-720"/>
        <w:rPr>
          <w:i/>
          <w:szCs w:val="24"/>
        </w:rPr>
      </w:pPr>
      <w:r w:rsidRPr="00D532C2">
        <w:rPr>
          <w:i/>
          <w:szCs w:val="24"/>
        </w:rPr>
        <w:t>Combin</w:t>
      </w:r>
      <w:r w:rsidR="00D532C2" w:rsidRPr="00D532C2">
        <w:rPr>
          <w:i/>
          <w:szCs w:val="24"/>
        </w:rPr>
        <w:t>ing Mechanics</w:t>
      </w:r>
    </w:p>
    <w:p w:rsidR="00D532C2" w:rsidRPr="00D532C2" w:rsidRDefault="00D532C2" w:rsidP="00A57513">
      <w:pPr>
        <w:spacing w:line="480" w:lineRule="auto"/>
        <w:ind w:left="-720" w:right="-720" w:firstLine="720"/>
        <w:rPr>
          <w:szCs w:val="24"/>
        </w:rPr>
      </w:pPr>
      <w:r w:rsidRPr="00D532C2">
        <w:rPr>
          <w:szCs w:val="24"/>
        </w:rPr>
        <w:t>The way to come up with rules for destructible environments is</w:t>
      </w:r>
      <w:r>
        <w:rPr>
          <w:szCs w:val="24"/>
        </w:rPr>
        <w:t xml:space="preserve"> easiest when looking at examples that combine all three mechanics, taking what works and what does not.</w:t>
      </w:r>
    </w:p>
    <w:p w:rsidR="00D532C2" w:rsidRDefault="000F7A2E" w:rsidP="00A57513">
      <w:pPr>
        <w:spacing w:line="480" w:lineRule="auto"/>
        <w:ind w:left="-720" w:right="-720" w:firstLine="720"/>
        <w:rPr>
          <w:szCs w:val="24"/>
        </w:rPr>
      </w:pPr>
      <w:r w:rsidRPr="009B7DCF">
        <w:rPr>
          <w:i/>
          <w:szCs w:val="24"/>
        </w:rPr>
        <w:t xml:space="preserve">Red Faction Guerrilla </w:t>
      </w:r>
      <w:r w:rsidRPr="009B7DCF">
        <w:rPr>
          <w:szCs w:val="24"/>
        </w:rPr>
        <w:t xml:space="preserve">(2009) </w:t>
      </w:r>
      <w:r w:rsidR="00434199">
        <w:rPr>
          <w:szCs w:val="24"/>
        </w:rPr>
        <w:t xml:space="preserve">managed </w:t>
      </w:r>
      <w:r w:rsidR="002B0A0F" w:rsidRPr="009B7DCF">
        <w:rPr>
          <w:szCs w:val="24"/>
        </w:rPr>
        <w:t xml:space="preserve">to merge </w:t>
      </w:r>
      <w:r w:rsidR="00D532C2">
        <w:rPr>
          <w:szCs w:val="24"/>
        </w:rPr>
        <w:t>the three</w:t>
      </w:r>
      <w:r w:rsidRPr="009B7DCF">
        <w:rPr>
          <w:szCs w:val="24"/>
        </w:rPr>
        <w:t xml:space="preserve"> </w:t>
      </w:r>
      <w:r w:rsidR="00D532C2">
        <w:rPr>
          <w:szCs w:val="24"/>
        </w:rPr>
        <w:t>mechanics</w:t>
      </w:r>
      <w:r w:rsidR="00D532C2" w:rsidRPr="009B7DCF">
        <w:rPr>
          <w:szCs w:val="24"/>
        </w:rPr>
        <w:t xml:space="preserve"> </w:t>
      </w:r>
      <w:r w:rsidRPr="009B7DCF">
        <w:rPr>
          <w:szCs w:val="24"/>
        </w:rPr>
        <w:t xml:space="preserve">into </w:t>
      </w:r>
      <w:r w:rsidR="00D532C2">
        <w:rPr>
          <w:szCs w:val="24"/>
        </w:rPr>
        <w:t>their product</w:t>
      </w:r>
      <w:r w:rsidRPr="009B7DCF">
        <w:rPr>
          <w:szCs w:val="24"/>
        </w:rPr>
        <w:t>. T</w:t>
      </w:r>
      <w:r w:rsidR="0044107C" w:rsidRPr="009B7DCF">
        <w:rPr>
          <w:szCs w:val="24"/>
        </w:rPr>
        <w:t>he destructible environm</w:t>
      </w:r>
      <w:r w:rsidR="00BF3D62" w:rsidRPr="009B7DCF">
        <w:rPr>
          <w:szCs w:val="24"/>
        </w:rPr>
        <w:t>ents in this case are</w:t>
      </w:r>
      <w:r w:rsidR="0044107C" w:rsidRPr="009B7DCF">
        <w:rPr>
          <w:szCs w:val="24"/>
        </w:rPr>
        <w:t xml:space="preserve"> </w:t>
      </w:r>
      <w:r w:rsidR="00BF3D62" w:rsidRPr="009B7DCF">
        <w:rPr>
          <w:szCs w:val="24"/>
        </w:rPr>
        <w:t xml:space="preserve">an obstacle </w:t>
      </w:r>
      <w:r w:rsidR="002B0A0F" w:rsidRPr="009B7DCF">
        <w:rPr>
          <w:szCs w:val="24"/>
        </w:rPr>
        <w:t xml:space="preserve">because </w:t>
      </w:r>
      <w:r w:rsidRPr="009B7DCF">
        <w:rPr>
          <w:szCs w:val="24"/>
        </w:rPr>
        <w:t>completing objectives to progress through the game requires destruction</w:t>
      </w:r>
      <w:r w:rsidR="00BF3D62" w:rsidRPr="009B7DCF">
        <w:rPr>
          <w:szCs w:val="24"/>
        </w:rPr>
        <w:t xml:space="preserve"> using the primary mechanic</w:t>
      </w:r>
      <w:r w:rsidR="002B0A0F" w:rsidRPr="009B7DCF">
        <w:rPr>
          <w:szCs w:val="24"/>
        </w:rPr>
        <w:t>, it is a secondary mechanic</w:t>
      </w:r>
      <w:r w:rsidR="00D532C2">
        <w:rPr>
          <w:szCs w:val="24"/>
        </w:rPr>
        <w:t xml:space="preserve"> game</w:t>
      </w:r>
      <w:r w:rsidR="002B0A0F" w:rsidRPr="009B7DCF">
        <w:rPr>
          <w:szCs w:val="24"/>
        </w:rPr>
        <w:t xml:space="preserve"> because rubble</w:t>
      </w:r>
      <w:r w:rsidRPr="009B7DCF">
        <w:rPr>
          <w:szCs w:val="24"/>
        </w:rPr>
        <w:t xml:space="preserve"> from destroying buildings</w:t>
      </w:r>
      <w:r w:rsidR="002B0A0F" w:rsidRPr="009B7DCF">
        <w:rPr>
          <w:szCs w:val="24"/>
        </w:rPr>
        <w:t xml:space="preserve"> crush</w:t>
      </w:r>
      <w:r w:rsidRPr="009B7DCF">
        <w:rPr>
          <w:szCs w:val="24"/>
        </w:rPr>
        <w:t>es</w:t>
      </w:r>
      <w:r w:rsidR="002B0A0F" w:rsidRPr="009B7DCF">
        <w:rPr>
          <w:szCs w:val="24"/>
        </w:rPr>
        <w:t xml:space="preserve"> enemies, and the explosions and impressive visuals make the game visually stimulating as well. Even the starting location can be broken down to its nuts and bolts.</w:t>
      </w:r>
    </w:p>
    <w:p w:rsidR="006343BE" w:rsidRPr="009B7DCF" w:rsidRDefault="00180E8A" w:rsidP="00A57513">
      <w:pPr>
        <w:spacing w:line="480" w:lineRule="auto"/>
        <w:ind w:left="-720" w:right="-720"/>
        <w:rPr>
          <w:szCs w:val="24"/>
        </w:rPr>
      </w:pPr>
      <w:r>
        <w:rPr>
          <w:szCs w:val="24"/>
        </w:rPr>
        <w:tab/>
      </w:r>
    </w:p>
    <w:p w:rsidR="006D23E6" w:rsidRPr="009B7DCF" w:rsidRDefault="006343BE" w:rsidP="00A57513">
      <w:pPr>
        <w:keepNext/>
        <w:spacing w:line="480" w:lineRule="auto"/>
        <w:ind w:left="-720" w:right="-720"/>
        <w:rPr>
          <w:szCs w:val="24"/>
        </w:rPr>
      </w:pPr>
      <w:r w:rsidRPr="009B7DCF">
        <w:rPr>
          <w:noProof/>
          <w:szCs w:val="24"/>
        </w:rPr>
        <w:lastRenderedPageBreak/>
        <w:drawing>
          <wp:inline distT="0" distB="0" distL="0" distR="0">
            <wp:extent cx="5486400" cy="3084246"/>
            <wp:effectExtent l="19050" t="0" r="0" b="0"/>
            <wp:docPr id="13" name="Picture 13" descr="http://media.teamxbox.com/games/ss/1943/1207351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edia.teamxbox.com/games/ss/1943/1207351778.jpg"/>
                    <pic:cNvPicPr>
                      <a:picLocks noChangeAspect="1" noChangeArrowheads="1"/>
                    </pic:cNvPicPr>
                  </pic:nvPicPr>
                  <pic:blipFill>
                    <a:blip r:embed="rId20" cstate="print"/>
                    <a:srcRect/>
                    <a:stretch>
                      <a:fillRect/>
                    </a:stretch>
                  </pic:blipFill>
                  <pic:spPr bwMode="auto">
                    <a:xfrm>
                      <a:off x="0" y="0"/>
                      <a:ext cx="5486400" cy="3084246"/>
                    </a:xfrm>
                    <a:prstGeom prst="rect">
                      <a:avLst/>
                    </a:prstGeom>
                    <a:noFill/>
                    <a:ln w="9525">
                      <a:noFill/>
                      <a:miter lim="800000"/>
                      <a:headEnd/>
                      <a:tailEnd/>
                    </a:ln>
                  </pic:spPr>
                </pic:pic>
              </a:graphicData>
            </a:graphic>
          </wp:inline>
        </w:drawing>
      </w:r>
    </w:p>
    <w:p w:rsidR="006343BE" w:rsidRPr="009B7DCF" w:rsidRDefault="006D23E6" w:rsidP="00A57513">
      <w:pPr>
        <w:pStyle w:val="Caption"/>
        <w:spacing w:line="480" w:lineRule="auto"/>
        <w:ind w:left="-720" w:right="-720"/>
        <w:rPr>
          <w:sz w:val="24"/>
          <w:szCs w:val="24"/>
        </w:rPr>
      </w:pPr>
      <w:bookmarkStart w:id="32" w:name="_Toc309439584"/>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8</w:t>
      </w:r>
      <w:r w:rsidR="00517F71" w:rsidRPr="009B7DCF">
        <w:rPr>
          <w:sz w:val="24"/>
          <w:szCs w:val="24"/>
        </w:rPr>
        <w:fldChar w:fldCharType="end"/>
      </w:r>
      <w:r w:rsidRPr="009B7DCF">
        <w:rPr>
          <w:sz w:val="24"/>
          <w:szCs w:val="24"/>
        </w:rPr>
        <w:t xml:space="preserve"> Red Faction: Guerilla (2009)</w:t>
      </w:r>
      <w:bookmarkEnd w:id="32"/>
    </w:p>
    <w:p w:rsidR="001825DE" w:rsidRDefault="001825DE" w:rsidP="00A57513">
      <w:pPr>
        <w:pStyle w:val="Heading3"/>
        <w:spacing w:line="480" w:lineRule="auto"/>
        <w:ind w:left="-720" w:right="-720"/>
        <w:rPr>
          <w:sz w:val="24"/>
          <w:szCs w:val="24"/>
        </w:rPr>
      </w:pPr>
      <w:bookmarkStart w:id="33" w:name="_Toc309439541"/>
      <w:r w:rsidRPr="009A344F">
        <w:rPr>
          <w:sz w:val="24"/>
          <w:szCs w:val="24"/>
        </w:rPr>
        <w:t>Visibility</w:t>
      </w:r>
      <w:bookmarkEnd w:id="33"/>
    </w:p>
    <w:p w:rsidR="009A344F" w:rsidRPr="009A344F" w:rsidRDefault="009A344F" w:rsidP="00A57513">
      <w:pPr>
        <w:spacing w:line="480" w:lineRule="auto"/>
        <w:ind w:left="-720" w:right="-720"/>
      </w:pPr>
    </w:p>
    <w:p w:rsidR="00434199" w:rsidRDefault="001825DE" w:rsidP="00A57513">
      <w:pPr>
        <w:spacing w:line="480" w:lineRule="auto"/>
        <w:ind w:left="-720" w:right="-720" w:firstLine="720"/>
      </w:pPr>
      <w:r>
        <w:rPr>
          <w:szCs w:val="24"/>
        </w:rPr>
        <w:t xml:space="preserve">The first rule </w:t>
      </w:r>
      <w:r w:rsidR="00B00212">
        <w:rPr>
          <w:szCs w:val="24"/>
        </w:rPr>
        <w:t>of destructible environments is</w:t>
      </w:r>
      <w:r w:rsidRPr="009B7DCF">
        <w:rPr>
          <w:szCs w:val="24"/>
        </w:rPr>
        <w:t xml:space="preserve"> </w:t>
      </w:r>
      <w:r>
        <w:t>the amount of effort in communicating an objects</w:t>
      </w:r>
      <w:r w:rsidR="00DF7705">
        <w:t>’</w:t>
      </w:r>
      <w:r>
        <w:t xml:space="preserve"> destructibility is proportional to its importance in player progression. In </w:t>
      </w:r>
      <w:r>
        <w:rPr>
          <w:i/>
        </w:rPr>
        <w:t xml:space="preserve">Red </w:t>
      </w:r>
      <w:r w:rsidR="00C71495">
        <w:rPr>
          <w:i/>
        </w:rPr>
        <w:t>Faction: Guerilla</w:t>
      </w:r>
      <w:r>
        <w:t xml:space="preserve"> every man-made structure can be destroyed, so when destruction is involved as part of the objective there are clear waypoints and markers indicating the target of destruction. The effort shown in communicating the target </w:t>
      </w:r>
      <w:r w:rsidR="00434199">
        <w:t>directly relates</w:t>
      </w:r>
      <w:r>
        <w:t xml:space="preserve"> to its importance. </w:t>
      </w:r>
      <w:r w:rsidR="00434199">
        <w:t xml:space="preserve">For example, in several missions the player </w:t>
      </w:r>
      <w:r w:rsidR="003E5906">
        <w:t xml:space="preserve">has to </w:t>
      </w:r>
      <w:r w:rsidR="00434199">
        <w:t xml:space="preserve">take out a key facility held by enemy forces. Players </w:t>
      </w:r>
      <w:r w:rsidR="003E5906">
        <w:t>receive</w:t>
      </w:r>
      <w:r w:rsidR="00434199">
        <w:t xml:space="preserve"> a map waypoint, a trail on the ground to follow to the target, and hovering indicators over the buildings indicating they are key structures. </w:t>
      </w:r>
      <w:r w:rsidR="00C10F08">
        <w:t xml:space="preserve">Along the way, players may encounter other destructible buildings, but since they are not mission critical, nothing demonstrates their destructibility. </w:t>
      </w:r>
    </w:p>
    <w:p w:rsidR="001825DE" w:rsidRDefault="00434199" w:rsidP="00A57513">
      <w:pPr>
        <w:spacing w:line="480" w:lineRule="auto"/>
        <w:ind w:left="-720" w:right="-720" w:firstLine="720"/>
      </w:pPr>
      <w:r>
        <w:t xml:space="preserve"> </w:t>
      </w:r>
      <w:r w:rsidR="001825DE">
        <w:t>In another situation where the player must take out a number of enemies entrenched in a building, the player could enter the building and take them out, or he could</w:t>
      </w:r>
      <w:r>
        <w:t xml:space="preserve"> use destruction as a </w:t>
      </w:r>
      <w:r>
        <w:lastRenderedPageBreak/>
        <w:t>secondary mechanic to complete the goal. By placing explosive chargers, players</w:t>
      </w:r>
      <w:r w:rsidR="001825DE">
        <w:t xml:space="preserve"> cause </w:t>
      </w:r>
      <w:r>
        <w:t>the building</w:t>
      </w:r>
      <w:r w:rsidR="001825DE">
        <w:t xml:space="preserve"> to collapse from explosive damage</w:t>
      </w:r>
      <w:r>
        <w:t>, crushing the enemy inside</w:t>
      </w:r>
      <w:r w:rsidR="001825DE">
        <w:t xml:space="preserve">. In this case, the building’s destructibility </w:t>
      </w:r>
      <w:r>
        <w:t xml:space="preserve">remains </w:t>
      </w:r>
      <w:r w:rsidR="00C10F08">
        <w:t>un-communicated</w:t>
      </w:r>
      <w:r>
        <w:t xml:space="preserve"> </w:t>
      </w:r>
      <w:r w:rsidR="001825DE">
        <w:t>because it is not necessary to player progression to apply destruction</w:t>
      </w:r>
      <w:r>
        <w:t>, only another way of accomplishing a task</w:t>
      </w:r>
      <w:r w:rsidR="001825DE">
        <w:t xml:space="preserve">. </w:t>
      </w:r>
    </w:p>
    <w:p w:rsidR="001825DE" w:rsidRDefault="001825DE" w:rsidP="00A57513">
      <w:pPr>
        <w:spacing w:line="480" w:lineRule="auto"/>
        <w:ind w:left="-720" w:right="-720" w:firstLine="720"/>
      </w:pPr>
      <w:r>
        <w:t xml:space="preserve">This rule backfires in certain situations in </w:t>
      </w:r>
      <w:r w:rsidRPr="005C064A">
        <w:rPr>
          <w:i/>
        </w:rPr>
        <w:t>Red Faction</w:t>
      </w:r>
      <w:r w:rsidR="005C064A">
        <w:rPr>
          <w:i/>
        </w:rPr>
        <w:t>: Guerilla</w:t>
      </w:r>
      <w:r>
        <w:t xml:space="preserve"> where a destructible object </w:t>
      </w:r>
      <w:r w:rsidR="00434199">
        <w:t>lacks clear communication and blocks player progression</w:t>
      </w:r>
      <w:r>
        <w:t xml:space="preserve">. In a hostage situation, the player has to rescue hostages from the top room of a silo only accessible by a ladder. If the player shoots and </w:t>
      </w:r>
      <w:r w:rsidR="00C71495">
        <w:t>destroys</w:t>
      </w:r>
      <w:r>
        <w:t xml:space="preserve"> the ladder, the mission </w:t>
      </w:r>
      <w:r w:rsidR="00434199">
        <w:t xml:space="preserve">is impossible to complete. </w:t>
      </w:r>
      <w:r>
        <w:t>One could argue that since every man made structure in the game is destructible, the player should know it is possible to destroy the ladder, however it is just as easy to point the finger back at the developer. It should not be the player</w:t>
      </w:r>
      <w:r w:rsidR="00DF7705">
        <w:t>’</w:t>
      </w:r>
      <w:r>
        <w:t>s responsibility to worry about breaking the critical path. It is the developer</w:t>
      </w:r>
      <w:r w:rsidR="00DF7705">
        <w:t>’</w:t>
      </w:r>
      <w:r>
        <w:t xml:space="preserve">s responsibility to get the player to the end of the game to enjoy all of the created content. </w:t>
      </w:r>
    </w:p>
    <w:p w:rsidR="001825DE" w:rsidRDefault="001825DE" w:rsidP="00A57513">
      <w:pPr>
        <w:pStyle w:val="Heading3"/>
        <w:spacing w:line="480" w:lineRule="auto"/>
        <w:ind w:left="-720" w:right="-720"/>
        <w:rPr>
          <w:sz w:val="24"/>
          <w:szCs w:val="24"/>
        </w:rPr>
      </w:pPr>
      <w:bookmarkStart w:id="34" w:name="_Toc309439542"/>
      <w:r w:rsidRPr="009A344F">
        <w:rPr>
          <w:sz w:val="24"/>
          <w:szCs w:val="24"/>
        </w:rPr>
        <w:t>Utility</w:t>
      </w:r>
      <w:bookmarkEnd w:id="34"/>
    </w:p>
    <w:p w:rsidR="009A344F" w:rsidRPr="009A344F" w:rsidRDefault="009A344F" w:rsidP="00A57513">
      <w:pPr>
        <w:spacing w:line="480" w:lineRule="auto"/>
        <w:ind w:left="-720" w:right="-720"/>
      </w:pPr>
    </w:p>
    <w:p w:rsidR="00BC43F1" w:rsidRDefault="005C064A" w:rsidP="00A57513">
      <w:pPr>
        <w:spacing w:line="480" w:lineRule="auto"/>
        <w:ind w:left="-720" w:right="-720" w:firstLine="720"/>
      </w:pPr>
      <w:r>
        <w:t xml:space="preserve">The utility rule states that destructible objects with a gameplay purpose are more fun than objects </w:t>
      </w:r>
      <w:r w:rsidR="00FC2376">
        <w:t>destroyed</w:t>
      </w:r>
      <w:r>
        <w:t xml:space="preserve"> with no apparent purpose. In </w:t>
      </w:r>
      <w:r>
        <w:rPr>
          <w:i/>
        </w:rPr>
        <w:t xml:space="preserve">Red </w:t>
      </w:r>
      <w:r w:rsidR="00C71495">
        <w:rPr>
          <w:i/>
        </w:rPr>
        <w:t>Faction: Guerilla</w:t>
      </w:r>
      <w:r>
        <w:t xml:space="preserve"> every man made structure can be destroyed and as a result players can collapse buildings on top of enemies or destroy cover which allows easier targeting. </w:t>
      </w:r>
      <w:r>
        <w:rPr>
          <w:i/>
        </w:rPr>
        <w:t xml:space="preserve">Red </w:t>
      </w:r>
      <w:r w:rsidR="00C71495">
        <w:rPr>
          <w:i/>
        </w:rPr>
        <w:t>Faction: Guerilla</w:t>
      </w:r>
      <w:r>
        <w:t xml:space="preserve"> applies this rule to the entire game, </w:t>
      </w:r>
      <w:r w:rsidR="00C71495">
        <w:t>crafting</w:t>
      </w:r>
      <w:r>
        <w:t xml:space="preserve"> many situations where the player can use destruction to gain an advantage. Even the combat is adjusted to allow for stronger and more numerous enemies because there are so many ways to gain an advantage using destruction. </w:t>
      </w:r>
    </w:p>
    <w:p w:rsidR="0028453E" w:rsidRDefault="005C064A" w:rsidP="00A57513">
      <w:pPr>
        <w:spacing w:line="480" w:lineRule="auto"/>
        <w:ind w:left="-720" w:right="-720" w:firstLine="720"/>
      </w:pPr>
      <w:r w:rsidRPr="000E6089">
        <w:rPr>
          <w:i/>
        </w:rPr>
        <w:t xml:space="preserve">Red </w:t>
      </w:r>
      <w:r w:rsidR="00C71495" w:rsidRPr="000E6089">
        <w:rPr>
          <w:i/>
        </w:rPr>
        <w:t>Faction: Guerilla</w:t>
      </w:r>
      <w:r>
        <w:t xml:space="preserve"> learned from its predecessor, </w:t>
      </w:r>
      <w:r w:rsidRPr="000E6089">
        <w:rPr>
          <w:i/>
        </w:rPr>
        <w:t>Red Faction II</w:t>
      </w:r>
      <w:r>
        <w:t xml:space="preserve">, that this rule can make or break a game based on destruction. The original </w:t>
      </w:r>
      <w:r w:rsidRPr="005C064A">
        <w:rPr>
          <w:i/>
        </w:rPr>
        <w:t>Red Faction</w:t>
      </w:r>
      <w:r>
        <w:t xml:space="preserve"> was a feast of destruction, allowing the </w:t>
      </w:r>
      <w:r>
        <w:lastRenderedPageBreak/>
        <w:t xml:space="preserve">player to tunnel through the scenery. This is a </w:t>
      </w:r>
      <w:r w:rsidR="00C71495">
        <w:t>nightmare</w:t>
      </w:r>
      <w:r>
        <w:t xml:space="preserve"> for creating a linear game, so in the </w:t>
      </w:r>
      <w:r w:rsidR="00C71495">
        <w:t>sequel</w:t>
      </w:r>
      <w:r w:rsidR="000E6089">
        <w:t xml:space="preserve"> the</w:t>
      </w:r>
      <w:r>
        <w:t xml:space="preserve"> designers </w:t>
      </w:r>
      <w:r w:rsidR="000E6089">
        <w:t xml:space="preserve">seemed to make the decision to </w:t>
      </w:r>
      <w:r>
        <w:t>li</w:t>
      </w:r>
      <w:r w:rsidR="000E6089">
        <w:t xml:space="preserve">mit the destruction by including </w:t>
      </w:r>
      <w:r w:rsidR="0028453E">
        <w:t>no</w:t>
      </w:r>
      <w:r w:rsidR="000E6089">
        <w:t xml:space="preserve"> destructible terrain and more indestructible materials. </w:t>
      </w:r>
      <w:r w:rsidR="0028453E" w:rsidRPr="0028453E">
        <w:rPr>
          <w:i/>
        </w:rPr>
        <w:t>Red Faction II</w:t>
      </w:r>
      <w:r w:rsidR="0028453E">
        <w:rPr>
          <w:i/>
        </w:rPr>
        <w:t xml:space="preserve"> </w:t>
      </w:r>
      <w:r w:rsidR="0028453E">
        <w:t>lost much of what originally made the series unique and instead turned into a conventional shooter with some destructible pillars</w:t>
      </w:r>
      <w:r w:rsidR="00FC2376">
        <w:t xml:space="preserve"> and walls</w:t>
      </w:r>
      <w:r w:rsidR="0028453E">
        <w:t>, most of which had little to no gameplay purpose.</w:t>
      </w:r>
      <w:r w:rsidR="00FC2376">
        <w:t xml:space="preserve"> One user on Gamespot.com </w:t>
      </w:r>
      <w:r w:rsidR="00CE17C7">
        <w:t xml:space="preserve">who gave Red Faction II a score of 4.0 out of 10 </w:t>
      </w:r>
      <w:r w:rsidR="00FC2376">
        <w:t xml:space="preserve">had this to say about destruction in </w:t>
      </w:r>
      <w:r w:rsidR="00FC2376" w:rsidRPr="00FC2376">
        <w:rPr>
          <w:i/>
        </w:rPr>
        <w:t>Red Faction II</w:t>
      </w:r>
      <w:r w:rsidR="00D2539E">
        <w:rPr>
          <w:i/>
        </w:rPr>
        <w:t>.</w:t>
      </w:r>
    </w:p>
    <w:p w:rsidR="00FC2376" w:rsidRPr="00D2539E" w:rsidRDefault="00FC2376" w:rsidP="00A57513">
      <w:pPr>
        <w:spacing w:line="480" w:lineRule="auto"/>
        <w:ind w:left="-720" w:right="-720"/>
        <w:rPr>
          <w:szCs w:val="24"/>
        </w:rPr>
      </w:pPr>
      <w:r w:rsidRPr="00FC2376">
        <w:rPr>
          <w:rStyle w:val="apple-style-span"/>
          <w:szCs w:val="24"/>
          <w:shd w:val="clear" w:color="auto" w:fill="FFFFFF"/>
        </w:rPr>
        <w:t xml:space="preserve">The much touted </w:t>
      </w:r>
      <w:r w:rsidR="00C10F08">
        <w:rPr>
          <w:rStyle w:val="apple-style-span"/>
          <w:szCs w:val="24"/>
          <w:shd w:val="clear" w:color="auto" w:fill="FFFFFF"/>
        </w:rPr>
        <w:t>G</w:t>
      </w:r>
      <w:r w:rsidR="00C10F08" w:rsidRPr="00FC2376">
        <w:rPr>
          <w:rStyle w:val="apple-style-span"/>
          <w:szCs w:val="24"/>
          <w:shd w:val="clear" w:color="auto" w:fill="FFFFFF"/>
        </w:rPr>
        <w:t>eomod</w:t>
      </w:r>
      <w:r w:rsidRPr="00FC2376">
        <w:rPr>
          <w:rStyle w:val="apple-style-span"/>
          <w:szCs w:val="24"/>
          <w:shd w:val="clear" w:color="auto" w:fill="FFFFFF"/>
        </w:rPr>
        <w:t xml:space="preserve"> system from the first game is back, but whether or not it comes into play seems to be entirely arbitrary. Some walls you can blast holes in. Some identical looking walls you can't. Some walls you can blast the crap out of to no avail, but when you shoot some nearby explosive barrels then suddenly the wall decides to crumble. The problem is that RF2 is too much of a linear, restrictive game to allow </w:t>
      </w:r>
      <w:r w:rsidR="00C10F08">
        <w:rPr>
          <w:rStyle w:val="apple-style-span"/>
          <w:szCs w:val="24"/>
          <w:shd w:val="clear" w:color="auto" w:fill="FFFFFF"/>
        </w:rPr>
        <w:t>G</w:t>
      </w:r>
      <w:r w:rsidR="00C10F08" w:rsidRPr="00FC2376">
        <w:rPr>
          <w:rStyle w:val="apple-style-span"/>
          <w:szCs w:val="24"/>
          <w:shd w:val="clear" w:color="auto" w:fill="FFFFFF"/>
        </w:rPr>
        <w:t>eomod</w:t>
      </w:r>
      <w:r w:rsidRPr="00FC2376">
        <w:rPr>
          <w:rStyle w:val="apple-style-span"/>
          <w:szCs w:val="24"/>
          <w:shd w:val="clear" w:color="auto" w:fill="FFFFFF"/>
        </w:rPr>
        <w:t xml:space="preserve"> to truly become a part of the gameplay. Instead it is simply used where, in most games, a simple scripted "wall blowing up" sequence would have done the trick.</w:t>
      </w:r>
      <w:r w:rsidR="00D2539E">
        <w:rPr>
          <w:rStyle w:val="apple-style-span"/>
          <w:szCs w:val="24"/>
          <w:shd w:val="clear" w:color="auto" w:fill="FFFFFF"/>
        </w:rPr>
        <w:t xml:space="preserve"> </w:t>
      </w:r>
      <w:r w:rsidR="00D2539E">
        <w:t>(</w:t>
      </w:r>
      <w:r w:rsidR="00CE17C7">
        <w:t>Stuckboy</w:t>
      </w:r>
      <w:r w:rsidR="00D2539E">
        <w:t>, 2010)</w:t>
      </w:r>
      <w:r w:rsidR="00D2539E">
        <w:rPr>
          <w:i/>
        </w:rPr>
        <w:t>.</w:t>
      </w:r>
    </w:p>
    <w:p w:rsidR="00FC2376" w:rsidRDefault="00FC2376" w:rsidP="00A57513">
      <w:pPr>
        <w:spacing w:line="480" w:lineRule="auto"/>
        <w:ind w:left="-720" w:right="-720" w:firstLine="720"/>
      </w:pPr>
    </w:p>
    <w:p w:rsidR="0028453E" w:rsidRPr="0028453E" w:rsidRDefault="0028453E" w:rsidP="00A57513">
      <w:pPr>
        <w:spacing w:line="480" w:lineRule="auto"/>
        <w:ind w:left="-720" w:right="-720" w:firstLine="720"/>
      </w:pPr>
    </w:p>
    <w:p w:rsidR="00FC2376" w:rsidRDefault="00FC2376" w:rsidP="00A57513">
      <w:pPr>
        <w:spacing w:line="480" w:lineRule="auto"/>
        <w:ind w:left="-720" w:right="-720"/>
        <w:rPr>
          <w:i/>
        </w:rPr>
      </w:pPr>
      <w:r>
        <w:rPr>
          <w:i/>
        </w:rPr>
        <w:br w:type="page"/>
      </w:r>
    </w:p>
    <w:p w:rsidR="000E6089" w:rsidRDefault="00D01BBE" w:rsidP="00A57513">
      <w:pPr>
        <w:pStyle w:val="Heading3"/>
        <w:spacing w:line="480" w:lineRule="auto"/>
        <w:ind w:left="-720" w:right="-720"/>
        <w:rPr>
          <w:sz w:val="24"/>
          <w:szCs w:val="24"/>
        </w:rPr>
      </w:pPr>
      <w:bookmarkStart w:id="35" w:name="_Toc309439543"/>
      <w:r>
        <w:rPr>
          <w:sz w:val="24"/>
          <w:szCs w:val="24"/>
        </w:rPr>
        <w:lastRenderedPageBreak/>
        <w:t>Believability</w:t>
      </w:r>
      <w:bookmarkEnd w:id="35"/>
    </w:p>
    <w:p w:rsidR="009A344F" w:rsidRPr="009A344F" w:rsidRDefault="009A344F" w:rsidP="00A57513">
      <w:pPr>
        <w:spacing w:line="480" w:lineRule="auto"/>
        <w:ind w:left="-720" w:right="-720"/>
      </w:pPr>
    </w:p>
    <w:p w:rsidR="00B00212" w:rsidRDefault="000E6089" w:rsidP="00A57513">
      <w:pPr>
        <w:spacing w:line="480" w:lineRule="auto"/>
        <w:ind w:left="-720" w:right="-720"/>
      </w:pPr>
      <w:r>
        <w:tab/>
        <w:t xml:space="preserve"> </w:t>
      </w:r>
      <w:r w:rsidR="005C064A">
        <w:t xml:space="preserve"> </w:t>
      </w:r>
      <w:r>
        <w:t xml:space="preserve">The </w:t>
      </w:r>
      <w:r w:rsidR="00D01BBE">
        <w:t>believability</w:t>
      </w:r>
      <w:r w:rsidR="0028453E">
        <w:t xml:space="preserve"> </w:t>
      </w:r>
      <w:r>
        <w:t xml:space="preserve">rule states destructible objects should explode or fall apart in a way that matches the player’s expectations. This </w:t>
      </w:r>
      <w:r w:rsidR="00BB5082">
        <w:t>does not</w:t>
      </w:r>
      <w:r>
        <w:t xml:space="preserve"> mean everything should fall apart completely realistically, but destructibles should avoid inconsistencies and there should at the very least be a “Hollywood” level of </w:t>
      </w:r>
      <w:r w:rsidR="00D01BBE">
        <w:t>believability</w:t>
      </w:r>
      <w:r w:rsidR="00351E7B">
        <w:t xml:space="preserve"> in the destruction</w:t>
      </w:r>
      <w:r>
        <w:t xml:space="preserve">. Cars </w:t>
      </w:r>
      <w:r w:rsidR="00BB5082">
        <w:t xml:space="preserve">exploding </w:t>
      </w:r>
      <w:r w:rsidR="00B00212">
        <w:t xml:space="preserve">from gunfire, things with cracks </w:t>
      </w:r>
      <w:r w:rsidR="00BB5082">
        <w:t>breaking</w:t>
      </w:r>
      <w:r w:rsidR="00B00212">
        <w:t xml:space="preserve"> apart</w:t>
      </w:r>
      <w:r w:rsidR="00BB5082">
        <w:t xml:space="preserve"> when blasted</w:t>
      </w:r>
      <w:r w:rsidR="00B00212">
        <w:t xml:space="preserve">, </w:t>
      </w:r>
      <w:r w:rsidR="00BB5082">
        <w:t xml:space="preserve">and </w:t>
      </w:r>
      <w:r w:rsidR="00B00212">
        <w:t xml:space="preserve">destroying a weak support </w:t>
      </w:r>
      <w:r w:rsidR="00BB5082">
        <w:t xml:space="preserve">causing </w:t>
      </w:r>
      <w:r w:rsidR="00B00212">
        <w:t>collapse</w:t>
      </w:r>
      <w:r w:rsidR="00BB5082">
        <w:t xml:space="preserve"> are some examples.</w:t>
      </w:r>
      <w:r>
        <w:t xml:space="preserve"> No game has matched </w:t>
      </w:r>
      <w:r w:rsidRPr="00C71495">
        <w:rPr>
          <w:i/>
        </w:rPr>
        <w:t xml:space="preserve">Red Faction: </w:t>
      </w:r>
      <w:r w:rsidR="00C71495" w:rsidRPr="00C71495">
        <w:rPr>
          <w:i/>
        </w:rPr>
        <w:t>Guerilla</w:t>
      </w:r>
      <w:r>
        <w:t xml:space="preserve"> for destructible </w:t>
      </w:r>
      <w:r w:rsidR="00D01BBE">
        <w:t>believability</w:t>
      </w:r>
      <w:r>
        <w:t xml:space="preserve"> so far. Since everything is destructible, there are no</w:t>
      </w:r>
      <w:r w:rsidR="00B00212">
        <w:t xml:space="preserve"> inconsistencies and buildings fall apart just as they would in reality.</w:t>
      </w:r>
    </w:p>
    <w:p w:rsidR="00B00212" w:rsidRDefault="00B00212" w:rsidP="00A57513">
      <w:pPr>
        <w:spacing w:line="480" w:lineRule="auto"/>
        <w:ind w:left="-720" w:right="-720"/>
      </w:pPr>
      <w:r>
        <w:tab/>
        <w:t xml:space="preserve"> To see an example of a violation of the visibility rule, </w:t>
      </w:r>
      <w:r w:rsidR="00BB5082">
        <w:t>one can examine</w:t>
      </w:r>
      <w:r>
        <w:t xml:space="preserve"> </w:t>
      </w:r>
      <w:r w:rsidRPr="00B00212">
        <w:rPr>
          <w:i/>
        </w:rPr>
        <w:t>Battlefield: Bad Company</w:t>
      </w:r>
      <w:r w:rsidR="000E6089">
        <w:t xml:space="preserve"> </w:t>
      </w:r>
      <w:r>
        <w:t>(Dice, 2008). The game touts realistic destruction and indeed cover crumbles due to damage and certain buildings collapse with applied damage. However, larger multi-story buildings have large load</w:t>
      </w:r>
      <w:r w:rsidR="00BB5082">
        <w:t>-</w:t>
      </w:r>
      <w:r>
        <w:t xml:space="preserve">bearing indestructible walls. A player intending to destroy the building can blast away at the building all day long and still be </w:t>
      </w:r>
      <w:r w:rsidR="00BB5082">
        <w:t xml:space="preserve">staring at </w:t>
      </w:r>
      <w:r>
        <w:t xml:space="preserve">those infuriating indestructible walls. This kind of </w:t>
      </w:r>
      <w:r w:rsidR="00D56229">
        <w:t>inconsistency</w:t>
      </w:r>
      <w:r>
        <w:t xml:space="preserve"> can break immersion.</w:t>
      </w:r>
    </w:p>
    <w:p w:rsidR="00B00212" w:rsidRDefault="00B00212" w:rsidP="00A57513">
      <w:pPr>
        <w:keepNext/>
        <w:spacing w:line="480" w:lineRule="auto"/>
        <w:ind w:left="-720" w:right="-720"/>
      </w:pPr>
      <w:r>
        <w:rPr>
          <w:noProof/>
        </w:rPr>
        <w:lastRenderedPageBreak/>
        <w:drawing>
          <wp:inline distT="0" distB="0" distL="0" distR="0">
            <wp:extent cx="5486400" cy="3088458"/>
            <wp:effectExtent l="19050" t="0" r="0" b="0"/>
            <wp:docPr id="3" name="Picture 4" descr="http://xbox360media.ign.com/xbox360/image/article/817/817956/battlefield-bad-company-20070905104907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box360media.ign.com/xbox360/image/article/817/817956/battlefield-bad-company-20070905104907805.jpg"/>
                    <pic:cNvPicPr>
                      <a:picLocks noChangeAspect="1" noChangeArrowheads="1"/>
                    </pic:cNvPicPr>
                  </pic:nvPicPr>
                  <pic:blipFill>
                    <a:blip r:embed="rId21" cstate="print"/>
                    <a:srcRect/>
                    <a:stretch>
                      <a:fillRect/>
                    </a:stretch>
                  </pic:blipFill>
                  <pic:spPr bwMode="auto">
                    <a:xfrm>
                      <a:off x="0" y="0"/>
                      <a:ext cx="5486400" cy="3088458"/>
                    </a:xfrm>
                    <a:prstGeom prst="rect">
                      <a:avLst/>
                    </a:prstGeom>
                    <a:noFill/>
                    <a:ln w="9525">
                      <a:noFill/>
                      <a:miter lim="800000"/>
                      <a:headEnd/>
                      <a:tailEnd/>
                    </a:ln>
                  </pic:spPr>
                </pic:pic>
              </a:graphicData>
            </a:graphic>
          </wp:inline>
        </w:drawing>
      </w:r>
    </w:p>
    <w:p w:rsidR="00B00212" w:rsidRDefault="00B00212" w:rsidP="00A57513">
      <w:pPr>
        <w:pStyle w:val="Caption"/>
        <w:spacing w:line="480" w:lineRule="auto"/>
        <w:ind w:left="-720" w:right="-720"/>
      </w:pPr>
      <w:bookmarkStart w:id="36" w:name="_Toc309439585"/>
      <w:r>
        <w:t xml:space="preserve">Figure </w:t>
      </w:r>
      <w:fldSimple w:instr=" SEQ Figure \* ARABIC ">
        <w:r w:rsidR="00667291">
          <w:rPr>
            <w:noProof/>
          </w:rPr>
          <w:t>9</w:t>
        </w:r>
      </w:fldSimple>
      <w:r>
        <w:t xml:space="preserve"> Battlefield: Bad Company</w:t>
      </w:r>
      <w:bookmarkEnd w:id="36"/>
    </w:p>
    <w:p w:rsidR="00CE17C7" w:rsidRDefault="00B00212" w:rsidP="00A57513">
      <w:pPr>
        <w:pStyle w:val="Heading3"/>
        <w:spacing w:line="480" w:lineRule="auto"/>
        <w:ind w:left="-720" w:right="-720"/>
        <w:rPr>
          <w:sz w:val="24"/>
          <w:szCs w:val="24"/>
        </w:rPr>
      </w:pPr>
      <w:r w:rsidRPr="009A344F">
        <w:rPr>
          <w:sz w:val="24"/>
          <w:szCs w:val="24"/>
        </w:rPr>
        <w:t xml:space="preserve"> </w:t>
      </w:r>
      <w:bookmarkStart w:id="37" w:name="_Toc309439544"/>
      <w:r w:rsidR="00CE17C7" w:rsidRPr="009A344F">
        <w:rPr>
          <w:sz w:val="24"/>
          <w:szCs w:val="24"/>
        </w:rPr>
        <w:t>Destruction in Gears of War</w:t>
      </w:r>
      <w:bookmarkEnd w:id="37"/>
    </w:p>
    <w:p w:rsidR="009A344F" w:rsidRPr="009A344F" w:rsidRDefault="009A344F" w:rsidP="00A57513">
      <w:pPr>
        <w:spacing w:line="480" w:lineRule="auto"/>
        <w:ind w:left="-720" w:right="-720"/>
      </w:pPr>
    </w:p>
    <w:p w:rsidR="007435D6" w:rsidRDefault="00CE17C7" w:rsidP="00A57513">
      <w:pPr>
        <w:spacing w:line="480" w:lineRule="auto"/>
        <w:ind w:left="-720" w:right="-720"/>
        <w:rPr>
          <w:szCs w:val="24"/>
        </w:rPr>
      </w:pPr>
      <w:r w:rsidRPr="007F1BF6">
        <w:rPr>
          <w:i/>
          <w:szCs w:val="24"/>
        </w:rPr>
        <w:tab/>
      </w:r>
      <w:r>
        <w:rPr>
          <w:szCs w:val="24"/>
        </w:rPr>
        <w:t xml:space="preserve">In the single player </w:t>
      </w:r>
      <w:r w:rsidRPr="007F1BF6">
        <w:rPr>
          <w:i/>
          <w:szCs w:val="24"/>
        </w:rPr>
        <w:t>Gears of Wa</w:t>
      </w:r>
      <w:r>
        <w:rPr>
          <w:i/>
          <w:szCs w:val="24"/>
        </w:rPr>
        <w:t>r</w:t>
      </w:r>
      <w:r w:rsidRPr="007F1BF6">
        <w:rPr>
          <w:szCs w:val="24"/>
        </w:rPr>
        <w:t>, campaign there are</w:t>
      </w:r>
      <w:r>
        <w:rPr>
          <w:szCs w:val="24"/>
        </w:rPr>
        <w:t xml:space="preserve"> two ways destruction comes into play. The first is in a puzzle sequence involving an enemy called a Berserker. The player has to play bullfighter, causing the enemy to charge blindly at the player who dives out of the way, sending the hapless behemoth crashing through walls allowing the player access to new rooms. </w:t>
      </w:r>
      <w:r w:rsidR="007435D6">
        <w:rPr>
          <w:szCs w:val="24"/>
        </w:rPr>
        <w:t xml:space="preserve">In this sequence designers </w:t>
      </w:r>
      <w:r w:rsidR="00D20A9B">
        <w:rPr>
          <w:szCs w:val="24"/>
        </w:rPr>
        <w:t xml:space="preserve">use destructibles as </w:t>
      </w:r>
      <w:r w:rsidR="007435D6">
        <w:rPr>
          <w:szCs w:val="24"/>
        </w:rPr>
        <w:t xml:space="preserve">a new primary mechanic to the game: using a Berserker to take down obstacles. The player </w:t>
      </w:r>
      <w:r w:rsidR="00C10F08">
        <w:rPr>
          <w:szCs w:val="24"/>
        </w:rPr>
        <w:t>receives</w:t>
      </w:r>
      <w:r w:rsidR="007435D6">
        <w:rPr>
          <w:szCs w:val="24"/>
        </w:rPr>
        <w:t xml:space="preserve"> hints in the cinematic that the Berserker can take down walls and support pillars and a waypoint indicating a wall is weak. The player has to put the puzzle together and figures out how to use the Berserker to destroy the obstacle. This Berserker scene is an application of the visibility rule. The designers gave the player clues on how to achieve the primary mechanic task, destroy the wall with a berserker, using a variety of communication methods because the player needs to learn them in order to progress through the rest of the game.   </w:t>
      </w:r>
    </w:p>
    <w:p w:rsidR="007435D6" w:rsidRDefault="00CE17C7" w:rsidP="00A57513">
      <w:pPr>
        <w:spacing w:line="480" w:lineRule="auto"/>
        <w:ind w:left="-720" w:right="-720" w:firstLine="720"/>
        <w:rPr>
          <w:szCs w:val="24"/>
        </w:rPr>
      </w:pPr>
      <w:r>
        <w:rPr>
          <w:szCs w:val="24"/>
        </w:rPr>
        <w:lastRenderedPageBreak/>
        <w:t xml:space="preserve">The second way </w:t>
      </w:r>
      <w:r w:rsidR="007435D6">
        <w:rPr>
          <w:i/>
          <w:szCs w:val="24"/>
        </w:rPr>
        <w:t xml:space="preserve">Gears of </w:t>
      </w:r>
      <w:r w:rsidR="007435D6" w:rsidRPr="007435D6">
        <w:rPr>
          <w:szCs w:val="24"/>
        </w:rPr>
        <w:t>War</w:t>
      </w:r>
      <w:r w:rsidR="007435D6">
        <w:rPr>
          <w:szCs w:val="24"/>
        </w:rPr>
        <w:t xml:space="preserve"> uses destruction </w:t>
      </w:r>
      <w:r w:rsidRPr="007435D6">
        <w:rPr>
          <w:szCs w:val="24"/>
        </w:rPr>
        <w:t>is</w:t>
      </w:r>
      <w:r>
        <w:rPr>
          <w:szCs w:val="24"/>
        </w:rPr>
        <w:t xml:space="preserve"> through destructible cover. Throughout the </w:t>
      </w:r>
      <w:r w:rsidR="007E319F">
        <w:rPr>
          <w:szCs w:val="24"/>
        </w:rPr>
        <w:t>game,</w:t>
      </w:r>
      <w:r>
        <w:rPr>
          <w:szCs w:val="24"/>
        </w:rPr>
        <w:t xml:space="preserve"> the player encounters wooden crates, couches, pianos, and wine casks that fall apart when they take damage. If an enemy is taking cover behind destructible cover, the player may destroy it, forcing the enemy to stand up. Now exposed, the enemy is an easy target. </w:t>
      </w:r>
    </w:p>
    <w:p w:rsidR="007435D6" w:rsidRDefault="007435D6" w:rsidP="00A57513">
      <w:pPr>
        <w:spacing w:line="480" w:lineRule="auto"/>
        <w:ind w:left="-720" w:right="-720" w:firstLine="720"/>
        <w:rPr>
          <w:szCs w:val="24"/>
        </w:rPr>
      </w:pPr>
      <w:r>
        <w:rPr>
          <w:szCs w:val="24"/>
        </w:rPr>
        <w:t xml:space="preserve">Destructible cover is a secondary mechanic. Using or destroying this cover is not a requirement to complete the game, however it adds an additional tactic the player may utilize to take down enemies. </w:t>
      </w:r>
      <w:r w:rsidR="00C10F08">
        <w:rPr>
          <w:szCs w:val="24"/>
        </w:rPr>
        <w:t xml:space="preserve">Destructible cover adds an additional dimension to combat that players might find fun because it takes something the player knows, cover, and adds a twist. </w:t>
      </w:r>
      <w:r w:rsidR="00B367F6">
        <w:rPr>
          <w:szCs w:val="24"/>
        </w:rPr>
        <w:t>This is a successful application of the utility rule.</w:t>
      </w:r>
    </w:p>
    <w:p w:rsidR="00CE17C7" w:rsidRPr="007F1BF6" w:rsidRDefault="00CE17C7" w:rsidP="00A57513">
      <w:pPr>
        <w:spacing w:line="480" w:lineRule="auto"/>
        <w:ind w:left="-720" w:right="-720" w:firstLine="720"/>
        <w:rPr>
          <w:rFonts w:cs="Arial"/>
          <w:b/>
          <w:bCs/>
          <w:i/>
          <w:kern w:val="32"/>
          <w:szCs w:val="24"/>
        </w:rPr>
      </w:pPr>
      <w:r>
        <w:rPr>
          <w:szCs w:val="24"/>
        </w:rPr>
        <w:t xml:space="preserve">The </w:t>
      </w:r>
      <w:r>
        <w:rPr>
          <w:i/>
          <w:szCs w:val="24"/>
        </w:rPr>
        <w:t>Gears</w:t>
      </w:r>
      <w:r>
        <w:rPr>
          <w:szCs w:val="24"/>
        </w:rPr>
        <w:t xml:space="preserve"> sequels make greater use of destruction and the technology is there to create new destructible </w:t>
      </w:r>
      <w:r w:rsidR="00C10F08">
        <w:rPr>
          <w:szCs w:val="24"/>
        </w:rPr>
        <w:t>objects;</w:t>
      </w:r>
      <w:r>
        <w:rPr>
          <w:szCs w:val="24"/>
        </w:rPr>
        <w:t xml:space="preserve"> however destruction was not a major theme in the overall </w:t>
      </w:r>
      <w:r>
        <w:rPr>
          <w:i/>
          <w:szCs w:val="24"/>
        </w:rPr>
        <w:t xml:space="preserve">Gears of War </w:t>
      </w:r>
      <w:r>
        <w:rPr>
          <w:szCs w:val="24"/>
        </w:rPr>
        <w:t xml:space="preserve">single player campaign. </w:t>
      </w:r>
    </w:p>
    <w:p w:rsidR="005C064A" w:rsidRPr="005C064A" w:rsidRDefault="005C064A" w:rsidP="00A57513">
      <w:pPr>
        <w:spacing w:line="480" w:lineRule="auto"/>
        <w:ind w:left="-720" w:right="-720"/>
        <w:rPr>
          <w:szCs w:val="24"/>
        </w:rPr>
      </w:pPr>
    </w:p>
    <w:p w:rsidR="00BC43F1" w:rsidRDefault="00BC43F1" w:rsidP="00A57513">
      <w:pPr>
        <w:pStyle w:val="Heading3"/>
        <w:spacing w:line="480" w:lineRule="auto"/>
        <w:ind w:left="-720" w:right="-720"/>
        <w:rPr>
          <w:sz w:val="24"/>
          <w:szCs w:val="24"/>
        </w:rPr>
      </w:pPr>
      <w:bookmarkStart w:id="38" w:name="_Toc309439545"/>
      <w:r w:rsidRPr="009A344F">
        <w:rPr>
          <w:sz w:val="24"/>
          <w:szCs w:val="24"/>
        </w:rPr>
        <w:t>Summary</w:t>
      </w:r>
      <w:bookmarkEnd w:id="38"/>
    </w:p>
    <w:p w:rsidR="009A344F" w:rsidRPr="009A344F" w:rsidRDefault="009A344F" w:rsidP="00A57513">
      <w:pPr>
        <w:spacing w:line="480" w:lineRule="auto"/>
        <w:ind w:left="-720" w:right="-720"/>
      </w:pPr>
    </w:p>
    <w:p w:rsidR="005E1809" w:rsidRPr="009B7DCF" w:rsidRDefault="005E1809" w:rsidP="00A57513">
      <w:pPr>
        <w:spacing w:line="480" w:lineRule="auto"/>
        <w:ind w:left="-720" w:right="-720" w:firstLine="720"/>
        <w:rPr>
          <w:szCs w:val="24"/>
        </w:rPr>
      </w:pPr>
      <w:r w:rsidRPr="009B7DCF">
        <w:rPr>
          <w:szCs w:val="24"/>
        </w:rPr>
        <w:t>By analyzing</w:t>
      </w:r>
      <w:r w:rsidR="006854AC">
        <w:rPr>
          <w:szCs w:val="24"/>
        </w:rPr>
        <w:t xml:space="preserve"> tactical and play vandalism along with</w:t>
      </w:r>
      <w:r w:rsidRPr="009B7DCF">
        <w:rPr>
          <w:szCs w:val="24"/>
        </w:rPr>
        <w:t xml:space="preserve"> the different philosophies</w:t>
      </w:r>
      <w:r w:rsidR="006854AC">
        <w:rPr>
          <w:szCs w:val="24"/>
        </w:rPr>
        <w:t xml:space="preserve"> designers use</w:t>
      </w:r>
      <w:r w:rsidRPr="009B7DCF">
        <w:rPr>
          <w:szCs w:val="24"/>
        </w:rPr>
        <w:t xml:space="preserve">, destruction </w:t>
      </w:r>
      <w:r w:rsidR="005B1D42" w:rsidRPr="009B7DCF">
        <w:rPr>
          <w:szCs w:val="24"/>
        </w:rPr>
        <w:t>for use with</w:t>
      </w:r>
      <w:r w:rsidRPr="009B7DCF">
        <w:rPr>
          <w:szCs w:val="24"/>
        </w:rPr>
        <w:t xml:space="preserve"> primary mechanic</w:t>
      </w:r>
      <w:r w:rsidR="005B1D42" w:rsidRPr="009B7DCF">
        <w:rPr>
          <w:szCs w:val="24"/>
        </w:rPr>
        <w:t>s</w:t>
      </w:r>
      <w:r w:rsidRPr="009B7DCF">
        <w:rPr>
          <w:szCs w:val="24"/>
        </w:rPr>
        <w:t xml:space="preserve">, destruction as a secondary mechanic, and destruction for visual effect, three rules for creating </w:t>
      </w:r>
      <w:r w:rsidR="00BF3D62" w:rsidRPr="009B7DCF">
        <w:rPr>
          <w:szCs w:val="24"/>
        </w:rPr>
        <w:t xml:space="preserve">compelling </w:t>
      </w:r>
      <w:r w:rsidRPr="009B7DCF">
        <w:rPr>
          <w:szCs w:val="24"/>
        </w:rPr>
        <w:t>gameplay become clear.</w:t>
      </w:r>
    </w:p>
    <w:p w:rsidR="005E1809" w:rsidRPr="009B7DCF" w:rsidRDefault="005E1809" w:rsidP="00A57513">
      <w:pPr>
        <w:spacing w:line="480" w:lineRule="auto"/>
        <w:ind w:left="-720" w:right="-720" w:firstLine="720"/>
        <w:rPr>
          <w:szCs w:val="24"/>
        </w:rPr>
      </w:pPr>
      <w:r w:rsidRPr="009B7DCF">
        <w:rPr>
          <w:szCs w:val="24"/>
        </w:rPr>
        <w:t xml:space="preserve"> First, </w:t>
      </w:r>
      <w:r w:rsidR="00B00212">
        <w:t>the amount of effort in communicating an object</w:t>
      </w:r>
      <w:r w:rsidR="007E319F">
        <w:t>’</w:t>
      </w:r>
      <w:r w:rsidR="00B00212">
        <w:t>s destructibility is proportional to its importance in player progression</w:t>
      </w:r>
      <w:r w:rsidR="001E08FB" w:rsidRPr="009B7DCF">
        <w:rPr>
          <w:szCs w:val="24"/>
        </w:rPr>
        <w:t xml:space="preserve">. While the other </w:t>
      </w:r>
      <w:r w:rsidR="001812B3" w:rsidRPr="009B7DCF">
        <w:rPr>
          <w:szCs w:val="24"/>
        </w:rPr>
        <w:t xml:space="preserve">mechanics also need clearly defined destructible objects, </w:t>
      </w:r>
      <w:r w:rsidR="001E08FB" w:rsidRPr="009B7DCF">
        <w:rPr>
          <w:szCs w:val="24"/>
        </w:rPr>
        <w:t>unclear objects blocking the player path violate the trust of the player</w:t>
      </w:r>
      <w:r w:rsidR="00C72EB7" w:rsidRPr="009B7DCF">
        <w:rPr>
          <w:szCs w:val="24"/>
        </w:rPr>
        <w:t xml:space="preserve"> by delaying forward progress for a </w:t>
      </w:r>
      <w:r w:rsidR="00E25694" w:rsidRPr="009B7DCF">
        <w:rPr>
          <w:szCs w:val="24"/>
        </w:rPr>
        <w:t>non-gameplay</w:t>
      </w:r>
      <w:r w:rsidR="00C72EB7" w:rsidRPr="009B7DCF">
        <w:rPr>
          <w:szCs w:val="24"/>
        </w:rPr>
        <w:t xml:space="preserve"> purpose.</w:t>
      </w:r>
      <w:r w:rsidR="001E08FB" w:rsidRPr="009B7DCF">
        <w:rPr>
          <w:szCs w:val="24"/>
        </w:rPr>
        <w:t xml:space="preserve"> </w:t>
      </w:r>
      <w:r w:rsidRPr="009B7DCF">
        <w:rPr>
          <w:szCs w:val="24"/>
        </w:rPr>
        <w:t>Players must know what is breakable and what is not or frustration ensues.</w:t>
      </w:r>
      <w:r w:rsidR="00BF3D62" w:rsidRPr="009B7DCF">
        <w:rPr>
          <w:szCs w:val="24"/>
        </w:rPr>
        <w:t xml:space="preserve"> Communicating breakable structures could be anything from cracks on a wall indicating weak structural integrity, a shimmering glow providing a more direct hint, or even a material </w:t>
      </w:r>
      <w:r w:rsidR="00BF3D62" w:rsidRPr="009B7DCF">
        <w:rPr>
          <w:szCs w:val="24"/>
        </w:rPr>
        <w:lastRenderedPageBreak/>
        <w:t xml:space="preserve">or object that stands out such as a wooden wall in a concrete bunker. </w:t>
      </w:r>
      <w:r w:rsidR="00B00212">
        <w:rPr>
          <w:szCs w:val="24"/>
        </w:rPr>
        <w:t>Cinematics also can show an object</w:t>
      </w:r>
      <w:r w:rsidR="00BB5082">
        <w:rPr>
          <w:szCs w:val="24"/>
        </w:rPr>
        <w:t>’</w:t>
      </w:r>
      <w:r w:rsidR="00B00212">
        <w:rPr>
          <w:szCs w:val="24"/>
        </w:rPr>
        <w:t>s destructibility by zooming in or showing an object being destroyed, giving the player the idea to try it themselves.</w:t>
      </w:r>
    </w:p>
    <w:p w:rsidR="005E1809" w:rsidRPr="009B7DCF" w:rsidRDefault="005E1809" w:rsidP="00A57513">
      <w:pPr>
        <w:spacing w:line="480" w:lineRule="auto"/>
        <w:ind w:left="-720" w:right="-720" w:firstLine="720"/>
        <w:rPr>
          <w:i/>
          <w:szCs w:val="24"/>
        </w:rPr>
      </w:pPr>
      <w:r w:rsidRPr="009B7DCF">
        <w:rPr>
          <w:szCs w:val="24"/>
        </w:rPr>
        <w:t xml:space="preserve">If destructible objects </w:t>
      </w:r>
      <w:r w:rsidR="00832CF3">
        <w:rPr>
          <w:szCs w:val="24"/>
        </w:rPr>
        <w:t xml:space="preserve">in a game </w:t>
      </w:r>
      <w:r w:rsidRPr="009B7DCF">
        <w:rPr>
          <w:szCs w:val="24"/>
        </w:rPr>
        <w:t>are a secondary</w:t>
      </w:r>
      <w:r w:rsidR="00832CF3">
        <w:rPr>
          <w:szCs w:val="24"/>
        </w:rPr>
        <w:t xml:space="preserve"> or primary</w:t>
      </w:r>
      <w:r w:rsidRPr="009B7DCF">
        <w:rPr>
          <w:szCs w:val="24"/>
        </w:rPr>
        <w:t xml:space="preserve"> mechanic,</w:t>
      </w:r>
      <w:r w:rsidR="00F8208A">
        <w:rPr>
          <w:szCs w:val="24"/>
        </w:rPr>
        <w:t xml:space="preserve"> as in</w:t>
      </w:r>
      <w:r w:rsidRPr="009B7DCF">
        <w:rPr>
          <w:szCs w:val="24"/>
        </w:rPr>
        <w:t xml:space="preserve"> a way to pass an area easier or</w:t>
      </w:r>
      <w:r w:rsidR="00F8208A">
        <w:rPr>
          <w:szCs w:val="24"/>
        </w:rPr>
        <w:t xml:space="preserve"> as</w:t>
      </w:r>
      <w:r w:rsidRPr="009B7DCF">
        <w:rPr>
          <w:szCs w:val="24"/>
        </w:rPr>
        <w:t xml:space="preserve"> an option to solve a puzzle, </w:t>
      </w:r>
      <w:r w:rsidR="0028453E">
        <w:rPr>
          <w:szCs w:val="24"/>
        </w:rPr>
        <w:t xml:space="preserve">these objects provide a greater sense of satisfaction and fun </w:t>
      </w:r>
      <w:r w:rsidR="007E319F">
        <w:rPr>
          <w:szCs w:val="24"/>
        </w:rPr>
        <w:t xml:space="preserve">than </w:t>
      </w:r>
      <w:r w:rsidR="0028453E">
        <w:rPr>
          <w:szCs w:val="24"/>
        </w:rPr>
        <w:t>objects that are purely visual</w:t>
      </w:r>
      <w:r w:rsidRPr="009B7DCF">
        <w:rPr>
          <w:szCs w:val="24"/>
        </w:rPr>
        <w:t xml:space="preserve">. </w:t>
      </w:r>
      <w:r w:rsidR="000F7A2E" w:rsidRPr="009B7DCF">
        <w:rPr>
          <w:szCs w:val="24"/>
        </w:rPr>
        <w:t>If players destroy a wall causing the ceiling to fall in, the player expects the ceiling to do damage to enemies.</w:t>
      </w:r>
      <w:r w:rsidR="0028453E">
        <w:rPr>
          <w:szCs w:val="24"/>
        </w:rPr>
        <w:t xml:space="preserve"> Seeing the damage apply to enemies makes the player feel clever, while seeing it do no damage </w:t>
      </w:r>
      <w:r w:rsidR="00AF5688">
        <w:rPr>
          <w:szCs w:val="24"/>
        </w:rPr>
        <w:t xml:space="preserve">can </w:t>
      </w:r>
      <w:r w:rsidR="0028453E">
        <w:rPr>
          <w:szCs w:val="24"/>
        </w:rPr>
        <w:t>make the player feel cheated.</w:t>
      </w:r>
    </w:p>
    <w:p w:rsidR="00A075FA" w:rsidRPr="009B7DCF" w:rsidRDefault="006D6076" w:rsidP="00A57513">
      <w:pPr>
        <w:pStyle w:val="BodyText"/>
        <w:spacing w:line="480" w:lineRule="auto"/>
        <w:ind w:left="-720" w:right="-720" w:firstLine="0"/>
        <w:rPr>
          <w:szCs w:val="24"/>
        </w:rPr>
      </w:pPr>
      <w:r w:rsidRPr="009B7DCF">
        <w:rPr>
          <w:szCs w:val="24"/>
        </w:rPr>
        <w:tab/>
      </w:r>
      <w:r w:rsidR="00BB5082" w:rsidRPr="009B7DCF">
        <w:rPr>
          <w:szCs w:val="24"/>
        </w:rPr>
        <w:t>Lastly,</w:t>
      </w:r>
      <w:r w:rsidR="00BD48EB">
        <w:rPr>
          <w:szCs w:val="24"/>
        </w:rPr>
        <w:t xml:space="preserve"> </w:t>
      </w:r>
      <w:r w:rsidR="005639E3">
        <w:t>w</w:t>
      </w:r>
      <w:r w:rsidR="00BD48EB">
        <w:t xml:space="preserve">hen it comes to </w:t>
      </w:r>
      <w:r w:rsidR="00D01BBE">
        <w:t>believability</w:t>
      </w:r>
      <w:r w:rsidR="00BD48EB">
        <w:t xml:space="preserve"> in destruction, objects should explode or fall apart in a way that matches the player’s expectations. </w:t>
      </w:r>
      <w:r w:rsidR="008E4CAC" w:rsidRPr="009B7DCF">
        <w:rPr>
          <w:szCs w:val="24"/>
        </w:rPr>
        <w:t xml:space="preserve"> </w:t>
      </w:r>
      <w:r w:rsidR="00BD48EB">
        <w:rPr>
          <w:szCs w:val="24"/>
        </w:rPr>
        <w:t>This means that a wall with cracks in it</w:t>
      </w:r>
      <w:r w:rsidR="00BB5082">
        <w:rPr>
          <w:szCs w:val="24"/>
        </w:rPr>
        <w:t xml:space="preserve"> explodes outward </w:t>
      </w:r>
      <w:r w:rsidR="00BD48EB">
        <w:rPr>
          <w:szCs w:val="24"/>
        </w:rPr>
        <w:t xml:space="preserve">when hit by an explosion and every similar cracked wall flies apart in the same way. </w:t>
      </w:r>
    </w:p>
    <w:p w:rsidR="008E4CAC" w:rsidRPr="009B7DCF" w:rsidRDefault="008E4CAC" w:rsidP="00A57513">
      <w:pPr>
        <w:spacing w:line="480" w:lineRule="auto"/>
        <w:ind w:left="-720" w:right="-720"/>
        <w:rPr>
          <w:szCs w:val="24"/>
        </w:rPr>
      </w:pPr>
      <w:r w:rsidRPr="009B7DCF">
        <w:rPr>
          <w:szCs w:val="24"/>
        </w:rPr>
        <w:t xml:space="preserve">From these ideas the three rules are born: </w:t>
      </w:r>
    </w:p>
    <w:p w:rsidR="008E4CAC" w:rsidRPr="0032191F" w:rsidRDefault="008E4CAC" w:rsidP="00A57513">
      <w:pPr>
        <w:pStyle w:val="ListParagraph"/>
        <w:numPr>
          <w:ilvl w:val="0"/>
          <w:numId w:val="22"/>
        </w:numPr>
        <w:spacing w:line="480" w:lineRule="auto"/>
        <w:ind w:left="-720" w:right="-720"/>
        <w:rPr>
          <w:szCs w:val="24"/>
        </w:rPr>
      </w:pPr>
      <w:r w:rsidRPr="0032191F">
        <w:rPr>
          <w:b/>
          <w:szCs w:val="24"/>
        </w:rPr>
        <w:t>Visibility</w:t>
      </w:r>
      <w:r w:rsidRPr="0032191F">
        <w:rPr>
          <w:szCs w:val="24"/>
        </w:rPr>
        <w:t xml:space="preserve"> - </w:t>
      </w:r>
      <w:r w:rsidR="00BD48EB" w:rsidRPr="0032191F">
        <w:rPr>
          <w:szCs w:val="24"/>
        </w:rPr>
        <w:t>T</w:t>
      </w:r>
      <w:r w:rsidR="00BD48EB">
        <w:t>he amount of effort in communicating an object</w:t>
      </w:r>
      <w:r w:rsidR="00BB5082">
        <w:t>’</w:t>
      </w:r>
      <w:r w:rsidR="00BD48EB">
        <w:t>s destructibility is proportional to its importance in player progression.</w:t>
      </w:r>
    </w:p>
    <w:p w:rsidR="008E4CAC" w:rsidRPr="0032191F" w:rsidRDefault="008E4CAC" w:rsidP="00A57513">
      <w:pPr>
        <w:pStyle w:val="ListParagraph"/>
        <w:numPr>
          <w:ilvl w:val="0"/>
          <w:numId w:val="22"/>
        </w:numPr>
        <w:spacing w:line="480" w:lineRule="auto"/>
        <w:ind w:left="-720" w:right="-720"/>
        <w:rPr>
          <w:szCs w:val="24"/>
        </w:rPr>
      </w:pPr>
      <w:r w:rsidRPr="0032191F">
        <w:rPr>
          <w:b/>
          <w:szCs w:val="24"/>
        </w:rPr>
        <w:t>Utility</w:t>
      </w:r>
      <w:r w:rsidRPr="0032191F">
        <w:rPr>
          <w:szCs w:val="24"/>
        </w:rPr>
        <w:t xml:space="preserve"> </w:t>
      </w:r>
      <w:r w:rsidR="00BD48EB" w:rsidRPr="0032191F">
        <w:rPr>
          <w:szCs w:val="24"/>
        </w:rPr>
        <w:t>–</w:t>
      </w:r>
      <w:r w:rsidRPr="0032191F">
        <w:rPr>
          <w:szCs w:val="24"/>
        </w:rPr>
        <w:t xml:space="preserve"> </w:t>
      </w:r>
      <w:r w:rsidR="00BD48EB" w:rsidRPr="0032191F">
        <w:rPr>
          <w:szCs w:val="24"/>
        </w:rPr>
        <w:t>Destructible objects with a gameplay purpose provide a greater se</w:t>
      </w:r>
      <w:r w:rsidR="00EE16EC">
        <w:rPr>
          <w:szCs w:val="24"/>
        </w:rPr>
        <w:t>nse of satisfaction and fun than</w:t>
      </w:r>
      <w:r w:rsidR="00BD48EB" w:rsidRPr="0032191F">
        <w:rPr>
          <w:szCs w:val="24"/>
        </w:rPr>
        <w:t xml:space="preserve"> objects that are purely visual.</w:t>
      </w:r>
      <w:r w:rsidR="00BD48EB" w:rsidRPr="0032191F" w:rsidDel="00BD48EB">
        <w:rPr>
          <w:szCs w:val="24"/>
        </w:rPr>
        <w:t xml:space="preserve"> </w:t>
      </w:r>
    </w:p>
    <w:p w:rsidR="008E4CAC" w:rsidRPr="0032191F" w:rsidRDefault="00D01BBE" w:rsidP="00A57513">
      <w:pPr>
        <w:pStyle w:val="ListParagraph"/>
        <w:numPr>
          <w:ilvl w:val="0"/>
          <w:numId w:val="22"/>
        </w:numPr>
        <w:spacing w:line="480" w:lineRule="auto"/>
        <w:ind w:left="-720" w:right="-720"/>
        <w:rPr>
          <w:szCs w:val="24"/>
        </w:rPr>
      </w:pPr>
      <w:r>
        <w:rPr>
          <w:b/>
          <w:szCs w:val="24"/>
        </w:rPr>
        <w:t>Believability</w:t>
      </w:r>
      <w:r w:rsidR="008E4CAC" w:rsidRPr="0032191F">
        <w:rPr>
          <w:szCs w:val="24"/>
        </w:rPr>
        <w:t xml:space="preserve"> –</w:t>
      </w:r>
      <w:r w:rsidR="00F468C4" w:rsidRPr="0032191F">
        <w:rPr>
          <w:i/>
          <w:szCs w:val="24"/>
        </w:rPr>
        <w:t xml:space="preserve"> </w:t>
      </w:r>
      <w:r w:rsidR="00BD48EB">
        <w:t xml:space="preserve">Destructible objects </w:t>
      </w:r>
      <w:r w:rsidR="007E319F">
        <w:t xml:space="preserve">should </w:t>
      </w:r>
      <w:r w:rsidR="00BD48EB">
        <w:t>explode or fall apart in a way that matches the player’s expectations.</w:t>
      </w:r>
    </w:p>
    <w:p w:rsidR="007F1BF6" w:rsidRDefault="007F1BF6" w:rsidP="00A57513">
      <w:pPr>
        <w:spacing w:line="480" w:lineRule="auto"/>
        <w:ind w:left="-720" w:right="-720"/>
        <w:rPr>
          <w:szCs w:val="24"/>
        </w:rPr>
      </w:pPr>
      <w:bookmarkStart w:id="39" w:name="_Toc168297398"/>
    </w:p>
    <w:p w:rsidR="00CE17C7" w:rsidRDefault="00CE17C7" w:rsidP="00A57513">
      <w:pPr>
        <w:spacing w:line="480" w:lineRule="auto"/>
        <w:ind w:left="-720" w:right="-720"/>
        <w:rPr>
          <w:rFonts w:cs="Arial"/>
          <w:b/>
          <w:bCs/>
          <w:kern w:val="32"/>
          <w:szCs w:val="24"/>
        </w:rPr>
      </w:pPr>
      <w:r>
        <w:rPr>
          <w:szCs w:val="24"/>
        </w:rPr>
        <w:br w:type="page"/>
      </w:r>
    </w:p>
    <w:p w:rsidR="00FA77FE" w:rsidRPr="009B7DCF" w:rsidRDefault="00B4533C" w:rsidP="00A57513">
      <w:pPr>
        <w:pStyle w:val="Heading1"/>
        <w:spacing w:after="0" w:line="480" w:lineRule="auto"/>
        <w:ind w:left="-720" w:right="-720"/>
        <w:jc w:val="center"/>
        <w:rPr>
          <w:sz w:val="24"/>
          <w:szCs w:val="24"/>
        </w:rPr>
      </w:pPr>
      <w:bookmarkStart w:id="40" w:name="_Toc309439546"/>
      <w:r>
        <w:rPr>
          <w:sz w:val="24"/>
          <w:szCs w:val="24"/>
        </w:rPr>
        <w:lastRenderedPageBreak/>
        <w:t xml:space="preserve">Chapter 3: </w:t>
      </w:r>
      <w:r w:rsidR="00FA77FE" w:rsidRPr="009B7DCF">
        <w:rPr>
          <w:sz w:val="24"/>
          <w:szCs w:val="24"/>
        </w:rPr>
        <w:t>Methodology</w:t>
      </w:r>
      <w:bookmarkEnd w:id="39"/>
      <w:bookmarkEnd w:id="40"/>
    </w:p>
    <w:p w:rsidR="00C50445" w:rsidRPr="009B7DCF" w:rsidRDefault="00844185" w:rsidP="00A57513">
      <w:pPr>
        <w:pStyle w:val="BodyText"/>
        <w:spacing w:line="480" w:lineRule="auto"/>
        <w:ind w:left="-720" w:right="-720"/>
        <w:rPr>
          <w:szCs w:val="24"/>
        </w:rPr>
      </w:pPr>
      <w:r w:rsidRPr="009B7DCF">
        <w:rPr>
          <w:szCs w:val="24"/>
        </w:rPr>
        <w:t xml:space="preserve">Destructible environments are extremely popular right now, however there is very little literature discussing best practices in design. </w:t>
      </w:r>
      <w:r w:rsidR="00C50445" w:rsidRPr="009B7DCF">
        <w:rPr>
          <w:szCs w:val="24"/>
        </w:rPr>
        <w:t>This thesis investigate</w:t>
      </w:r>
      <w:r w:rsidR="008A5B48">
        <w:rPr>
          <w:szCs w:val="24"/>
        </w:rPr>
        <w:t>d</w:t>
      </w:r>
      <w:r w:rsidR="00C50445" w:rsidRPr="009B7DCF">
        <w:rPr>
          <w:szCs w:val="24"/>
        </w:rPr>
        <w:t xml:space="preserve"> the effectiveness of three design rules when producing games and levels with destructible environments. The hypothesis state</w:t>
      </w:r>
      <w:r w:rsidR="008A5B48">
        <w:rPr>
          <w:szCs w:val="24"/>
        </w:rPr>
        <w:t>d</w:t>
      </w:r>
      <w:r w:rsidR="00C50445" w:rsidRPr="009B7DCF">
        <w:rPr>
          <w:szCs w:val="24"/>
        </w:rPr>
        <w:t xml:space="preserve"> that players</w:t>
      </w:r>
      <w:r w:rsidR="008A5B48">
        <w:rPr>
          <w:szCs w:val="24"/>
        </w:rPr>
        <w:t xml:space="preserve"> who encounter and react to destructible features that follow the three tenets</w:t>
      </w:r>
      <w:r w:rsidR="00C50445" w:rsidRPr="009B7DCF">
        <w:rPr>
          <w:szCs w:val="24"/>
        </w:rPr>
        <w:t xml:space="preserve"> have more fun</w:t>
      </w:r>
      <w:r w:rsidR="008A5B48">
        <w:rPr>
          <w:szCs w:val="24"/>
        </w:rPr>
        <w:t xml:space="preserve"> than those who did not. </w:t>
      </w:r>
      <w:r w:rsidR="00C50445" w:rsidRPr="009B7DCF">
        <w:rPr>
          <w:szCs w:val="24"/>
        </w:rPr>
        <w:t xml:space="preserve"> </w:t>
      </w:r>
    </w:p>
    <w:p w:rsidR="00832CF3" w:rsidRPr="0032191F" w:rsidRDefault="00832CF3" w:rsidP="00A57513">
      <w:pPr>
        <w:pStyle w:val="ListParagraph"/>
        <w:numPr>
          <w:ilvl w:val="0"/>
          <w:numId w:val="28"/>
        </w:numPr>
        <w:spacing w:line="480" w:lineRule="auto"/>
        <w:ind w:left="-720" w:right="-720"/>
        <w:rPr>
          <w:szCs w:val="24"/>
        </w:rPr>
      </w:pPr>
      <w:r w:rsidRPr="0032191F">
        <w:rPr>
          <w:b/>
          <w:szCs w:val="24"/>
        </w:rPr>
        <w:t>Visibility</w:t>
      </w:r>
      <w:r w:rsidRPr="0032191F">
        <w:rPr>
          <w:szCs w:val="24"/>
        </w:rPr>
        <w:t xml:space="preserve"> - T</w:t>
      </w:r>
      <w:r>
        <w:t>he amount of effort in communicating an object’s destructibility is proportional to its importance in player progression.</w:t>
      </w:r>
    </w:p>
    <w:p w:rsidR="00832CF3" w:rsidRPr="0032191F" w:rsidRDefault="00832CF3" w:rsidP="00A57513">
      <w:pPr>
        <w:pStyle w:val="ListParagraph"/>
        <w:numPr>
          <w:ilvl w:val="0"/>
          <w:numId w:val="28"/>
        </w:numPr>
        <w:spacing w:line="480" w:lineRule="auto"/>
        <w:ind w:left="-720" w:right="-720"/>
        <w:rPr>
          <w:szCs w:val="24"/>
        </w:rPr>
      </w:pPr>
      <w:r w:rsidRPr="0032191F">
        <w:rPr>
          <w:b/>
          <w:szCs w:val="24"/>
        </w:rPr>
        <w:t>Utility</w:t>
      </w:r>
      <w:r w:rsidRPr="0032191F">
        <w:rPr>
          <w:szCs w:val="24"/>
        </w:rPr>
        <w:t xml:space="preserve"> – Destructible objects with a gameplay purpose provide a greater sense of satisfaction and fun that objects that are purely visual.</w:t>
      </w:r>
      <w:r w:rsidRPr="0032191F" w:rsidDel="00BD48EB">
        <w:rPr>
          <w:szCs w:val="24"/>
        </w:rPr>
        <w:t xml:space="preserve"> </w:t>
      </w:r>
    </w:p>
    <w:p w:rsidR="00832CF3" w:rsidRPr="0032191F" w:rsidRDefault="00D01BBE" w:rsidP="00A57513">
      <w:pPr>
        <w:pStyle w:val="ListParagraph"/>
        <w:numPr>
          <w:ilvl w:val="0"/>
          <w:numId w:val="28"/>
        </w:numPr>
        <w:spacing w:line="480" w:lineRule="auto"/>
        <w:ind w:left="-720" w:right="-720"/>
        <w:rPr>
          <w:szCs w:val="24"/>
        </w:rPr>
      </w:pPr>
      <w:r>
        <w:rPr>
          <w:b/>
          <w:szCs w:val="24"/>
        </w:rPr>
        <w:t>Believability</w:t>
      </w:r>
      <w:r w:rsidR="00832CF3" w:rsidRPr="0032191F">
        <w:rPr>
          <w:szCs w:val="24"/>
        </w:rPr>
        <w:t xml:space="preserve"> –</w:t>
      </w:r>
      <w:r w:rsidR="00832CF3" w:rsidRPr="0032191F">
        <w:rPr>
          <w:i/>
          <w:szCs w:val="24"/>
        </w:rPr>
        <w:t xml:space="preserve"> </w:t>
      </w:r>
      <w:r w:rsidR="00832CF3">
        <w:t xml:space="preserve">Destructible objects </w:t>
      </w:r>
      <w:r w:rsidR="00315709">
        <w:t xml:space="preserve">should </w:t>
      </w:r>
      <w:r w:rsidR="00832CF3">
        <w:t>explode or fall apart in a way that matches the player’s expectations.</w:t>
      </w:r>
    </w:p>
    <w:p w:rsidR="0032191F" w:rsidRPr="0032191F" w:rsidRDefault="008A5B48" w:rsidP="00A57513">
      <w:pPr>
        <w:spacing w:line="480" w:lineRule="auto"/>
        <w:ind w:left="-720" w:right="-720" w:firstLine="720"/>
        <w:rPr>
          <w:szCs w:val="24"/>
        </w:rPr>
      </w:pPr>
      <w:r>
        <w:rPr>
          <w:szCs w:val="24"/>
        </w:rPr>
        <w:t>The hypothesis expected</w:t>
      </w:r>
      <w:r w:rsidR="0032191F" w:rsidRPr="0032191F">
        <w:rPr>
          <w:szCs w:val="24"/>
        </w:rPr>
        <w:t xml:space="preserve"> players to enjoy </w:t>
      </w:r>
      <w:r>
        <w:rPr>
          <w:szCs w:val="24"/>
        </w:rPr>
        <w:t>features</w:t>
      </w:r>
      <w:r w:rsidR="0032191F" w:rsidRPr="0032191F">
        <w:rPr>
          <w:szCs w:val="24"/>
        </w:rPr>
        <w:t xml:space="preserve"> that follow the rules and that rule violation</w:t>
      </w:r>
      <w:r w:rsidR="00AF5688">
        <w:rPr>
          <w:szCs w:val="24"/>
        </w:rPr>
        <w:t>s would be noticed and commented on</w:t>
      </w:r>
      <w:r w:rsidR="0032191F" w:rsidRPr="0032191F">
        <w:rPr>
          <w:szCs w:val="24"/>
        </w:rPr>
        <w:t xml:space="preserve">. </w:t>
      </w:r>
      <w:r w:rsidR="00E150E6">
        <w:rPr>
          <w:szCs w:val="24"/>
        </w:rPr>
        <w:t xml:space="preserve"> </w:t>
      </w:r>
      <w:r>
        <w:rPr>
          <w:szCs w:val="24"/>
        </w:rPr>
        <w:t xml:space="preserve">Players would </w:t>
      </w:r>
      <w:r w:rsidR="0032191F" w:rsidRPr="0032191F">
        <w:rPr>
          <w:szCs w:val="24"/>
        </w:rPr>
        <w:t xml:space="preserve">become frustrated with the lack of direction when seeing the visibility rule violated. </w:t>
      </w:r>
      <w:r w:rsidR="00E150E6">
        <w:rPr>
          <w:szCs w:val="24"/>
        </w:rPr>
        <w:t xml:space="preserve"> </w:t>
      </w:r>
      <w:r w:rsidR="0032191F" w:rsidRPr="0032191F">
        <w:rPr>
          <w:szCs w:val="24"/>
        </w:rPr>
        <w:t>Destruction wi</w:t>
      </w:r>
      <w:r>
        <w:rPr>
          <w:szCs w:val="24"/>
        </w:rPr>
        <w:t xml:space="preserve">th no apparent purpose violated the utility rule and </w:t>
      </w:r>
      <w:r w:rsidR="00DA2F18">
        <w:rPr>
          <w:szCs w:val="24"/>
        </w:rPr>
        <w:t>would frustrate</w:t>
      </w:r>
      <w:r w:rsidR="0032191F" w:rsidRPr="0032191F">
        <w:rPr>
          <w:szCs w:val="24"/>
        </w:rPr>
        <w:t xml:space="preserve"> player</w:t>
      </w:r>
      <w:r>
        <w:rPr>
          <w:szCs w:val="24"/>
        </w:rPr>
        <w:t>s enough so</w:t>
      </w:r>
      <w:r w:rsidR="00DA2F18">
        <w:rPr>
          <w:szCs w:val="24"/>
        </w:rPr>
        <w:t xml:space="preserve"> that</w:t>
      </w:r>
      <w:r>
        <w:rPr>
          <w:szCs w:val="24"/>
        </w:rPr>
        <w:t xml:space="preserve"> they avoided</w:t>
      </w:r>
      <w:r w:rsidR="0032191F" w:rsidRPr="0032191F">
        <w:rPr>
          <w:szCs w:val="24"/>
        </w:rPr>
        <w:t xml:space="preserve"> destructible objects. A complete lack of </w:t>
      </w:r>
      <w:r w:rsidR="00D01BBE">
        <w:rPr>
          <w:szCs w:val="24"/>
        </w:rPr>
        <w:t>believability</w:t>
      </w:r>
      <w:r>
        <w:rPr>
          <w:szCs w:val="24"/>
        </w:rPr>
        <w:t xml:space="preserve"> when something collapsed when it should not or did</w:t>
      </w:r>
      <w:r w:rsidR="0032191F" w:rsidRPr="0032191F">
        <w:rPr>
          <w:szCs w:val="24"/>
        </w:rPr>
        <w:t xml:space="preserve"> n</w:t>
      </w:r>
      <w:r>
        <w:rPr>
          <w:szCs w:val="24"/>
        </w:rPr>
        <w:t>ot explode when it should would cause</w:t>
      </w:r>
      <w:r w:rsidR="0032191F" w:rsidRPr="0032191F">
        <w:rPr>
          <w:szCs w:val="24"/>
        </w:rPr>
        <w:t xml:space="preserve"> </w:t>
      </w:r>
      <w:r w:rsidR="00AF5688">
        <w:rPr>
          <w:szCs w:val="24"/>
        </w:rPr>
        <w:t>players to take note of those features and make a comment</w:t>
      </w:r>
      <w:r w:rsidR="0032191F" w:rsidRPr="0032191F">
        <w:rPr>
          <w:szCs w:val="24"/>
        </w:rPr>
        <w:t xml:space="preserve">. </w:t>
      </w:r>
    </w:p>
    <w:p w:rsidR="00C50445" w:rsidRDefault="00C50445" w:rsidP="00A57513">
      <w:pPr>
        <w:pStyle w:val="BodyText"/>
        <w:spacing w:line="480" w:lineRule="auto"/>
        <w:ind w:left="-720" w:right="-720"/>
        <w:rPr>
          <w:szCs w:val="24"/>
        </w:rPr>
      </w:pPr>
      <w:r w:rsidRPr="009B7DCF">
        <w:rPr>
          <w:szCs w:val="24"/>
        </w:rPr>
        <w:t>The level</w:t>
      </w:r>
      <w:r w:rsidR="00EC3DC2">
        <w:rPr>
          <w:szCs w:val="24"/>
        </w:rPr>
        <w:t xml:space="preserve"> </w:t>
      </w:r>
      <w:r w:rsidR="00EC3DC2" w:rsidRPr="009B7DCF">
        <w:rPr>
          <w:szCs w:val="24"/>
        </w:rPr>
        <w:t>to test this hypothesis</w:t>
      </w:r>
      <w:r w:rsidR="00EF0EE6">
        <w:rPr>
          <w:szCs w:val="24"/>
        </w:rPr>
        <w:t xml:space="preserve">, built in </w:t>
      </w:r>
      <w:r w:rsidR="00EF0EE6">
        <w:rPr>
          <w:i/>
          <w:szCs w:val="24"/>
        </w:rPr>
        <w:t>Gears of War</w:t>
      </w:r>
      <w:r w:rsidR="00EF0EE6">
        <w:rPr>
          <w:szCs w:val="24"/>
        </w:rPr>
        <w:t>,</w:t>
      </w:r>
      <w:r w:rsidR="007B4FC1">
        <w:rPr>
          <w:szCs w:val="24"/>
        </w:rPr>
        <w:t xml:space="preserve"> </w:t>
      </w:r>
      <w:r w:rsidRPr="009B7DCF">
        <w:rPr>
          <w:szCs w:val="24"/>
        </w:rPr>
        <w:t>ha</w:t>
      </w:r>
      <w:r w:rsidR="008A5B48">
        <w:rPr>
          <w:szCs w:val="24"/>
        </w:rPr>
        <w:t>d</w:t>
      </w:r>
      <w:r w:rsidRPr="009B7DCF">
        <w:rPr>
          <w:szCs w:val="24"/>
        </w:rPr>
        <w:t xml:space="preserve"> three sections with objects that increase in diffic</w:t>
      </w:r>
      <w:r w:rsidR="00DA2F18">
        <w:rPr>
          <w:szCs w:val="24"/>
        </w:rPr>
        <w:t>ulty of understanding. It started</w:t>
      </w:r>
      <w:r w:rsidRPr="009B7DCF">
        <w:rPr>
          <w:szCs w:val="24"/>
        </w:rPr>
        <w:t xml:space="preserve"> with a basic exploding barrel that bl</w:t>
      </w:r>
      <w:r w:rsidR="00DA2F18">
        <w:rPr>
          <w:szCs w:val="24"/>
        </w:rPr>
        <w:t>ew</w:t>
      </w:r>
      <w:r w:rsidRPr="009B7DCF">
        <w:rPr>
          <w:szCs w:val="24"/>
        </w:rPr>
        <w:t xml:space="preserve"> up a wall, </w:t>
      </w:r>
      <w:r w:rsidR="00E150E6">
        <w:rPr>
          <w:szCs w:val="24"/>
        </w:rPr>
        <w:t>and</w:t>
      </w:r>
      <w:r w:rsidR="00E150E6" w:rsidRPr="009B7DCF">
        <w:rPr>
          <w:szCs w:val="24"/>
        </w:rPr>
        <w:t xml:space="preserve"> </w:t>
      </w:r>
      <w:r w:rsidR="00DA2F18">
        <w:rPr>
          <w:szCs w:val="24"/>
        </w:rPr>
        <w:t>ended</w:t>
      </w:r>
      <w:r w:rsidRPr="009B7DCF">
        <w:rPr>
          <w:szCs w:val="24"/>
        </w:rPr>
        <w:t xml:space="preserve"> with the player understanding that a statue hit with explosives </w:t>
      </w:r>
      <w:r w:rsidR="00DA2F18">
        <w:rPr>
          <w:szCs w:val="24"/>
        </w:rPr>
        <w:t>crushes</w:t>
      </w:r>
      <w:r w:rsidRPr="009B7DCF">
        <w:rPr>
          <w:szCs w:val="24"/>
        </w:rPr>
        <w:t xml:space="preserve"> an enemy.</w:t>
      </w:r>
      <w:r w:rsidR="00FD18ED">
        <w:rPr>
          <w:szCs w:val="24"/>
        </w:rPr>
        <w:t xml:space="preserve"> Scattered throughout the level </w:t>
      </w:r>
      <w:r w:rsidR="00DA2F18">
        <w:rPr>
          <w:szCs w:val="24"/>
        </w:rPr>
        <w:t>were</w:t>
      </w:r>
      <w:r w:rsidR="00FD18ED">
        <w:rPr>
          <w:szCs w:val="24"/>
        </w:rPr>
        <w:t xml:space="preserve"> also </w:t>
      </w:r>
      <w:r w:rsidR="00C71495">
        <w:rPr>
          <w:szCs w:val="24"/>
        </w:rPr>
        <w:t>obstacles</w:t>
      </w:r>
      <w:r w:rsidR="00FD18ED">
        <w:rPr>
          <w:szCs w:val="24"/>
        </w:rPr>
        <w:t xml:space="preserve"> that disobey</w:t>
      </w:r>
      <w:r w:rsidR="00DA2F18">
        <w:rPr>
          <w:szCs w:val="24"/>
        </w:rPr>
        <w:t>ed</w:t>
      </w:r>
      <w:r w:rsidR="00FD18ED">
        <w:rPr>
          <w:szCs w:val="24"/>
        </w:rPr>
        <w:t xml:space="preserve"> the rules and if the player </w:t>
      </w:r>
      <w:r w:rsidR="00ED4112">
        <w:rPr>
          <w:szCs w:val="24"/>
        </w:rPr>
        <w:t>noticed</w:t>
      </w:r>
      <w:r w:rsidR="00FD18ED">
        <w:rPr>
          <w:szCs w:val="24"/>
        </w:rPr>
        <w:t xml:space="preserve"> these features</w:t>
      </w:r>
      <w:r w:rsidR="00E150E6">
        <w:rPr>
          <w:szCs w:val="24"/>
        </w:rPr>
        <w:t xml:space="preserve"> </w:t>
      </w:r>
      <w:r w:rsidR="00DA2F18">
        <w:rPr>
          <w:szCs w:val="24"/>
        </w:rPr>
        <w:t>their level of fun</w:t>
      </w:r>
      <w:r w:rsidR="00AF5688">
        <w:rPr>
          <w:szCs w:val="24"/>
        </w:rPr>
        <w:t xml:space="preserve"> would decrease</w:t>
      </w:r>
      <w:r w:rsidR="00DA2F18">
        <w:rPr>
          <w:szCs w:val="24"/>
        </w:rPr>
        <w:t xml:space="preserve"> compared to other players who did not notice the </w:t>
      </w:r>
      <w:r w:rsidR="00AF5688">
        <w:rPr>
          <w:szCs w:val="24"/>
        </w:rPr>
        <w:t xml:space="preserve">rule-breaking </w:t>
      </w:r>
      <w:r w:rsidR="00DA2F18">
        <w:rPr>
          <w:szCs w:val="24"/>
        </w:rPr>
        <w:t>feature</w:t>
      </w:r>
      <w:r w:rsidR="00FD18ED">
        <w:rPr>
          <w:szCs w:val="24"/>
        </w:rPr>
        <w:t>.</w:t>
      </w:r>
      <w:r w:rsidRPr="009B7DCF">
        <w:rPr>
          <w:szCs w:val="24"/>
        </w:rPr>
        <w:t xml:space="preserve"> </w:t>
      </w:r>
      <w:r w:rsidRPr="009B7DCF">
        <w:rPr>
          <w:szCs w:val="24"/>
        </w:rPr>
        <w:lastRenderedPageBreak/>
        <w:t xml:space="preserve">If the hypothesis is correct, </w:t>
      </w:r>
      <w:r w:rsidR="00DA2F18">
        <w:rPr>
          <w:szCs w:val="24"/>
        </w:rPr>
        <w:t xml:space="preserve">players that reacted to </w:t>
      </w:r>
      <w:r w:rsidR="00D01BBE">
        <w:rPr>
          <w:szCs w:val="24"/>
        </w:rPr>
        <w:t>objects that</w:t>
      </w:r>
      <w:r w:rsidR="00654C9D">
        <w:rPr>
          <w:szCs w:val="24"/>
        </w:rPr>
        <w:t xml:space="preserve"> follow the rules increase</w:t>
      </w:r>
      <w:r w:rsidR="00DA2F18">
        <w:rPr>
          <w:szCs w:val="24"/>
        </w:rPr>
        <w:t>s</w:t>
      </w:r>
      <w:r w:rsidR="00654C9D">
        <w:rPr>
          <w:szCs w:val="24"/>
        </w:rPr>
        <w:t xml:space="preserve"> the</w:t>
      </w:r>
      <w:r w:rsidR="00DA2F18">
        <w:rPr>
          <w:szCs w:val="24"/>
        </w:rPr>
        <w:t>ir</w:t>
      </w:r>
      <w:r w:rsidR="00654C9D">
        <w:rPr>
          <w:szCs w:val="24"/>
        </w:rPr>
        <w:t xml:space="preserve"> level of fun in each section, while</w:t>
      </w:r>
      <w:r w:rsidR="00DA2F18">
        <w:rPr>
          <w:szCs w:val="24"/>
        </w:rPr>
        <w:t xml:space="preserve"> players who notice</w:t>
      </w:r>
      <w:r w:rsidR="00654C9D">
        <w:rPr>
          <w:szCs w:val="24"/>
        </w:rPr>
        <w:t xml:space="preserve"> objects that break the rules cause</w:t>
      </w:r>
      <w:r w:rsidR="00DA2F18">
        <w:rPr>
          <w:szCs w:val="24"/>
        </w:rPr>
        <w:t>s</w:t>
      </w:r>
      <w:r w:rsidR="00654C9D">
        <w:rPr>
          <w:szCs w:val="24"/>
        </w:rPr>
        <w:t xml:space="preserve"> </w:t>
      </w:r>
      <w:r w:rsidR="00C71495">
        <w:rPr>
          <w:szCs w:val="24"/>
        </w:rPr>
        <w:t>disappointment</w:t>
      </w:r>
      <w:r w:rsidR="00FD18ED">
        <w:rPr>
          <w:szCs w:val="24"/>
        </w:rPr>
        <w:t>.</w:t>
      </w:r>
    </w:p>
    <w:p w:rsidR="002C0972" w:rsidRDefault="00AE1778" w:rsidP="00A57513">
      <w:pPr>
        <w:pStyle w:val="BodyText"/>
        <w:spacing w:line="480" w:lineRule="auto"/>
        <w:ind w:left="-720" w:right="-720"/>
        <w:rPr>
          <w:szCs w:val="24"/>
        </w:rPr>
      </w:pPr>
      <w:r>
        <w:rPr>
          <w:noProof/>
          <w:szCs w:val="24"/>
        </w:rPr>
        <w:drawing>
          <wp:inline distT="0" distB="0" distL="0" distR="0">
            <wp:extent cx="5486400" cy="6650355"/>
            <wp:effectExtent l="19050" t="0" r="0" b="0"/>
            <wp:docPr id="48" name="Picture 47" descr="Summar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 copy.jpg"/>
                    <pic:cNvPicPr/>
                  </pic:nvPicPr>
                  <pic:blipFill>
                    <a:blip r:embed="rId22" cstate="print"/>
                    <a:stretch>
                      <a:fillRect/>
                    </a:stretch>
                  </pic:blipFill>
                  <pic:spPr>
                    <a:xfrm>
                      <a:off x="0" y="0"/>
                      <a:ext cx="5486400" cy="6650355"/>
                    </a:xfrm>
                    <a:prstGeom prst="rect">
                      <a:avLst/>
                    </a:prstGeom>
                  </pic:spPr>
                </pic:pic>
              </a:graphicData>
            </a:graphic>
          </wp:inline>
        </w:drawing>
      </w:r>
    </w:p>
    <w:p w:rsidR="002C0972" w:rsidRDefault="002C0972" w:rsidP="00A57513">
      <w:pPr>
        <w:pStyle w:val="BodyText"/>
        <w:spacing w:line="480" w:lineRule="auto"/>
        <w:ind w:left="-720" w:right="-720"/>
        <w:rPr>
          <w:szCs w:val="24"/>
        </w:rPr>
      </w:pPr>
    </w:p>
    <w:p w:rsidR="00C50445" w:rsidRDefault="00C50445" w:rsidP="00A57513">
      <w:pPr>
        <w:pStyle w:val="BodyText"/>
        <w:spacing w:line="480" w:lineRule="auto"/>
        <w:ind w:left="-720" w:right="-720"/>
        <w:rPr>
          <w:szCs w:val="24"/>
        </w:rPr>
      </w:pPr>
      <w:r w:rsidRPr="009B7DCF">
        <w:rPr>
          <w:szCs w:val="24"/>
        </w:rPr>
        <w:lastRenderedPageBreak/>
        <w:t>The thesis relie</w:t>
      </w:r>
      <w:r w:rsidR="009A344F">
        <w:rPr>
          <w:szCs w:val="24"/>
        </w:rPr>
        <w:t xml:space="preserve">d </w:t>
      </w:r>
      <w:r w:rsidRPr="009B7DCF">
        <w:rPr>
          <w:szCs w:val="24"/>
        </w:rPr>
        <w:t xml:space="preserve">on the results of </w:t>
      </w:r>
      <w:r w:rsidR="005A2A0B">
        <w:rPr>
          <w:szCs w:val="24"/>
        </w:rPr>
        <w:t>24</w:t>
      </w:r>
      <w:r w:rsidRPr="009B7DCF">
        <w:rPr>
          <w:szCs w:val="24"/>
        </w:rPr>
        <w:t xml:space="preserve"> playtesters playing the same level</w:t>
      </w:r>
      <w:r w:rsidR="00D9162C">
        <w:rPr>
          <w:szCs w:val="24"/>
        </w:rPr>
        <w:t>.</w:t>
      </w:r>
      <w:r w:rsidR="0093477F">
        <w:rPr>
          <w:szCs w:val="24"/>
        </w:rPr>
        <w:t xml:space="preserve"> </w:t>
      </w:r>
      <w:r w:rsidRPr="009B7DCF">
        <w:rPr>
          <w:szCs w:val="24"/>
        </w:rPr>
        <w:t xml:space="preserve">Testers </w:t>
      </w:r>
      <w:r w:rsidR="005A4F6C">
        <w:rPr>
          <w:szCs w:val="24"/>
        </w:rPr>
        <w:t>complete</w:t>
      </w:r>
      <w:r w:rsidR="009A344F">
        <w:rPr>
          <w:szCs w:val="24"/>
        </w:rPr>
        <w:t>d</w:t>
      </w:r>
      <w:r w:rsidR="005A4F6C">
        <w:rPr>
          <w:szCs w:val="24"/>
        </w:rPr>
        <w:t xml:space="preserve"> a survey</w:t>
      </w:r>
      <w:r w:rsidR="00ED4112">
        <w:rPr>
          <w:szCs w:val="24"/>
        </w:rPr>
        <w:t xml:space="preserve"> </w:t>
      </w:r>
      <w:r w:rsidRPr="009B7DCF">
        <w:rPr>
          <w:szCs w:val="24"/>
        </w:rPr>
        <w:t xml:space="preserve">to </w:t>
      </w:r>
      <w:r w:rsidR="00E150E6">
        <w:rPr>
          <w:szCs w:val="24"/>
        </w:rPr>
        <w:t>provide</w:t>
      </w:r>
      <w:r w:rsidR="00E150E6" w:rsidRPr="009B7DCF">
        <w:rPr>
          <w:szCs w:val="24"/>
        </w:rPr>
        <w:t xml:space="preserve"> </w:t>
      </w:r>
      <w:r w:rsidRPr="009B7DCF">
        <w:rPr>
          <w:szCs w:val="24"/>
        </w:rPr>
        <w:t>their opinion</w:t>
      </w:r>
      <w:r w:rsidR="00D9162C">
        <w:rPr>
          <w:szCs w:val="24"/>
        </w:rPr>
        <w:t>s</w:t>
      </w:r>
      <w:r w:rsidRPr="009B7DCF">
        <w:rPr>
          <w:szCs w:val="24"/>
        </w:rPr>
        <w:t xml:space="preserve"> of how fun and difficu</w:t>
      </w:r>
      <w:r w:rsidR="009A344F">
        <w:rPr>
          <w:szCs w:val="24"/>
        </w:rPr>
        <w:t>lt each of the three sections was</w:t>
      </w:r>
      <w:r w:rsidR="00654C9D">
        <w:rPr>
          <w:szCs w:val="24"/>
        </w:rPr>
        <w:t xml:space="preserve"> and what key destructible objects they noticed and how</w:t>
      </w:r>
      <w:r w:rsidRPr="009B7DCF">
        <w:rPr>
          <w:szCs w:val="24"/>
        </w:rPr>
        <w:t xml:space="preserve"> </w:t>
      </w:r>
      <w:r w:rsidR="00ED4112">
        <w:rPr>
          <w:szCs w:val="24"/>
        </w:rPr>
        <w:t xml:space="preserve">each destructible element individually made the player feel. The surveys revealed what objects were </w:t>
      </w:r>
      <w:r w:rsidR="00C71495">
        <w:rPr>
          <w:szCs w:val="24"/>
        </w:rPr>
        <w:t>noticeably</w:t>
      </w:r>
      <w:r w:rsidR="00ED4112">
        <w:rPr>
          <w:szCs w:val="24"/>
        </w:rPr>
        <w:t xml:space="preserve"> good, </w:t>
      </w:r>
      <w:r w:rsidR="00C71495">
        <w:rPr>
          <w:szCs w:val="24"/>
        </w:rPr>
        <w:t>noticeably</w:t>
      </w:r>
      <w:r w:rsidR="00ED4112">
        <w:rPr>
          <w:szCs w:val="24"/>
        </w:rPr>
        <w:t xml:space="preserve"> bad and what just </w:t>
      </w:r>
      <w:r w:rsidR="00E150E6">
        <w:rPr>
          <w:szCs w:val="24"/>
        </w:rPr>
        <w:t>was not</w:t>
      </w:r>
      <w:r w:rsidR="00ED4112">
        <w:rPr>
          <w:szCs w:val="24"/>
        </w:rPr>
        <w:t xml:space="preserve"> </w:t>
      </w:r>
      <w:r w:rsidR="00C71495">
        <w:rPr>
          <w:szCs w:val="24"/>
        </w:rPr>
        <w:t>noticeable</w:t>
      </w:r>
      <w:r w:rsidR="00ED4112">
        <w:rPr>
          <w:szCs w:val="24"/>
        </w:rPr>
        <w:t xml:space="preserve">.  </w:t>
      </w:r>
    </w:p>
    <w:p w:rsidR="00C663AD" w:rsidRDefault="00654C9D" w:rsidP="00A57513">
      <w:pPr>
        <w:pStyle w:val="BodyText"/>
        <w:spacing w:line="480" w:lineRule="auto"/>
        <w:ind w:left="-720" w:right="-720"/>
        <w:rPr>
          <w:szCs w:val="24"/>
        </w:rPr>
      </w:pPr>
      <w:r>
        <w:rPr>
          <w:szCs w:val="24"/>
        </w:rPr>
        <w:t xml:space="preserve">The level </w:t>
      </w:r>
      <w:r w:rsidR="009A344F">
        <w:rPr>
          <w:szCs w:val="24"/>
        </w:rPr>
        <w:t>had</w:t>
      </w:r>
      <w:r w:rsidR="0093477F">
        <w:rPr>
          <w:szCs w:val="24"/>
        </w:rPr>
        <w:t xml:space="preserve"> three sections, a temple with a crashed helicopter, a street scene, and a fight inside a circular </w:t>
      </w:r>
      <w:r w:rsidR="00C71495">
        <w:rPr>
          <w:szCs w:val="24"/>
        </w:rPr>
        <w:t>amphitheater</w:t>
      </w:r>
      <w:r w:rsidR="009A344F">
        <w:rPr>
          <w:szCs w:val="24"/>
        </w:rPr>
        <w:t>. Each section had</w:t>
      </w:r>
      <w:r w:rsidR="0093477F">
        <w:rPr>
          <w:szCs w:val="24"/>
        </w:rPr>
        <w:t xml:space="preserve"> tests for all three </w:t>
      </w:r>
      <w:r w:rsidR="00C10F08">
        <w:rPr>
          <w:szCs w:val="24"/>
        </w:rPr>
        <w:t>rules;</w:t>
      </w:r>
      <w:r w:rsidR="009A344F">
        <w:rPr>
          <w:szCs w:val="24"/>
        </w:rPr>
        <w:t xml:space="preserve"> however each had</w:t>
      </w:r>
      <w:r w:rsidR="00FF5314">
        <w:rPr>
          <w:szCs w:val="24"/>
        </w:rPr>
        <w:t xml:space="preserve"> a different </w:t>
      </w:r>
      <w:r w:rsidR="009A344F">
        <w:rPr>
          <w:szCs w:val="24"/>
        </w:rPr>
        <w:t>rule emphasis. The crash site was a</w:t>
      </w:r>
      <w:r w:rsidR="00FF5314">
        <w:rPr>
          <w:szCs w:val="24"/>
        </w:rPr>
        <w:t xml:space="preserve"> test of </w:t>
      </w:r>
      <w:r w:rsidR="00C663AD">
        <w:rPr>
          <w:szCs w:val="24"/>
        </w:rPr>
        <w:t xml:space="preserve">how much communication is required for players to overcome a critical path blocker when </w:t>
      </w:r>
      <w:r w:rsidR="00E150E6">
        <w:rPr>
          <w:szCs w:val="24"/>
        </w:rPr>
        <w:t>it is</w:t>
      </w:r>
      <w:r w:rsidR="00C663AD">
        <w:rPr>
          <w:szCs w:val="24"/>
        </w:rPr>
        <w:t xml:space="preserve"> just a room with a destructible wall, no combat, and no other distractions.</w:t>
      </w:r>
      <w:r w:rsidR="00E145EC">
        <w:rPr>
          <w:szCs w:val="24"/>
        </w:rPr>
        <w:t xml:space="preserve"> </w:t>
      </w:r>
      <w:r w:rsidR="009A344F">
        <w:rPr>
          <w:szCs w:val="24"/>
        </w:rPr>
        <w:t>The city streets section tested</w:t>
      </w:r>
      <w:r w:rsidR="00C663AD">
        <w:rPr>
          <w:szCs w:val="24"/>
        </w:rPr>
        <w:t xml:space="preserve"> explosion</w:t>
      </w:r>
      <w:r w:rsidR="009A344F">
        <w:rPr>
          <w:szCs w:val="24"/>
        </w:rPr>
        <w:t>s and how the player used</w:t>
      </w:r>
      <w:r w:rsidR="00C663AD">
        <w:rPr>
          <w:szCs w:val="24"/>
        </w:rPr>
        <w:t xml:space="preserve"> the utility of explosive objects. The </w:t>
      </w:r>
      <w:r w:rsidR="00C71495">
        <w:rPr>
          <w:szCs w:val="24"/>
        </w:rPr>
        <w:t>Amphitheater</w:t>
      </w:r>
      <w:r w:rsidR="009A344F">
        <w:rPr>
          <w:szCs w:val="24"/>
        </w:rPr>
        <w:t xml:space="preserve"> tested</w:t>
      </w:r>
      <w:r w:rsidR="00C663AD">
        <w:rPr>
          <w:szCs w:val="24"/>
        </w:rPr>
        <w:t xml:space="preserve"> the utility of physics based destruction and if players enjoy</w:t>
      </w:r>
      <w:r w:rsidR="009A344F">
        <w:rPr>
          <w:szCs w:val="24"/>
        </w:rPr>
        <w:t>ed</w:t>
      </w:r>
      <w:r w:rsidR="00C663AD">
        <w:rPr>
          <w:szCs w:val="24"/>
        </w:rPr>
        <w:t xml:space="preserve"> physics </w:t>
      </w:r>
      <w:r w:rsidR="00D01BBE">
        <w:rPr>
          <w:szCs w:val="24"/>
        </w:rPr>
        <w:t>believability</w:t>
      </w:r>
      <w:r w:rsidR="00C663AD">
        <w:rPr>
          <w:szCs w:val="24"/>
        </w:rPr>
        <w:t>. Players use</w:t>
      </w:r>
      <w:r w:rsidR="009A344F">
        <w:rPr>
          <w:szCs w:val="24"/>
        </w:rPr>
        <w:t>d</w:t>
      </w:r>
      <w:r w:rsidR="00C663AD">
        <w:rPr>
          <w:szCs w:val="24"/>
        </w:rPr>
        <w:t xml:space="preserve"> explosives to knock things over which crush</w:t>
      </w:r>
      <w:r w:rsidR="009A344F">
        <w:rPr>
          <w:szCs w:val="24"/>
        </w:rPr>
        <w:t>ed</w:t>
      </w:r>
      <w:r w:rsidR="00C663AD">
        <w:rPr>
          <w:szCs w:val="24"/>
        </w:rPr>
        <w:t xml:space="preserve"> and kill</w:t>
      </w:r>
      <w:r w:rsidR="009A344F">
        <w:rPr>
          <w:szCs w:val="24"/>
        </w:rPr>
        <w:t>ed</w:t>
      </w:r>
      <w:r w:rsidR="00C663AD">
        <w:rPr>
          <w:szCs w:val="24"/>
        </w:rPr>
        <w:t xml:space="preserve"> enemies. </w:t>
      </w:r>
    </w:p>
    <w:p w:rsidR="00C50445" w:rsidRPr="009B7DCF" w:rsidRDefault="007F1BF6" w:rsidP="00A57513">
      <w:pPr>
        <w:pStyle w:val="BodyText"/>
        <w:spacing w:line="480" w:lineRule="auto"/>
        <w:ind w:left="-720" w:right="-720"/>
      </w:pPr>
      <w:r>
        <w:rPr>
          <w:szCs w:val="24"/>
        </w:rPr>
        <w:t xml:space="preserve">The three rules can each apply to the same </w:t>
      </w:r>
      <w:r w:rsidR="00C10F08">
        <w:rPr>
          <w:szCs w:val="24"/>
        </w:rPr>
        <w:t>object;</w:t>
      </w:r>
      <w:r w:rsidR="009A344F">
        <w:rPr>
          <w:szCs w:val="24"/>
        </w:rPr>
        <w:t xml:space="preserve"> however the level had</w:t>
      </w:r>
      <w:r>
        <w:rPr>
          <w:szCs w:val="24"/>
        </w:rPr>
        <w:t xml:space="preserve"> some more noticeable tests of each rule.</w:t>
      </w:r>
      <w:r w:rsidR="005639E3">
        <w:rPr>
          <w:szCs w:val="24"/>
        </w:rPr>
        <w:t xml:space="preserve"> </w:t>
      </w:r>
      <w:r w:rsidR="009A344F">
        <w:t>There were</w:t>
      </w:r>
      <w:r w:rsidR="00F8208A">
        <w:t xml:space="preserve"> two</w:t>
      </w:r>
      <w:r w:rsidR="00C50445" w:rsidRPr="009B7DCF">
        <w:t xml:space="preserve"> majo</w:t>
      </w:r>
      <w:r w:rsidR="009A344F">
        <w:t>r visibility tests. The first was a cracked wall the player could</w:t>
      </w:r>
      <w:r w:rsidR="00C50445" w:rsidRPr="009B7DCF">
        <w:t xml:space="preserve"> blow apart using explosives</w:t>
      </w:r>
      <w:r w:rsidR="00844185">
        <w:t>.</w:t>
      </w:r>
      <w:r w:rsidR="00C50445" w:rsidRPr="009B7DCF">
        <w:t xml:space="preserve">  This</w:t>
      </w:r>
      <w:r w:rsidR="00844185">
        <w:t xml:space="preserve"> wall</w:t>
      </w:r>
      <w:r w:rsidR="009A344F">
        <w:t xml:space="preserve"> was</w:t>
      </w:r>
      <w:r w:rsidR="00C50445" w:rsidRPr="009B7DCF">
        <w:t xml:space="preserve"> at the very start of the level in a </w:t>
      </w:r>
      <w:r w:rsidR="00844185" w:rsidRPr="009B7DCF">
        <w:t>non-combat</w:t>
      </w:r>
      <w:r w:rsidR="009A344F">
        <w:t xml:space="preserve"> area so the player could</w:t>
      </w:r>
      <w:r w:rsidR="00C50445" w:rsidRPr="009B7DCF">
        <w:t xml:space="preserve"> get used to the idea of destruction and possibly take the idea to</w:t>
      </w:r>
      <w:r w:rsidR="009A344F">
        <w:t xml:space="preserve"> the next two areas. The wall was clearly cracked and there were</w:t>
      </w:r>
      <w:r w:rsidR="00C50445" w:rsidRPr="009B7DCF">
        <w:t xml:space="preserve"> red explosive barrels next to</w:t>
      </w:r>
      <w:r w:rsidR="009A344F">
        <w:t xml:space="preserve"> it. The second major test took</w:t>
      </w:r>
      <w:r w:rsidR="00C50445" w:rsidRPr="009B7DCF">
        <w:t xml:space="preserve"> place in </w:t>
      </w:r>
      <w:r w:rsidR="00F24696">
        <w:t>Area 2</w:t>
      </w:r>
      <w:r w:rsidR="00C50445" w:rsidRPr="009B7DCF">
        <w:t xml:space="preserve">, </w:t>
      </w:r>
      <w:r w:rsidR="00844185">
        <w:t xml:space="preserve">a </w:t>
      </w:r>
      <w:r w:rsidR="00C50445" w:rsidRPr="009B7DCF">
        <w:t>broken street scene littered with exp</w:t>
      </w:r>
      <w:r w:rsidR="009A344F">
        <w:t>losive barrels. The test here was</w:t>
      </w:r>
      <w:r w:rsidR="00C50445" w:rsidRPr="009B7DCF">
        <w:t xml:space="preserve"> a door with no visible deformations. The only clue given is</w:t>
      </w:r>
      <w:r w:rsidR="00E150E6">
        <w:t xml:space="preserve"> an objective stating</w:t>
      </w:r>
      <w:r w:rsidR="00C50445" w:rsidRPr="009B7DCF">
        <w:t xml:space="preserve"> that players must breach the door to the amphitheater</w:t>
      </w:r>
      <w:r w:rsidR="009A344F">
        <w:t xml:space="preserve"> and some grenades nearby. This was</w:t>
      </w:r>
      <w:r w:rsidR="00C50445" w:rsidRPr="009B7DCF">
        <w:t xml:space="preserve"> a test of an object that goes against the rules of visibility </w:t>
      </w:r>
      <w:r w:rsidR="002E2A91">
        <w:t xml:space="preserve">and whether </w:t>
      </w:r>
      <w:r w:rsidR="00AF5688">
        <w:t>it</w:t>
      </w:r>
      <w:r w:rsidR="002E2A91">
        <w:t xml:space="preserve"> </w:t>
      </w:r>
      <w:r w:rsidR="00AF5688">
        <w:t>was enough to be noticed by players</w:t>
      </w:r>
      <w:r w:rsidR="00C50445" w:rsidRPr="009B7DCF">
        <w:t xml:space="preserve">.  </w:t>
      </w:r>
    </w:p>
    <w:p w:rsidR="00E150E6" w:rsidRDefault="009A344F" w:rsidP="00A57513">
      <w:pPr>
        <w:spacing w:line="480" w:lineRule="auto"/>
        <w:ind w:left="-720" w:right="-720" w:firstLine="720"/>
        <w:rPr>
          <w:szCs w:val="24"/>
        </w:rPr>
      </w:pPr>
      <w:r>
        <w:rPr>
          <w:szCs w:val="24"/>
        </w:rPr>
        <w:t>The utility tests took</w:t>
      </w:r>
      <w:r w:rsidR="00C50445" w:rsidRPr="009B7DCF">
        <w:rPr>
          <w:szCs w:val="24"/>
        </w:rPr>
        <w:t xml:space="preserve"> place throughout the level using a variety of destructible features. These test</w:t>
      </w:r>
      <w:r>
        <w:rPr>
          <w:szCs w:val="24"/>
        </w:rPr>
        <w:t>ed</w:t>
      </w:r>
      <w:r w:rsidR="00C50445" w:rsidRPr="009B7DCF">
        <w:rPr>
          <w:szCs w:val="24"/>
        </w:rPr>
        <w:t xml:space="preserve"> whether the player c</w:t>
      </w:r>
      <w:r>
        <w:rPr>
          <w:szCs w:val="24"/>
        </w:rPr>
        <w:t>ould</w:t>
      </w:r>
      <w:r w:rsidR="00C50445" w:rsidRPr="009B7DCF">
        <w:rPr>
          <w:szCs w:val="24"/>
        </w:rPr>
        <w:t xml:space="preserve"> recog</w:t>
      </w:r>
      <w:r>
        <w:rPr>
          <w:szCs w:val="24"/>
        </w:rPr>
        <w:t>nize if a destructible object was</w:t>
      </w:r>
      <w:r w:rsidR="00C50445" w:rsidRPr="009B7DCF">
        <w:rPr>
          <w:szCs w:val="24"/>
        </w:rPr>
        <w:t xml:space="preserve"> going to be useful destroying </w:t>
      </w:r>
      <w:r w:rsidR="00C50445" w:rsidRPr="009B7DCF">
        <w:rPr>
          <w:szCs w:val="24"/>
        </w:rPr>
        <w:lastRenderedPageBreak/>
        <w:t xml:space="preserve">enemies and </w:t>
      </w:r>
      <w:r w:rsidR="00E150E6">
        <w:rPr>
          <w:szCs w:val="24"/>
        </w:rPr>
        <w:t xml:space="preserve">if </w:t>
      </w:r>
      <w:r w:rsidR="00C50445" w:rsidRPr="009B7DCF">
        <w:rPr>
          <w:szCs w:val="24"/>
        </w:rPr>
        <w:t>useless destruction is annoying. Explosive</w:t>
      </w:r>
      <w:r w:rsidR="00D9162C">
        <w:rPr>
          <w:szCs w:val="24"/>
        </w:rPr>
        <w:t xml:space="preserve"> barrels litter</w:t>
      </w:r>
      <w:r>
        <w:rPr>
          <w:szCs w:val="24"/>
        </w:rPr>
        <w:t>ed</w:t>
      </w:r>
      <w:r w:rsidR="00D9162C">
        <w:rPr>
          <w:szCs w:val="24"/>
        </w:rPr>
        <w:t xml:space="preserve"> the area to provide a</w:t>
      </w:r>
      <w:r w:rsidR="00C50445" w:rsidRPr="009B7DCF">
        <w:rPr>
          <w:szCs w:val="24"/>
        </w:rPr>
        <w:t xml:space="preserve"> way to breach the first chamber and </w:t>
      </w:r>
      <w:r>
        <w:rPr>
          <w:szCs w:val="24"/>
        </w:rPr>
        <w:t>were</w:t>
      </w:r>
      <w:r w:rsidR="00C50445" w:rsidRPr="009B7DCF">
        <w:rPr>
          <w:szCs w:val="24"/>
        </w:rPr>
        <w:t xml:space="preserve"> </w:t>
      </w:r>
      <w:r>
        <w:rPr>
          <w:szCs w:val="24"/>
        </w:rPr>
        <w:t xml:space="preserve">a </w:t>
      </w:r>
      <w:r w:rsidR="00C50445" w:rsidRPr="009B7DCF">
        <w:rPr>
          <w:szCs w:val="24"/>
        </w:rPr>
        <w:t xml:space="preserve">constant throughout the level. </w:t>
      </w:r>
      <w:r w:rsidR="00E150E6">
        <w:rPr>
          <w:szCs w:val="24"/>
        </w:rPr>
        <w:t>In t</w:t>
      </w:r>
      <w:r w:rsidR="00C50445" w:rsidRPr="009B7DCF">
        <w:rPr>
          <w:szCs w:val="24"/>
        </w:rPr>
        <w:t>his way</w:t>
      </w:r>
      <w:r w:rsidR="00E150E6">
        <w:rPr>
          <w:szCs w:val="24"/>
        </w:rPr>
        <w:t>,</w:t>
      </w:r>
      <w:r w:rsidR="00C50445" w:rsidRPr="009B7DCF">
        <w:rPr>
          <w:szCs w:val="24"/>
        </w:rPr>
        <w:t xml:space="preserve"> players immediately associate</w:t>
      </w:r>
      <w:r>
        <w:rPr>
          <w:szCs w:val="24"/>
        </w:rPr>
        <w:t>d</w:t>
      </w:r>
      <w:r w:rsidR="00C50445" w:rsidRPr="009B7DCF">
        <w:rPr>
          <w:szCs w:val="24"/>
        </w:rPr>
        <w:t xml:space="preserve"> their destruction with utility so when enemies appear</w:t>
      </w:r>
      <w:r>
        <w:rPr>
          <w:szCs w:val="24"/>
        </w:rPr>
        <w:t>ed</w:t>
      </w:r>
      <w:r w:rsidR="00C50445" w:rsidRPr="009B7DCF">
        <w:rPr>
          <w:szCs w:val="24"/>
        </w:rPr>
        <w:t xml:space="preserve"> the</w:t>
      </w:r>
      <w:r>
        <w:rPr>
          <w:szCs w:val="24"/>
        </w:rPr>
        <w:t xml:space="preserve"> destructibles</w:t>
      </w:r>
      <w:r w:rsidR="00C50445" w:rsidRPr="009B7DCF">
        <w:rPr>
          <w:szCs w:val="24"/>
        </w:rPr>
        <w:t xml:space="preserve"> </w:t>
      </w:r>
      <w:r>
        <w:rPr>
          <w:szCs w:val="24"/>
        </w:rPr>
        <w:t>were</w:t>
      </w:r>
      <w:r w:rsidR="00C50445" w:rsidRPr="009B7DCF">
        <w:rPr>
          <w:szCs w:val="24"/>
        </w:rPr>
        <w:t xml:space="preserve"> the obvious targets. The </w:t>
      </w:r>
      <w:r w:rsidR="002E2A91">
        <w:rPr>
          <w:szCs w:val="24"/>
        </w:rPr>
        <w:t>second</w:t>
      </w:r>
      <w:r w:rsidR="002E2A91" w:rsidRPr="009B7DCF">
        <w:rPr>
          <w:szCs w:val="24"/>
        </w:rPr>
        <w:t xml:space="preserve"> </w:t>
      </w:r>
      <w:r w:rsidR="00C50445" w:rsidRPr="009B7DCF">
        <w:rPr>
          <w:szCs w:val="24"/>
        </w:rPr>
        <w:t>e</w:t>
      </w:r>
      <w:r w:rsidR="009A78B1">
        <w:rPr>
          <w:szCs w:val="24"/>
        </w:rPr>
        <w:t>xploding object in this level was</w:t>
      </w:r>
      <w:r w:rsidR="00C50445" w:rsidRPr="009B7DCF">
        <w:rPr>
          <w:szCs w:val="24"/>
        </w:rPr>
        <w:t xml:space="preserve"> a bombed out car that explodes when the engine </w:t>
      </w:r>
      <w:r w:rsidR="002E2A91">
        <w:rPr>
          <w:szCs w:val="24"/>
        </w:rPr>
        <w:t>takes</w:t>
      </w:r>
      <w:r w:rsidR="002E2A91" w:rsidRPr="009B7DCF">
        <w:rPr>
          <w:szCs w:val="24"/>
        </w:rPr>
        <w:t xml:space="preserve"> </w:t>
      </w:r>
      <w:r w:rsidR="00C50445" w:rsidRPr="009B7DCF">
        <w:rPr>
          <w:szCs w:val="24"/>
        </w:rPr>
        <w:t>damage. The third is a statue that f</w:t>
      </w:r>
      <w:r w:rsidR="009A78B1">
        <w:rPr>
          <w:szCs w:val="24"/>
        </w:rPr>
        <w:t>ell</w:t>
      </w:r>
      <w:r w:rsidR="00C50445" w:rsidRPr="009B7DCF">
        <w:rPr>
          <w:szCs w:val="24"/>
        </w:rPr>
        <w:t xml:space="preserve"> over when it takes explosive damage and can crush e</w:t>
      </w:r>
      <w:r w:rsidR="009A78B1">
        <w:rPr>
          <w:szCs w:val="24"/>
        </w:rPr>
        <w:t>nemy soldiers. The final test was</w:t>
      </w:r>
      <w:r w:rsidR="00C50445" w:rsidRPr="009B7DCF">
        <w:rPr>
          <w:szCs w:val="24"/>
        </w:rPr>
        <w:t xml:space="preserve"> a metal sign that h</w:t>
      </w:r>
      <w:r w:rsidR="009A78B1">
        <w:rPr>
          <w:szCs w:val="24"/>
        </w:rPr>
        <w:t>eld</w:t>
      </w:r>
      <w:r w:rsidR="00C50445" w:rsidRPr="009B7DCF">
        <w:rPr>
          <w:szCs w:val="24"/>
        </w:rPr>
        <w:t xml:space="preserve"> up a precariously perched </w:t>
      </w:r>
      <w:r w:rsidR="002E2A91">
        <w:rPr>
          <w:szCs w:val="24"/>
        </w:rPr>
        <w:t>six</w:t>
      </w:r>
      <w:r w:rsidR="002E2A91" w:rsidRPr="009B7DCF">
        <w:rPr>
          <w:szCs w:val="24"/>
        </w:rPr>
        <w:t xml:space="preserve"> </w:t>
      </w:r>
      <w:r w:rsidR="00C50445" w:rsidRPr="009B7DCF">
        <w:rPr>
          <w:szCs w:val="24"/>
        </w:rPr>
        <w:t xml:space="preserve">wheeled gas tanker. When the sign </w:t>
      </w:r>
      <w:r w:rsidR="009A78B1">
        <w:rPr>
          <w:szCs w:val="24"/>
        </w:rPr>
        <w:t>was shot, the tanker crashed down and crushed</w:t>
      </w:r>
      <w:r w:rsidR="00C50445" w:rsidRPr="009B7DCF">
        <w:rPr>
          <w:szCs w:val="24"/>
        </w:rPr>
        <w:t xml:space="preserve"> the enemy, ending the level. </w:t>
      </w:r>
    </w:p>
    <w:p w:rsidR="00C50445" w:rsidRPr="009B7DCF" w:rsidRDefault="0093477F" w:rsidP="00A57513">
      <w:pPr>
        <w:spacing w:line="480" w:lineRule="auto"/>
        <w:ind w:left="-720" w:right="-720" w:firstLine="720"/>
        <w:rPr>
          <w:szCs w:val="24"/>
        </w:rPr>
      </w:pPr>
      <w:r>
        <w:rPr>
          <w:szCs w:val="24"/>
        </w:rPr>
        <w:t>Testi</w:t>
      </w:r>
      <w:r w:rsidR="009A78B1">
        <w:rPr>
          <w:szCs w:val="24"/>
        </w:rPr>
        <w:t xml:space="preserve">ng the effect of objects that </w:t>
      </w:r>
      <w:r w:rsidR="00E145EC">
        <w:rPr>
          <w:szCs w:val="24"/>
        </w:rPr>
        <w:t>did</w:t>
      </w:r>
      <w:r>
        <w:rPr>
          <w:szCs w:val="24"/>
        </w:rPr>
        <w:t xml:space="preserve"> not conform to the utility rule </w:t>
      </w:r>
      <w:r w:rsidR="00E145EC">
        <w:rPr>
          <w:szCs w:val="24"/>
        </w:rPr>
        <w:t>occurred</w:t>
      </w:r>
      <w:r w:rsidR="00C50445" w:rsidRPr="009B7DCF">
        <w:rPr>
          <w:szCs w:val="24"/>
        </w:rPr>
        <w:t xml:space="preserve"> in the city streets area</w:t>
      </w:r>
      <w:r>
        <w:rPr>
          <w:szCs w:val="24"/>
        </w:rPr>
        <w:t>.</w:t>
      </w:r>
      <w:r w:rsidR="00C50445" w:rsidRPr="009B7DCF">
        <w:rPr>
          <w:szCs w:val="24"/>
        </w:rPr>
        <w:t xml:space="preserve"> </w:t>
      </w:r>
      <w:r>
        <w:rPr>
          <w:szCs w:val="24"/>
        </w:rPr>
        <w:t>Pillars</w:t>
      </w:r>
      <w:r w:rsidR="00C50445" w:rsidRPr="009B7DCF">
        <w:rPr>
          <w:szCs w:val="24"/>
        </w:rPr>
        <w:t xml:space="preserve"> and planters </w:t>
      </w:r>
      <w:r>
        <w:rPr>
          <w:szCs w:val="24"/>
        </w:rPr>
        <w:t>in this area</w:t>
      </w:r>
      <w:r w:rsidRPr="009B7DCF">
        <w:rPr>
          <w:szCs w:val="24"/>
        </w:rPr>
        <w:t xml:space="preserve"> </w:t>
      </w:r>
      <w:r w:rsidR="009A78B1">
        <w:rPr>
          <w:szCs w:val="24"/>
        </w:rPr>
        <w:t>blew up but did</w:t>
      </w:r>
      <w:r w:rsidR="00C50445" w:rsidRPr="009B7DCF">
        <w:rPr>
          <w:szCs w:val="24"/>
        </w:rPr>
        <w:t xml:space="preserve"> nothing to help the pla</w:t>
      </w:r>
      <w:r w:rsidR="009A78B1">
        <w:rPr>
          <w:szCs w:val="24"/>
        </w:rPr>
        <w:t>yer. The biggest inconsistency wa</w:t>
      </w:r>
      <w:r w:rsidR="00C50445" w:rsidRPr="009B7DCF">
        <w:rPr>
          <w:szCs w:val="24"/>
        </w:rPr>
        <w:t>s in the final area where the player faces a large boss enemy. The player c</w:t>
      </w:r>
      <w:r w:rsidR="009A78B1">
        <w:rPr>
          <w:szCs w:val="24"/>
        </w:rPr>
        <w:t>ould</w:t>
      </w:r>
      <w:r w:rsidR="00C50445" w:rsidRPr="009B7DCF">
        <w:rPr>
          <w:szCs w:val="24"/>
        </w:rPr>
        <w:t xml:space="preserve"> destroy pillars that cause</w:t>
      </w:r>
      <w:r w:rsidR="009A78B1">
        <w:rPr>
          <w:szCs w:val="24"/>
        </w:rPr>
        <w:t>d</w:t>
      </w:r>
      <w:r w:rsidR="00C50445" w:rsidRPr="009B7DCF">
        <w:rPr>
          <w:szCs w:val="24"/>
        </w:rPr>
        <w:t xml:space="preserve"> debris to crash through the floor in a way that sug</w:t>
      </w:r>
      <w:r w:rsidR="009A78B1">
        <w:rPr>
          <w:szCs w:val="24"/>
        </w:rPr>
        <w:t>gested</w:t>
      </w:r>
      <w:r w:rsidR="00C50445" w:rsidRPr="009B7DCF">
        <w:rPr>
          <w:szCs w:val="24"/>
        </w:rPr>
        <w:t xml:space="preserve"> doing this enough times </w:t>
      </w:r>
      <w:r w:rsidR="00D9162C">
        <w:rPr>
          <w:szCs w:val="24"/>
        </w:rPr>
        <w:t>k</w:t>
      </w:r>
      <w:r w:rsidR="00C50445" w:rsidRPr="009B7DCF">
        <w:rPr>
          <w:szCs w:val="24"/>
        </w:rPr>
        <w:t>ill</w:t>
      </w:r>
      <w:r w:rsidR="00D9162C">
        <w:rPr>
          <w:szCs w:val="24"/>
        </w:rPr>
        <w:t>s</w:t>
      </w:r>
      <w:r w:rsidR="00C50445" w:rsidRPr="009B7DCF">
        <w:rPr>
          <w:szCs w:val="24"/>
        </w:rPr>
        <w:t xml:space="preserve"> the boss. </w:t>
      </w:r>
      <w:r w:rsidR="00E150E6">
        <w:rPr>
          <w:szCs w:val="24"/>
        </w:rPr>
        <w:t xml:space="preserve"> </w:t>
      </w:r>
      <w:r w:rsidR="00C50445" w:rsidRPr="009B7DCF">
        <w:rPr>
          <w:szCs w:val="24"/>
        </w:rPr>
        <w:t xml:space="preserve">It never does, </w:t>
      </w:r>
      <w:r w:rsidR="00AF5688">
        <w:rPr>
          <w:szCs w:val="24"/>
        </w:rPr>
        <w:t>and players who felt cheated would feel the need to comment and express their frustration</w:t>
      </w:r>
      <w:r w:rsidR="00C50445" w:rsidRPr="009B7DCF">
        <w:rPr>
          <w:szCs w:val="24"/>
        </w:rPr>
        <w:t>.</w:t>
      </w:r>
    </w:p>
    <w:p w:rsidR="00C50445" w:rsidRDefault="00C50445" w:rsidP="00A57513">
      <w:pPr>
        <w:spacing w:line="480" w:lineRule="auto"/>
        <w:ind w:left="-720" w:right="-720" w:firstLine="720"/>
        <w:rPr>
          <w:szCs w:val="24"/>
        </w:rPr>
      </w:pPr>
      <w:r w:rsidRPr="009B7DCF">
        <w:rPr>
          <w:szCs w:val="24"/>
        </w:rPr>
        <w:t xml:space="preserve">To test </w:t>
      </w:r>
      <w:r w:rsidR="00D01BBE">
        <w:rPr>
          <w:szCs w:val="24"/>
        </w:rPr>
        <w:t>believability</w:t>
      </w:r>
      <w:r w:rsidRPr="009B7DCF">
        <w:rPr>
          <w:szCs w:val="24"/>
        </w:rPr>
        <w:t>, destruct</w:t>
      </w:r>
      <w:r w:rsidR="00F8208A">
        <w:rPr>
          <w:szCs w:val="24"/>
        </w:rPr>
        <w:t>ibles</w:t>
      </w:r>
      <w:r w:rsidR="006854AC">
        <w:rPr>
          <w:szCs w:val="24"/>
        </w:rPr>
        <w:t xml:space="preserve"> </w:t>
      </w:r>
      <w:r w:rsidR="00EF0EE6">
        <w:rPr>
          <w:szCs w:val="24"/>
        </w:rPr>
        <w:t>rest</w:t>
      </w:r>
      <w:r w:rsidR="009A78B1">
        <w:rPr>
          <w:szCs w:val="24"/>
        </w:rPr>
        <w:t>ed</w:t>
      </w:r>
      <w:r w:rsidR="0093477F">
        <w:rPr>
          <w:szCs w:val="24"/>
        </w:rPr>
        <w:t xml:space="preserve"> </w:t>
      </w:r>
      <w:r w:rsidR="009A78B1">
        <w:rPr>
          <w:szCs w:val="24"/>
        </w:rPr>
        <w:t>near red herring objects that did</w:t>
      </w:r>
      <w:r w:rsidR="006854AC">
        <w:rPr>
          <w:szCs w:val="24"/>
        </w:rPr>
        <w:t xml:space="preserve"> not behave as expected</w:t>
      </w:r>
      <w:r w:rsidRPr="009B7DCF">
        <w:rPr>
          <w:szCs w:val="24"/>
        </w:rPr>
        <w:t xml:space="preserve"> to test </w:t>
      </w:r>
      <w:r w:rsidR="00EF0EE6">
        <w:rPr>
          <w:szCs w:val="24"/>
        </w:rPr>
        <w:t xml:space="preserve">when </w:t>
      </w:r>
      <w:r w:rsidR="00C71495">
        <w:rPr>
          <w:szCs w:val="24"/>
        </w:rPr>
        <w:t>players</w:t>
      </w:r>
      <w:r w:rsidR="002E2A91">
        <w:rPr>
          <w:szCs w:val="24"/>
        </w:rPr>
        <w:t xml:space="preserve"> spot</w:t>
      </w:r>
      <w:r w:rsidR="009A78B1">
        <w:rPr>
          <w:szCs w:val="24"/>
        </w:rPr>
        <w:t>ted</w:t>
      </w:r>
      <w:r w:rsidR="002E2A91">
        <w:rPr>
          <w:szCs w:val="24"/>
        </w:rPr>
        <w:t xml:space="preserve"> </w:t>
      </w:r>
      <w:r w:rsidRPr="009B7DCF">
        <w:rPr>
          <w:szCs w:val="24"/>
        </w:rPr>
        <w:t xml:space="preserve">inconsistencies. The primary test </w:t>
      </w:r>
      <w:r w:rsidR="00E150E6">
        <w:rPr>
          <w:szCs w:val="24"/>
        </w:rPr>
        <w:t>involves</w:t>
      </w:r>
      <w:r w:rsidR="00E150E6" w:rsidRPr="009B7DCF">
        <w:rPr>
          <w:szCs w:val="24"/>
        </w:rPr>
        <w:t xml:space="preserve"> </w:t>
      </w:r>
      <w:r w:rsidRPr="009B7DCF">
        <w:rPr>
          <w:szCs w:val="24"/>
        </w:rPr>
        <w:t>having two different types of barrels, red and green. Red barrels explode, while the green barrels are inert. When placed side by side</w:t>
      </w:r>
      <w:r w:rsidR="0093477F">
        <w:rPr>
          <w:szCs w:val="24"/>
        </w:rPr>
        <w:t xml:space="preserve"> players </w:t>
      </w:r>
      <w:r w:rsidR="00CE17C7">
        <w:rPr>
          <w:szCs w:val="24"/>
        </w:rPr>
        <w:t xml:space="preserve">question </w:t>
      </w:r>
      <w:r w:rsidRPr="009B7DCF">
        <w:rPr>
          <w:szCs w:val="24"/>
        </w:rPr>
        <w:t xml:space="preserve">the </w:t>
      </w:r>
      <w:r w:rsidR="0099452B" w:rsidRPr="009B7DCF">
        <w:rPr>
          <w:szCs w:val="24"/>
        </w:rPr>
        <w:t>consistency</w:t>
      </w:r>
      <w:r w:rsidRPr="009B7DCF">
        <w:rPr>
          <w:szCs w:val="24"/>
        </w:rPr>
        <w:t xml:space="preserve"> of destructible barrels</w:t>
      </w:r>
      <w:r w:rsidR="0093477F">
        <w:rPr>
          <w:szCs w:val="24"/>
        </w:rPr>
        <w:t>.</w:t>
      </w:r>
      <w:r w:rsidRPr="009B7DCF">
        <w:rPr>
          <w:szCs w:val="24"/>
        </w:rPr>
        <w:t xml:space="preserve"> In other tests, pillars an</w:t>
      </w:r>
      <w:r w:rsidR="009A78B1">
        <w:rPr>
          <w:szCs w:val="24"/>
        </w:rPr>
        <w:t>d planters crumbled</w:t>
      </w:r>
      <w:r w:rsidRPr="009B7DCF">
        <w:rPr>
          <w:szCs w:val="24"/>
        </w:rPr>
        <w:t xml:space="preserve"> from explosive damage in one area but stay</w:t>
      </w:r>
      <w:r w:rsidR="009A78B1">
        <w:rPr>
          <w:szCs w:val="24"/>
        </w:rPr>
        <w:t>ed</w:t>
      </w:r>
      <w:r w:rsidRPr="009B7DCF">
        <w:rPr>
          <w:szCs w:val="24"/>
        </w:rPr>
        <w:t xml:space="preserve"> solid in another. Certain types of cars explode</w:t>
      </w:r>
      <w:r w:rsidR="009A78B1">
        <w:rPr>
          <w:szCs w:val="24"/>
        </w:rPr>
        <w:t>d</w:t>
      </w:r>
      <w:r w:rsidRPr="009B7DCF">
        <w:rPr>
          <w:szCs w:val="24"/>
        </w:rPr>
        <w:t xml:space="preserve"> with </w:t>
      </w:r>
      <w:r w:rsidR="00C10F08" w:rsidRPr="009B7DCF">
        <w:rPr>
          <w:szCs w:val="24"/>
        </w:rPr>
        <w:t>damage;</w:t>
      </w:r>
      <w:r w:rsidRPr="009B7DCF">
        <w:rPr>
          <w:szCs w:val="24"/>
        </w:rPr>
        <w:t xml:space="preserve"> however cars of a different type in the same scene </w:t>
      </w:r>
      <w:r w:rsidR="00FA3BC6">
        <w:rPr>
          <w:szCs w:val="24"/>
        </w:rPr>
        <w:t>remain</w:t>
      </w:r>
      <w:r w:rsidR="009A78B1">
        <w:rPr>
          <w:szCs w:val="24"/>
        </w:rPr>
        <w:t>ed</w:t>
      </w:r>
      <w:r w:rsidR="00FA3BC6" w:rsidRPr="009B7DCF">
        <w:rPr>
          <w:szCs w:val="24"/>
        </w:rPr>
        <w:t xml:space="preserve"> </w:t>
      </w:r>
      <w:r w:rsidRPr="009B7DCF">
        <w:rPr>
          <w:szCs w:val="24"/>
        </w:rPr>
        <w:t xml:space="preserve">intact. </w:t>
      </w:r>
    </w:p>
    <w:p w:rsidR="00A706C6" w:rsidRPr="009B7DCF" w:rsidRDefault="00A706C6" w:rsidP="00A57513">
      <w:pPr>
        <w:spacing w:line="480" w:lineRule="auto"/>
        <w:ind w:left="-720" w:right="-720" w:firstLine="720"/>
        <w:rPr>
          <w:szCs w:val="24"/>
        </w:rPr>
      </w:pPr>
      <w:r>
        <w:rPr>
          <w:szCs w:val="24"/>
        </w:rPr>
        <w:t xml:space="preserve">The hypothesis </w:t>
      </w:r>
      <w:r w:rsidR="00E145EC">
        <w:rPr>
          <w:szCs w:val="24"/>
        </w:rPr>
        <w:t>expected</w:t>
      </w:r>
      <w:r>
        <w:rPr>
          <w:szCs w:val="24"/>
        </w:rPr>
        <w:t xml:space="preserve"> objects that follow the rules to make the </w:t>
      </w:r>
      <w:r w:rsidR="009A78B1">
        <w:rPr>
          <w:szCs w:val="24"/>
        </w:rPr>
        <w:t>level</w:t>
      </w:r>
      <w:r>
        <w:rPr>
          <w:szCs w:val="24"/>
        </w:rPr>
        <w:t xml:space="preserve"> more enjoyable while objects that disobeyed the rules </w:t>
      </w:r>
      <w:r w:rsidR="00D01BBE">
        <w:rPr>
          <w:szCs w:val="24"/>
        </w:rPr>
        <w:t>might confuse</w:t>
      </w:r>
      <w:r>
        <w:rPr>
          <w:szCs w:val="24"/>
        </w:rPr>
        <w:t xml:space="preserve"> the player. </w:t>
      </w:r>
      <w:r w:rsidR="00FA3BC6">
        <w:rPr>
          <w:szCs w:val="24"/>
        </w:rPr>
        <w:t>The hypothesis also expected testers</w:t>
      </w:r>
      <w:r>
        <w:rPr>
          <w:szCs w:val="24"/>
        </w:rPr>
        <w:t xml:space="preserve"> </w:t>
      </w:r>
      <w:r w:rsidR="000518C3">
        <w:rPr>
          <w:szCs w:val="24"/>
        </w:rPr>
        <w:t xml:space="preserve">that observed a greater number of objects that played by the rules </w:t>
      </w:r>
      <w:r w:rsidR="00FA3BC6">
        <w:rPr>
          <w:szCs w:val="24"/>
        </w:rPr>
        <w:t xml:space="preserve">would </w:t>
      </w:r>
      <w:r w:rsidR="000518C3">
        <w:rPr>
          <w:szCs w:val="24"/>
        </w:rPr>
        <w:t xml:space="preserve">post higher fun scores. </w:t>
      </w:r>
    </w:p>
    <w:p w:rsidR="00C50445" w:rsidRPr="009B7DCF" w:rsidRDefault="00C50445" w:rsidP="00A57513">
      <w:pPr>
        <w:pStyle w:val="BodyText"/>
        <w:spacing w:line="480" w:lineRule="auto"/>
        <w:ind w:left="-720" w:right="-720"/>
        <w:rPr>
          <w:szCs w:val="24"/>
        </w:rPr>
      </w:pPr>
    </w:p>
    <w:p w:rsidR="00EF0EE6" w:rsidRDefault="00EF0EE6" w:rsidP="00A57513">
      <w:pPr>
        <w:spacing w:line="480" w:lineRule="auto"/>
        <w:ind w:left="-720" w:right="-720"/>
        <w:rPr>
          <w:rFonts w:cs="Arial"/>
          <w:b/>
          <w:bCs/>
          <w:iCs/>
          <w:szCs w:val="24"/>
        </w:rPr>
      </w:pPr>
      <w:bookmarkStart w:id="41" w:name="__RefHeading__2720_772817869"/>
      <w:bookmarkEnd w:id="41"/>
      <w:r>
        <w:rPr>
          <w:b/>
          <w:szCs w:val="24"/>
        </w:rPr>
        <w:lastRenderedPageBreak/>
        <w:br w:type="page"/>
      </w:r>
    </w:p>
    <w:p w:rsidR="003B5A16" w:rsidRPr="005D6A54" w:rsidRDefault="00C50445" w:rsidP="00A57513">
      <w:pPr>
        <w:pStyle w:val="Heading2"/>
        <w:spacing w:line="480" w:lineRule="auto"/>
        <w:ind w:left="-720" w:right="-720"/>
        <w:rPr>
          <w:b/>
          <w:sz w:val="24"/>
          <w:szCs w:val="24"/>
        </w:rPr>
      </w:pPr>
      <w:bookmarkStart w:id="42" w:name="_Toc309439547"/>
      <w:r w:rsidRPr="003B5A16">
        <w:rPr>
          <w:b/>
          <w:sz w:val="24"/>
          <w:szCs w:val="24"/>
        </w:rPr>
        <w:lastRenderedPageBreak/>
        <w:t>Level Abstract: Hail to the King</w:t>
      </w:r>
      <w:bookmarkEnd w:id="42"/>
    </w:p>
    <w:p w:rsidR="00C50445" w:rsidRPr="009B7DCF" w:rsidRDefault="00C50445" w:rsidP="00A57513">
      <w:pPr>
        <w:spacing w:line="480" w:lineRule="auto"/>
        <w:ind w:left="-720" w:right="-720"/>
        <w:rPr>
          <w:b/>
          <w:bCs/>
          <w:i/>
          <w:iCs/>
          <w:szCs w:val="24"/>
        </w:rPr>
      </w:pPr>
      <w:bookmarkStart w:id="43" w:name="__RefHeading__2722_772817869"/>
      <w:r w:rsidRPr="009B7DCF">
        <w:rPr>
          <w:szCs w:val="24"/>
        </w:rPr>
        <w:tab/>
      </w:r>
      <w:bookmarkEnd w:id="43"/>
      <w:r w:rsidRPr="009B7DCF">
        <w:rPr>
          <w:b/>
          <w:bCs/>
          <w:i/>
          <w:iCs/>
          <w:szCs w:val="24"/>
        </w:rPr>
        <w:t>Quick Summary</w:t>
      </w:r>
    </w:p>
    <w:p w:rsidR="00C50445" w:rsidRPr="009B7DCF" w:rsidRDefault="00C50445" w:rsidP="00A57513">
      <w:pPr>
        <w:spacing w:line="480" w:lineRule="auto"/>
        <w:ind w:left="-720" w:right="-720" w:firstLine="720"/>
        <w:rPr>
          <w:szCs w:val="24"/>
        </w:rPr>
      </w:pPr>
      <w:r w:rsidRPr="009B7DCF">
        <w:rPr>
          <w:szCs w:val="24"/>
        </w:rPr>
        <w:t xml:space="preserve">In this single-player map, players take on the role of Marcus Fenix who has just crash landed into an old government building. His goal is to make it outside and wait for extraction. </w:t>
      </w:r>
    </w:p>
    <w:p w:rsidR="00C50445" w:rsidRPr="009B7DCF" w:rsidRDefault="00C50445" w:rsidP="00A57513">
      <w:pPr>
        <w:spacing w:line="480" w:lineRule="auto"/>
        <w:ind w:left="-720" w:right="-720" w:firstLine="720"/>
        <w:rPr>
          <w:szCs w:val="24"/>
        </w:rPr>
      </w:pPr>
      <w:r w:rsidRPr="009B7DCF">
        <w:rPr>
          <w:szCs w:val="24"/>
        </w:rPr>
        <w:t xml:space="preserve">The level has three areas, each a testing the tenets of destructible level design. </w:t>
      </w:r>
    </w:p>
    <w:p w:rsidR="00C50445" w:rsidRPr="009B7DCF" w:rsidRDefault="00C50445" w:rsidP="00A57513">
      <w:pPr>
        <w:pStyle w:val="Heading3"/>
        <w:widowControl w:val="0"/>
        <w:numPr>
          <w:ilvl w:val="2"/>
          <w:numId w:val="5"/>
        </w:numPr>
        <w:suppressAutoHyphens/>
        <w:spacing w:line="480" w:lineRule="auto"/>
        <w:ind w:left="-720" w:right="-720"/>
        <w:rPr>
          <w:sz w:val="24"/>
          <w:szCs w:val="24"/>
        </w:rPr>
      </w:pPr>
      <w:bookmarkStart w:id="44" w:name="__RefHeading__2724_772817869"/>
      <w:bookmarkStart w:id="45" w:name="_Toc309439548"/>
      <w:bookmarkEnd w:id="44"/>
      <w:r w:rsidRPr="009B7DCF">
        <w:rPr>
          <w:sz w:val="24"/>
          <w:szCs w:val="24"/>
        </w:rPr>
        <w:t>Gameplay Overview</w:t>
      </w:r>
      <w:bookmarkEnd w:id="45"/>
    </w:p>
    <w:p w:rsidR="00C50445" w:rsidRPr="00F35946" w:rsidRDefault="00C50445" w:rsidP="00A57513">
      <w:pPr>
        <w:pStyle w:val="Heading6"/>
        <w:widowControl w:val="0"/>
        <w:numPr>
          <w:ilvl w:val="5"/>
          <w:numId w:val="5"/>
        </w:numPr>
        <w:suppressAutoHyphens/>
        <w:spacing w:line="480" w:lineRule="auto"/>
        <w:ind w:left="-720" w:right="-720"/>
        <w:rPr>
          <w:szCs w:val="24"/>
        </w:rPr>
      </w:pPr>
      <w:r w:rsidRPr="00602336">
        <w:rPr>
          <w:b w:val="0"/>
          <w:i/>
          <w:szCs w:val="24"/>
        </w:rPr>
        <w:t>General Game Flow</w:t>
      </w:r>
    </w:p>
    <w:p w:rsidR="00C50445" w:rsidRPr="009B7DCF" w:rsidRDefault="00C50445" w:rsidP="00A57513">
      <w:pPr>
        <w:spacing w:line="480" w:lineRule="auto"/>
        <w:ind w:left="-720" w:right="-720" w:firstLine="720"/>
        <w:rPr>
          <w:szCs w:val="24"/>
        </w:rPr>
      </w:pPr>
      <w:r w:rsidRPr="009B7DCF">
        <w:rPr>
          <w:szCs w:val="24"/>
        </w:rPr>
        <w:t>Players start in a dark enclosed chamber requiring the use of explosives to break out. The player proceeds to a street with lots of exploding barrels and cars to test the utility premise mentioned above.  The third area is a large circular amphitheater with statues the player can destroy to create cover from enemy fire, but also crush enemy forces. The player then faces an end boss and can either fight it directly or find a way to use destruction to defeat it.</w:t>
      </w:r>
    </w:p>
    <w:p w:rsidR="00C50445" w:rsidRPr="00602336" w:rsidRDefault="00C50445" w:rsidP="00A57513">
      <w:pPr>
        <w:pStyle w:val="Heading6"/>
        <w:widowControl w:val="0"/>
        <w:numPr>
          <w:ilvl w:val="5"/>
          <w:numId w:val="5"/>
        </w:numPr>
        <w:suppressAutoHyphens/>
        <w:spacing w:line="480" w:lineRule="auto"/>
        <w:ind w:left="-720" w:right="-720"/>
        <w:rPr>
          <w:b w:val="0"/>
          <w:i/>
          <w:szCs w:val="24"/>
        </w:rPr>
      </w:pPr>
      <w:r w:rsidRPr="00602336">
        <w:rPr>
          <w:b w:val="0"/>
          <w:i/>
          <w:szCs w:val="24"/>
        </w:rPr>
        <w:t>Major Elements</w:t>
      </w:r>
    </w:p>
    <w:p w:rsidR="00C50445" w:rsidRPr="009B7DCF" w:rsidRDefault="00C50445" w:rsidP="00A57513">
      <w:pPr>
        <w:pStyle w:val="ListParagraph"/>
        <w:widowControl w:val="0"/>
        <w:numPr>
          <w:ilvl w:val="0"/>
          <w:numId w:val="7"/>
        </w:numPr>
        <w:suppressAutoHyphens/>
        <w:spacing w:line="480" w:lineRule="auto"/>
        <w:ind w:left="-720" w:right="-720"/>
        <w:contextualSpacing w:val="0"/>
        <w:rPr>
          <w:szCs w:val="24"/>
        </w:rPr>
      </w:pPr>
      <w:r w:rsidRPr="009B7DCF">
        <w:rPr>
          <w:szCs w:val="24"/>
        </w:rPr>
        <w:t>Blowing open walls</w:t>
      </w:r>
    </w:p>
    <w:p w:rsidR="00C50445" w:rsidRPr="009B7DCF" w:rsidRDefault="00C50445" w:rsidP="00A57513">
      <w:pPr>
        <w:pStyle w:val="ListParagraph"/>
        <w:widowControl w:val="0"/>
        <w:numPr>
          <w:ilvl w:val="0"/>
          <w:numId w:val="7"/>
        </w:numPr>
        <w:suppressAutoHyphens/>
        <w:spacing w:line="480" w:lineRule="auto"/>
        <w:ind w:left="-720" w:right="-720"/>
        <w:contextualSpacing w:val="0"/>
        <w:rPr>
          <w:szCs w:val="24"/>
        </w:rPr>
      </w:pPr>
      <w:r w:rsidRPr="009B7DCF">
        <w:rPr>
          <w:szCs w:val="24"/>
        </w:rPr>
        <w:t>Using destroyed objects for a tactical advantage</w:t>
      </w:r>
    </w:p>
    <w:p w:rsidR="00C50445" w:rsidRPr="009B7DCF" w:rsidRDefault="00C50445" w:rsidP="00A57513">
      <w:pPr>
        <w:pStyle w:val="ListParagraph"/>
        <w:widowControl w:val="0"/>
        <w:numPr>
          <w:ilvl w:val="0"/>
          <w:numId w:val="7"/>
        </w:numPr>
        <w:suppressAutoHyphens/>
        <w:spacing w:line="480" w:lineRule="auto"/>
        <w:ind w:left="-720" w:right="-720"/>
        <w:contextualSpacing w:val="0"/>
        <w:rPr>
          <w:szCs w:val="24"/>
        </w:rPr>
      </w:pPr>
      <w:r w:rsidRPr="009B7DCF">
        <w:rPr>
          <w:szCs w:val="24"/>
        </w:rPr>
        <w:t>Seeing things explode</w:t>
      </w:r>
    </w:p>
    <w:p w:rsidR="00C50445" w:rsidRPr="009B7DCF" w:rsidRDefault="00C50445" w:rsidP="00A57513">
      <w:pPr>
        <w:pStyle w:val="ListParagraph"/>
        <w:widowControl w:val="0"/>
        <w:numPr>
          <w:ilvl w:val="0"/>
          <w:numId w:val="7"/>
        </w:numPr>
        <w:suppressAutoHyphens/>
        <w:spacing w:line="480" w:lineRule="auto"/>
        <w:ind w:left="-720" w:right="-720"/>
        <w:contextualSpacing w:val="0"/>
        <w:rPr>
          <w:szCs w:val="24"/>
        </w:rPr>
      </w:pPr>
      <w:r w:rsidRPr="009B7DCF">
        <w:rPr>
          <w:szCs w:val="24"/>
        </w:rPr>
        <w:t>Using explosives to take out enemies</w:t>
      </w:r>
    </w:p>
    <w:p w:rsidR="00C50445" w:rsidRPr="009B7DCF" w:rsidRDefault="00C50445" w:rsidP="00A57513">
      <w:pPr>
        <w:pStyle w:val="ListParagraph"/>
        <w:widowControl w:val="0"/>
        <w:numPr>
          <w:ilvl w:val="0"/>
          <w:numId w:val="7"/>
        </w:numPr>
        <w:suppressAutoHyphens/>
        <w:spacing w:line="480" w:lineRule="auto"/>
        <w:ind w:left="-720" w:right="-720"/>
        <w:contextualSpacing w:val="0"/>
        <w:rPr>
          <w:szCs w:val="24"/>
        </w:rPr>
      </w:pPr>
      <w:r w:rsidRPr="009B7DCF">
        <w:rPr>
          <w:szCs w:val="24"/>
        </w:rPr>
        <w:t>Watching things fall apart</w:t>
      </w:r>
    </w:p>
    <w:p w:rsidR="00CE17C7" w:rsidRPr="005D6A54" w:rsidRDefault="00C50445" w:rsidP="00A57513">
      <w:pPr>
        <w:pStyle w:val="ListParagraph"/>
        <w:widowControl w:val="0"/>
        <w:numPr>
          <w:ilvl w:val="0"/>
          <w:numId w:val="7"/>
        </w:numPr>
        <w:suppressAutoHyphens/>
        <w:spacing w:line="480" w:lineRule="auto"/>
        <w:ind w:left="-720" w:right="-720"/>
        <w:contextualSpacing w:val="0"/>
        <w:rPr>
          <w:i/>
          <w:szCs w:val="24"/>
        </w:rPr>
      </w:pPr>
      <w:r w:rsidRPr="009B7DCF">
        <w:rPr>
          <w:szCs w:val="24"/>
        </w:rPr>
        <w:t>Seeing a truck roll over and smash the end boss.</w:t>
      </w:r>
    </w:p>
    <w:p w:rsidR="00C50445" w:rsidRPr="00602336" w:rsidRDefault="00C50445" w:rsidP="00A57513">
      <w:pPr>
        <w:pStyle w:val="Heading6"/>
        <w:widowControl w:val="0"/>
        <w:numPr>
          <w:ilvl w:val="5"/>
          <w:numId w:val="5"/>
        </w:numPr>
        <w:suppressAutoHyphens/>
        <w:spacing w:line="480" w:lineRule="auto"/>
        <w:ind w:left="-720" w:right="-720"/>
        <w:rPr>
          <w:b w:val="0"/>
          <w:i/>
          <w:szCs w:val="24"/>
        </w:rPr>
      </w:pPr>
      <w:r w:rsidRPr="00602336">
        <w:rPr>
          <w:b w:val="0"/>
          <w:i/>
          <w:szCs w:val="24"/>
        </w:rPr>
        <w:t>Major Objectives</w:t>
      </w:r>
    </w:p>
    <w:p w:rsidR="00C50445" w:rsidRPr="009B7DCF" w:rsidRDefault="00C50445" w:rsidP="00A57513">
      <w:pPr>
        <w:pStyle w:val="ListParagraph"/>
        <w:widowControl w:val="0"/>
        <w:numPr>
          <w:ilvl w:val="0"/>
          <w:numId w:val="8"/>
        </w:numPr>
        <w:suppressAutoHyphens/>
        <w:spacing w:line="480" w:lineRule="auto"/>
        <w:ind w:left="-720" w:right="-720"/>
        <w:contextualSpacing w:val="0"/>
        <w:rPr>
          <w:szCs w:val="24"/>
        </w:rPr>
      </w:pPr>
      <w:r w:rsidRPr="009B7DCF">
        <w:rPr>
          <w:szCs w:val="24"/>
        </w:rPr>
        <w:t>Escape the crash site</w:t>
      </w:r>
    </w:p>
    <w:p w:rsidR="00C50445" w:rsidRPr="009B7DCF" w:rsidRDefault="00C50445" w:rsidP="00A57513">
      <w:pPr>
        <w:pStyle w:val="ListParagraph"/>
        <w:widowControl w:val="0"/>
        <w:numPr>
          <w:ilvl w:val="0"/>
          <w:numId w:val="8"/>
        </w:numPr>
        <w:suppressAutoHyphens/>
        <w:spacing w:line="480" w:lineRule="auto"/>
        <w:ind w:left="-720" w:right="-720"/>
        <w:contextualSpacing w:val="0"/>
        <w:rPr>
          <w:szCs w:val="24"/>
        </w:rPr>
      </w:pPr>
      <w:r w:rsidRPr="009B7DCF">
        <w:rPr>
          <w:szCs w:val="24"/>
        </w:rPr>
        <w:lastRenderedPageBreak/>
        <w:t>Defeat Locust Forces (possibly with the help of explosives)</w:t>
      </w:r>
    </w:p>
    <w:p w:rsidR="00C50445" w:rsidRPr="009B7DCF" w:rsidRDefault="00C50445" w:rsidP="00A57513">
      <w:pPr>
        <w:pStyle w:val="ListParagraph"/>
        <w:widowControl w:val="0"/>
        <w:numPr>
          <w:ilvl w:val="0"/>
          <w:numId w:val="8"/>
        </w:numPr>
        <w:suppressAutoHyphens/>
        <w:spacing w:line="480" w:lineRule="auto"/>
        <w:ind w:left="-720" w:right="-720"/>
        <w:contextualSpacing w:val="0"/>
        <w:rPr>
          <w:szCs w:val="24"/>
        </w:rPr>
      </w:pPr>
      <w:r w:rsidRPr="009B7DCF">
        <w:rPr>
          <w:szCs w:val="24"/>
        </w:rPr>
        <w:t xml:space="preserve">Breach the </w:t>
      </w:r>
      <w:r w:rsidR="00433787" w:rsidRPr="009B7DCF">
        <w:rPr>
          <w:szCs w:val="24"/>
        </w:rPr>
        <w:t>Amphitheater</w:t>
      </w:r>
      <w:r w:rsidRPr="009B7DCF">
        <w:rPr>
          <w:szCs w:val="24"/>
        </w:rPr>
        <w:t xml:space="preserve"> Doors</w:t>
      </w:r>
    </w:p>
    <w:p w:rsidR="00C50445" w:rsidRPr="009B7DCF" w:rsidRDefault="00C50445" w:rsidP="00A57513">
      <w:pPr>
        <w:pStyle w:val="ListParagraph"/>
        <w:widowControl w:val="0"/>
        <w:numPr>
          <w:ilvl w:val="0"/>
          <w:numId w:val="8"/>
        </w:numPr>
        <w:suppressAutoHyphens/>
        <w:spacing w:line="480" w:lineRule="auto"/>
        <w:ind w:left="-720" w:right="-720"/>
        <w:contextualSpacing w:val="0"/>
        <w:rPr>
          <w:szCs w:val="24"/>
        </w:rPr>
      </w:pPr>
      <w:r w:rsidRPr="009B7DCF">
        <w:rPr>
          <w:szCs w:val="24"/>
        </w:rPr>
        <w:t>Defeat more Locust forces, then a grenade launching Boomer (possibly with the help of destructible environments</w:t>
      </w:r>
      <w:r w:rsidR="002E2A91">
        <w:rPr>
          <w:szCs w:val="24"/>
        </w:rPr>
        <w:t>)</w:t>
      </w:r>
      <w:r w:rsidRPr="009B7DCF">
        <w:rPr>
          <w:szCs w:val="24"/>
        </w:rPr>
        <w:t>.</w:t>
      </w:r>
    </w:p>
    <w:p w:rsidR="00C50445" w:rsidRPr="009B7DCF" w:rsidRDefault="00C50445" w:rsidP="00A57513">
      <w:pPr>
        <w:pStyle w:val="Heading3"/>
        <w:widowControl w:val="0"/>
        <w:numPr>
          <w:ilvl w:val="2"/>
          <w:numId w:val="5"/>
        </w:numPr>
        <w:suppressAutoHyphens/>
        <w:spacing w:line="480" w:lineRule="auto"/>
        <w:ind w:left="-720" w:right="-720"/>
        <w:rPr>
          <w:sz w:val="24"/>
          <w:szCs w:val="24"/>
        </w:rPr>
      </w:pPr>
      <w:bookmarkStart w:id="46" w:name="_Toc309439549"/>
      <w:r w:rsidRPr="009B7DCF">
        <w:rPr>
          <w:sz w:val="24"/>
          <w:szCs w:val="24"/>
        </w:rPr>
        <w:t>Technical Overview</w:t>
      </w:r>
      <w:bookmarkEnd w:id="46"/>
    </w:p>
    <w:p w:rsidR="00C50445" w:rsidRPr="009B7DCF" w:rsidRDefault="00C50445" w:rsidP="00A57513">
      <w:pPr>
        <w:pStyle w:val="Heading6"/>
        <w:widowControl w:val="0"/>
        <w:numPr>
          <w:ilvl w:val="5"/>
          <w:numId w:val="5"/>
        </w:numPr>
        <w:suppressAutoHyphens/>
        <w:spacing w:line="480" w:lineRule="auto"/>
        <w:ind w:left="-720" w:right="-720"/>
        <w:rPr>
          <w:szCs w:val="24"/>
        </w:rPr>
      </w:pPr>
      <w:r w:rsidRPr="009B7DCF">
        <w:rPr>
          <w:szCs w:val="24"/>
        </w:rPr>
        <w:t>Campaign</w:t>
      </w:r>
    </w:p>
    <w:p w:rsidR="00C50445" w:rsidRPr="009B7DCF" w:rsidRDefault="00C50445" w:rsidP="00A57513">
      <w:pPr>
        <w:spacing w:line="480" w:lineRule="auto"/>
        <w:ind w:left="-720" w:right="-720"/>
        <w:rPr>
          <w:szCs w:val="24"/>
        </w:rPr>
      </w:pPr>
      <w:r w:rsidRPr="009B7DCF">
        <w:rPr>
          <w:szCs w:val="24"/>
        </w:rPr>
        <w:tab/>
        <w:t>Name: Hail to the King</w:t>
      </w:r>
    </w:p>
    <w:p w:rsidR="00C50445" w:rsidRPr="009B7DCF" w:rsidRDefault="00C50445" w:rsidP="00A57513">
      <w:pPr>
        <w:spacing w:line="480" w:lineRule="auto"/>
        <w:ind w:left="-720" w:right="-720"/>
        <w:rPr>
          <w:szCs w:val="24"/>
        </w:rPr>
      </w:pPr>
      <w:r w:rsidRPr="009B7DCF">
        <w:rPr>
          <w:szCs w:val="24"/>
        </w:rPr>
        <w:tab/>
        <w:t xml:space="preserve">Level Position in campaign: Second level in the campaign after a sequence in a </w:t>
      </w:r>
      <w:r w:rsidR="007357F7">
        <w:rPr>
          <w:szCs w:val="24"/>
        </w:rPr>
        <w:t xml:space="preserve">pilotable </w:t>
      </w:r>
      <w:r w:rsidRPr="009B7DCF">
        <w:rPr>
          <w:szCs w:val="24"/>
        </w:rPr>
        <w:t xml:space="preserve">helicopter. </w:t>
      </w:r>
    </w:p>
    <w:p w:rsidR="00C50445" w:rsidRPr="009B7DCF" w:rsidRDefault="00C50445" w:rsidP="00A57513">
      <w:pPr>
        <w:pStyle w:val="Heading6"/>
        <w:widowControl w:val="0"/>
        <w:numPr>
          <w:ilvl w:val="5"/>
          <w:numId w:val="5"/>
        </w:numPr>
        <w:suppressAutoHyphens/>
        <w:spacing w:line="480" w:lineRule="auto"/>
        <w:ind w:left="-720" w:right="-720"/>
        <w:rPr>
          <w:szCs w:val="24"/>
        </w:rPr>
      </w:pPr>
      <w:r w:rsidRPr="009B7DCF">
        <w:rPr>
          <w:szCs w:val="24"/>
        </w:rPr>
        <w:t>Mission Location</w:t>
      </w:r>
    </w:p>
    <w:p w:rsidR="00C50445" w:rsidRPr="009B7DCF" w:rsidRDefault="00C50445" w:rsidP="00A57513">
      <w:pPr>
        <w:widowControl w:val="0"/>
        <w:numPr>
          <w:ilvl w:val="0"/>
          <w:numId w:val="9"/>
        </w:numPr>
        <w:suppressAutoHyphens/>
        <w:spacing w:line="480" w:lineRule="auto"/>
        <w:ind w:left="-720" w:right="-720"/>
        <w:rPr>
          <w:szCs w:val="24"/>
        </w:rPr>
      </w:pPr>
      <w:r w:rsidRPr="009B7DCF">
        <w:rPr>
          <w:szCs w:val="24"/>
        </w:rPr>
        <w:t>Setting – The COG have engaged the Locust at Snake Belly Canyon. Pilot Bonesaw Krenshaw engaged the enemy but artillery knocked out his engine and he went in for a crash landing. Instead of splattering into the side of the canyon, the chopper burst through a wall into a long forgotten cavern containing the ruins of a human city buried decades ago by locust excavations in the area.</w:t>
      </w:r>
    </w:p>
    <w:p w:rsidR="00C50445" w:rsidRPr="009B7DCF" w:rsidRDefault="00C50445" w:rsidP="00A57513">
      <w:pPr>
        <w:widowControl w:val="0"/>
        <w:numPr>
          <w:ilvl w:val="0"/>
          <w:numId w:val="9"/>
        </w:numPr>
        <w:suppressAutoHyphens/>
        <w:spacing w:line="480" w:lineRule="auto"/>
        <w:ind w:left="-720" w:right="-720"/>
        <w:rPr>
          <w:szCs w:val="24"/>
        </w:rPr>
      </w:pPr>
      <w:r w:rsidRPr="009B7DCF">
        <w:rPr>
          <w:szCs w:val="24"/>
        </w:rPr>
        <w:t>Time of Day: Sunset</w:t>
      </w:r>
    </w:p>
    <w:p w:rsidR="00C50445" w:rsidRPr="009B7DCF" w:rsidRDefault="00C50445" w:rsidP="00A57513">
      <w:pPr>
        <w:widowControl w:val="0"/>
        <w:numPr>
          <w:ilvl w:val="0"/>
          <w:numId w:val="9"/>
        </w:numPr>
        <w:suppressAutoHyphens/>
        <w:spacing w:line="480" w:lineRule="auto"/>
        <w:ind w:left="-720" w:right="-720"/>
        <w:rPr>
          <w:szCs w:val="24"/>
        </w:rPr>
      </w:pPr>
      <w:r w:rsidRPr="009B7DCF">
        <w:rPr>
          <w:szCs w:val="24"/>
        </w:rPr>
        <w:t>Season: Fall</w:t>
      </w:r>
    </w:p>
    <w:p w:rsidR="00C50445" w:rsidRPr="009B7DCF" w:rsidRDefault="00BD100C" w:rsidP="00A57513">
      <w:pPr>
        <w:widowControl w:val="0"/>
        <w:numPr>
          <w:ilvl w:val="0"/>
          <w:numId w:val="9"/>
        </w:numPr>
        <w:suppressAutoHyphens/>
        <w:spacing w:line="480" w:lineRule="auto"/>
        <w:ind w:left="-720" w:right="-720"/>
        <w:rPr>
          <w:szCs w:val="24"/>
        </w:rPr>
      </w:pPr>
      <w:r w:rsidRPr="009B7DCF">
        <w:rPr>
          <w:szCs w:val="24"/>
        </w:rPr>
        <w:t xml:space="preserve">Weather: </w:t>
      </w:r>
      <w:r w:rsidR="00C50445" w:rsidRPr="009B7DCF">
        <w:rPr>
          <w:szCs w:val="24"/>
        </w:rPr>
        <w:t>Cloudy</w:t>
      </w:r>
    </w:p>
    <w:p w:rsidR="00CE17C7" w:rsidRDefault="00CE17C7" w:rsidP="00A57513">
      <w:pPr>
        <w:spacing w:line="480" w:lineRule="auto"/>
        <w:ind w:left="-720" w:right="-720"/>
        <w:rPr>
          <w:b/>
          <w:bCs/>
          <w:szCs w:val="24"/>
        </w:rPr>
      </w:pPr>
      <w:r>
        <w:rPr>
          <w:szCs w:val="24"/>
        </w:rPr>
        <w:br w:type="page"/>
      </w:r>
    </w:p>
    <w:p w:rsidR="00C50445" w:rsidRPr="009B7DCF" w:rsidRDefault="00C50445" w:rsidP="00A57513">
      <w:pPr>
        <w:pStyle w:val="Heading6"/>
        <w:widowControl w:val="0"/>
        <w:numPr>
          <w:ilvl w:val="5"/>
          <w:numId w:val="5"/>
        </w:numPr>
        <w:suppressAutoHyphens/>
        <w:spacing w:line="480" w:lineRule="auto"/>
        <w:ind w:left="-720" w:right="-720"/>
        <w:rPr>
          <w:szCs w:val="24"/>
        </w:rPr>
      </w:pPr>
      <w:r w:rsidRPr="009B7DCF">
        <w:rPr>
          <w:szCs w:val="24"/>
        </w:rPr>
        <w:lastRenderedPageBreak/>
        <w:t>Items/Powerups</w:t>
      </w:r>
    </w:p>
    <w:p w:rsidR="00C50445" w:rsidRPr="009B7DCF" w:rsidRDefault="00C50445" w:rsidP="00A57513">
      <w:pPr>
        <w:spacing w:line="480" w:lineRule="auto"/>
        <w:ind w:left="-720" w:right="-720"/>
        <w:rPr>
          <w:szCs w:val="24"/>
        </w:rPr>
      </w:pPr>
      <w:r w:rsidRPr="009B7DCF">
        <w:rPr>
          <w:szCs w:val="24"/>
        </w:rPr>
        <w:t>Ammo Boxes</w:t>
      </w:r>
    </w:p>
    <w:p w:rsidR="00C50445" w:rsidRPr="009B7DCF" w:rsidRDefault="00C50445" w:rsidP="00A57513">
      <w:pPr>
        <w:spacing w:line="480" w:lineRule="auto"/>
        <w:ind w:left="-720" w:right="-720"/>
        <w:rPr>
          <w:szCs w:val="24"/>
        </w:rPr>
      </w:pPr>
      <w:r w:rsidRPr="009B7DCF">
        <w:rPr>
          <w:szCs w:val="24"/>
        </w:rPr>
        <w:t>Grenades</w:t>
      </w:r>
    </w:p>
    <w:p w:rsidR="00C50445" w:rsidRPr="009B7DCF" w:rsidRDefault="00C50445" w:rsidP="00A57513">
      <w:pPr>
        <w:spacing w:line="480" w:lineRule="auto"/>
        <w:ind w:left="-720" w:right="-720"/>
        <w:rPr>
          <w:szCs w:val="24"/>
        </w:rPr>
      </w:pPr>
      <w:r w:rsidRPr="009B7DCF">
        <w:rPr>
          <w:szCs w:val="24"/>
        </w:rPr>
        <w:t>Locust Pistol</w:t>
      </w:r>
    </w:p>
    <w:p w:rsidR="00C50445" w:rsidRPr="009B7DCF" w:rsidRDefault="00C50445" w:rsidP="00A57513">
      <w:pPr>
        <w:spacing w:line="480" w:lineRule="auto"/>
        <w:ind w:left="-720" w:right="-720"/>
        <w:rPr>
          <w:szCs w:val="24"/>
        </w:rPr>
      </w:pPr>
      <w:r w:rsidRPr="009B7DCF">
        <w:rPr>
          <w:szCs w:val="24"/>
        </w:rPr>
        <w:t>Torque Bow</w:t>
      </w:r>
    </w:p>
    <w:p w:rsidR="00C50445" w:rsidRPr="009B7DCF" w:rsidRDefault="00C50445" w:rsidP="00A57513">
      <w:pPr>
        <w:pStyle w:val="Heading6"/>
        <w:widowControl w:val="0"/>
        <w:numPr>
          <w:ilvl w:val="5"/>
          <w:numId w:val="5"/>
        </w:numPr>
        <w:suppressAutoHyphens/>
        <w:spacing w:line="480" w:lineRule="auto"/>
        <w:ind w:left="-720" w:right="-720"/>
        <w:rPr>
          <w:szCs w:val="24"/>
        </w:rPr>
      </w:pPr>
      <w:r w:rsidRPr="009B7DCF">
        <w:rPr>
          <w:szCs w:val="24"/>
        </w:rPr>
        <w:t>Difficulty</w:t>
      </w:r>
    </w:p>
    <w:p w:rsidR="00C50445" w:rsidRPr="009B7DCF" w:rsidRDefault="00C50445" w:rsidP="00A57513">
      <w:pPr>
        <w:spacing w:line="480" w:lineRule="auto"/>
        <w:ind w:left="-720" w:right="-720"/>
        <w:rPr>
          <w:szCs w:val="24"/>
        </w:rPr>
      </w:pPr>
      <w:r w:rsidRPr="009B7DCF">
        <w:rPr>
          <w:szCs w:val="24"/>
        </w:rPr>
        <w:t xml:space="preserve">7/10 – The combination of puzzle and combat elements create a challenging level.  </w:t>
      </w:r>
    </w:p>
    <w:p w:rsidR="00C50445" w:rsidRPr="009B7DCF" w:rsidRDefault="00C50445" w:rsidP="00A57513">
      <w:pPr>
        <w:pStyle w:val="Heading6"/>
        <w:widowControl w:val="0"/>
        <w:numPr>
          <w:ilvl w:val="5"/>
          <w:numId w:val="5"/>
        </w:numPr>
        <w:suppressAutoHyphens/>
        <w:spacing w:line="480" w:lineRule="auto"/>
        <w:ind w:left="-720" w:right="-720"/>
        <w:rPr>
          <w:szCs w:val="24"/>
        </w:rPr>
      </w:pPr>
      <w:r w:rsidRPr="009B7DCF">
        <w:rPr>
          <w:szCs w:val="24"/>
        </w:rPr>
        <w:t>Mission Metrics</w:t>
      </w:r>
    </w:p>
    <w:p w:rsidR="00C50445" w:rsidRPr="009B7DCF" w:rsidRDefault="00C50445" w:rsidP="00A57513">
      <w:pPr>
        <w:widowControl w:val="0"/>
        <w:numPr>
          <w:ilvl w:val="0"/>
          <w:numId w:val="10"/>
        </w:numPr>
        <w:suppressAutoHyphens/>
        <w:spacing w:line="480" w:lineRule="auto"/>
        <w:ind w:left="-720" w:right="-720"/>
        <w:rPr>
          <w:szCs w:val="24"/>
        </w:rPr>
      </w:pPr>
      <w:r w:rsidRPr="009B7DCF">
        <w:rPr>
          <w:szCs w:val="24"/>
        </w:rPr>
        <w:t xml:space="preserve">Play </w:t>
      </w:r>
      <w:r w:rsidR="00C71495" w:rsidRPr="009B7DCF">
        <w:rPr>
          <w:szCs w:val="24"/>
        </w:rPr>
        <w:t>Time:</w:t>
      </w:r>
      <w:r w:rsidR="00C71495">
        <w:rPr>
          <w:szCs w:val="24"/>
        </w:rPr>
        <w:t xml:space="preserve"> </w:t>
      </w:r>
      <w:r w:rsidR="00C71495" w:rsidRPr="009B7DCF">
        <w:rPr>
          <w:szCs w:val="24"/>
        </w:rPr>
        <w:t>10</w:t>
      </w:r>
      <w:r w:rsidRPr="009B7DCF">
        <w:rPr>
          <w:szCs w:val="24"/>
        </w:rPr>
        <w:t xml:space="preserve"> minutes</w:t>
      </w:r>
    </w:p>
    <w:p w:rsidR="00C50445" w:rsidRPr="009B7DCF" w:rsidRDefault="00C50445" w:rsidP="00A57513">
      <w:pPr>
        <w:widowControl w:val="0"/>
        <w:numPr>
          <w:ilvl w:val="0"/>
          <w:numId w:val="10"/>
        </w:numPr>
        <w:suppressAutoHyphens/>
        <w:spacing w:line="480" w:lineRule="auto"/>
        <w:ind w:left="-720" w:right="-720"/>
        <w:rPr>
          <w:szCs w:val="24"/>
        </w:rPr>
      </w:pPr>
      <w:r w:rsidRPr="009B7DCF">
        <w:rPr>
          <w:szCs w:val="24"/>
        </w:rPr>
        <w:t xml:space="preserve">Physical Length/Area (include units) – Central area: 500 Feet Square.   </w:t>
      </w:r>
    </w:p>
    <w:p w:rsidR="00C50445" w:rsidRPr="009B7DCF" w:rsidRDefault="00C50445" w:rsidP="00A57513">
      <w:pPr>
        <w:widowControl w:val="0"/>
        <w:numPr>
          <w:ilvl w:val="0"/>
          <w:numId w:val="10"/>
        </w:numPr>
        <w:suppressAutoHyphens/>
        <w:spacing w:line="480" w:lineRule="auto"/>
        <w:ind w:left="-720" w:right="-720"/>
        <w:rPr>
          <w:szCs w:val="24"/>
        </w:rPr>
      </w:pPr>
      <w:r w:rsidRPr="009B7DCF">
        <w:rPr>
          <w:szCs w:val="24"/>
        </w:rPr>
        <w:t xml:space="preserve">Visual Themes </w:t>
      </w:r>
    </w:p>
    <w:p w:rsidR="00C50445" w:rsidRPr="009B7DCF" w:rsidRDefault="00C50445" w:rsidP="00A57513">
      <w:pPr>
        <w:pStyle w:val="ListParagraph"/>
        <w:widowControl w:val="0"/>
        <w:numPr>
          <w:ilvl w:val="0"/>
          <w:numId w:val="20"/>
        </w:numPr>
        <w:suppressAutoHyphens/>
        <w:spacing w:line="480" w:lineRule="auto"/>
        <w:ind w:left="-720" w:right="-720"/>
        <w:contextualSpacing w:val="0"/>
        <w:rPr>
          <w:szCs w:val="24"/>
        </w:rPr>
      </w:pPr>
      <w:r w:rsidRPr="009B7DCF">
        <w:rPr>
          <w:szCs w:val="24"/>
        </w:rPr>
        <w:t xml:space="preserve">Government Building – The player starts in what was once a council chamber. In the center is a crashed helicopter surrounded by small fires. The fires illuminate a </w:t>
      </w:r>
      <w:r w:rsidR="00E71FDA" w:rsidRPr="009B7DCF">
        <w:rPr>
          <w:szCs w:val="24"/>
        </w:rPr>
        <w:t>rubble-strewn</w:t>
      </w:r>
      <w:r w:rsidRPr="009B7DCF">
        <w:rPr>
          <w:szCs w:val="24"/>
        </w:rPr>
        <w:t xml:space="preserve"> room with high ceilings and ornate statues. One of the four walls looks like it could be weak.</w:t>
      </w:r>
    </w:p>
    <w:p w:rsidR="00C50445" w:rsidRPr="009B7DCF" w:rsidRDefault="00C50445" w:rsidP="00A57513">
      <w:pPr>
        <w:pStyle w:val="ListParagraph"/>
        <w:widowControl w:val="0"/>
        <w:numPr>
          <w:ilvl w:val="0"/>
          <w:numId w:val="20"/>
        </w:numPr>
        <w:suppressAutoHyphens/>
        <w:spacing w:line="480" w:lineRule="auto"/>
        <w:ind w:left="-720" w:right="-720"/>
        <w:contextualSpacing w:val="0"/>
        <w:rPr>
          <w:szCs w:val="24"/>
        </w:rPr>
      </w:pPr>
      <w:r w:rsidRPr="009B7DCF">
        <w:rPr>
          <w:szCs w:val="24"/>
        </w:rPr>
        <w:t xml:space="preserve">City Streets – From the street the player can see decayed, </w:t>
      </w:r>
      <w:r w:rsidR="00E71FDA" w:rsidRPr="009B7DCF">
        <w:rPr>
          <w:szCs w:val="24"/>
        </w:rPr>
        <w:t>half-destroyed</w:t>
      </w:r>
      <w:r w:rsidRPr="009B7DCF">
        <w:rPr>
          <w:szCs w:val="24"/>
        </w:rPr>
        <w:t xml:space="preserve"> city block in the immediate vicinity and in the </w:t>
      </w:r>
      <w:r w:rsidR="00E71FDA" w:rsidRPr="009B7DCF">
        <w:rPr>
          <w:szCs w:val="24"/>
        </w:rPr>
        <w:t>distance,</w:t>
      </w:r>
      <w:r w:rsidRPr="009B7DCF">
        <w:rPr>
          <w:szCs w:val="24"/>
        </w:rPr>
        <w:t xml:space="preserve"> the player can see entire building hanging from the edges of cliffs or piles of rusting cars. The resulting cave in that that buried the city turned everything around and upside down.</w:t>
      </w:r>
    </w:p>
    <w:p w:rsidR="00C50445" w:rsidRPr="00247FD0" w:rsidRDefault="00433787" w:rsidP="00A57513">
      <w:pPr>
        <w:pStyle w:val="ListParagraph"/>
        <w:widowControl w:val="0"/>
        <w:numPr>
          <w:ilvl w:val="0"/>
          <w:numId w:val="20"/>
        </w:numPr>
        <w:suppressAutoHyphens/>
        <w:spacing w:line="480" w:lineRule="auto"/>
        <w:ind w:left="-720" w:right="-720"/>
        <w:contextualSpacing w:val="0"/>
        <w:rPr>
          <w:szCs w:val="24"/>
        </w:rPr>
      </w:pPr>
      <w:r w:rsidRPr="009B7DCF">
        <w:rPr>
          <w:szCs w:val="24"/>
        </w:rPr>
        <w:t>Amphitheater</w:t>
      </w:r>
      <w:r w:rsidR="00C50445" w:rsidRPr="009B7DCF">
        <w:rPr>
          <w:szCs w:val="24"/>
        </w:rPr>
        <w:t xml:space="preserve"> – Imagine the capitol dome of a long abandoned house of congress. Large statues stand in a circle all the way around the chamber. Light pours in from above bathing the area in a dusky red light. </w:t>
      </w:r>
    </w:p>
    <w:p w:rsidR="00C50445" w:rsidRPr="009B7DCF" w:rsidRDefault="00C50445" w:rsidP="00A57513">
      <w:pPr>
        <w:pStyle w:val="Heading3"/>
        <w:widowControl w:val="0"/>
        <w:numPr>
          <w:ilvl w:val="2"/>
          <w:numId w:val="5"/>
        </w:numPr>
        <w:suppressAutoHyphens/>
        <w:spacing w:line="480" w:lineRule="auto"/>
        <w:ind w:left="-720" w:right="-720"/>
        <w:rPr>
          <w:sz w:val="24"/>
          <w:szCs w:val="24"/>
        </w:rPr>
      </w:pPr>
      <w:bookmarkStart w:id="47" w:name="__RefHeading__2728_772817869"/>
      <w:bookmarkStart w:id="48" w:name="_Toc309439550"/>
      <w:bookmarkEnd w:id="47"/>
      <w:r w:rsidRPr="009B7DCF">
        <w:rPr>
          <w:sz w:val="24"/>
          <w:szCs w:val="24"/>
        </w:rPr>
        <w:t>Details</w:t>
      </w:r>
      <w:bookmarkEnd w:id="48"/>
    </w:p>
    <w:p w:rsidR="00C50445" w:rsidRPr="009B7DCF" w:rsidRDefault="00C50445" w:rsidP="00A57513">
      <w:pPr>
        <w:pStyle w:val="Heading6"/>
        <w:widowControl w:val="0"/>
        <w:numPr>
          <w:ilvl w:val="5"/>
          <w:numId w:val="5"/>
        </w:numPr>
        <w:suppressAutoHyphens/>
        <w:spacing w:line="480" w:lineRule="auto"/>
        <w:ind w:left="-720" w:right="-720"/>
        <w:rPr>
          <w:szCs w:val="24"/>
        </w:rPr>
      </w:pPr>
      <w:r w:rsidRPr="009B7DCF">
        <w:rPr>
          <w:szCs w:val="24"/>
        </w:rPr>
        <w:t>Theme/Mood</w:t>
      </w:r>
    </w:p>
    <w:p w:rsidR="006017D0" w:rsidRDefault="006017D0" w:rsidP="00A57513">
      <w:pPr>
        <w:widowControl w:val="0"/>
        <w:suppressAutoHyphens/>
        <w:spacing w:before="200" w:after="200" w:line="480" w:lineRule="auto"/>
        <w:ind w:left="-720" w:right="-720"/>
      </w:pPr>
      <w:r>
        <w:lastRenderedPageBreak/>
        <w:t>Theme: The level is about shifting power. The player starts on foot in nearly pitch black conditions and slowly recovers that power by gaining more powerful weapons and becoming the master of destruction.</w:t>
      </w:r>
    </w:p>
    <w:p w:rsidR="006017D0" w:rsidRDefault="006017D0" w:rsidP="00A57513">
      <w:pPr>
        <w:widowControl w:val="0"/>
        <w:suppressAutoHyphens/>
        <w:spacing w:before="200" w:after="200" w:line="480" w:lineRule="auto"/>
        <w:ind w:left="-720" w:right="-720"/>
      </w:pPr>
      <w:r>
        <w:t xml:space="preserve">Mood: The mood shifts </w:t>
      </w:r>
      <w:r w:rsidR="00F72437">
        <w:t xml:space="preserve">from </w:t>
      </w:r>
      <w:r>
        <w:t xml:space="preserve">decaying and decrepit and then climaxes in a fantastic and brightly lit scene with a ruined amphitheater. </w:t>
      </w:r>
    </w:p>
    <w:p w:rsidR="006017D0" w:rsidRDefault="006017D0" w:rsidP="00A57513">
      <w:pPr>
        <w:pStyle w:val="ListParagraph"/>
        <w:widowControl w:val="0"/>
        <w:suppressAutoHyphens/>
        <w:spacing w:line="480" w:lineRule="auto"/>
        <w:ind w:left="-720" w:right="-720"/>
        <w:contextualSpacing w:val="0"/>
      </w:pPr>
      <w:r>
        <w:t>Nothing in the world is sacred. All bets are off and the player has to think outside the box. Putting the player in a position to change the environment immediately drives the point home.</w:t>
      </w:r>
    </w:p>
    <w:p w:rsidR="00C50445" w:rsidRPr="009B7DCF" w:rsidRDefault="00C50445" w:rsidP="00A57513">
      <w:pPr>
        <w:pStyle w:val="Heading6"/>
        <w:widowControl w:val="0"/>
        <w:numPr>
          <w:ilvl w:val="5"/>
          <w:numId w:val="5"/>
        </w:numPr>
        <w:suppressAutoHyphens/>
        <w:spacing w:line="480" w:lineRule="auto"/>
        <w:ind w:left="-720" w:right="-720"/>
        <w:rPr>
          <w:szCs w:val="24"/>
        </w:rPr>
      </w:pPr>
      <w:r w:rsidRPr="009B7DCF">
        <w:rPr>
          <w:szCs w:val="24"/>
        </w:rPr>
        <w:t>Special Character/Vehicle Needs</w:t>
      </w:r>
    </w:p>
    <w:p w:rsidR="00C50445" w:rsidRPr="009B7DCF" w:rsidRDefault="00C50445" w:rsidP="00A57513">
      <w:pPr>
        <w:widowControl w:val="0"/>
        <w:numPr>
          <w:ilvl w:val="0"/>
          <w:numId w:val="10"/>
        </w:numPr>
        <w:suppressAutoHyphens/>
        <w:spacing w:line="480" w:lineRule="auto"/>
        <w:ind w:left="-720" w:right="-720"/>
        <w:rPr>
          <w:szCs w:val="24"/>
        </w:rPr>
      </w:pPr>
      <w:r w:rsidRPr="009B7DCF">
        <w:rPr>
          <w:szCs w:val="24"/>
        </w:rPr>
        <w:t>King Raven Helicopter</w:t>
      </w:r>
    </w:p>
    <w:p w:rsidR="00C50445" w:rsidRPr="009B7DCF" w:rsidRDefault="00C50445" w:rsidP="00A57513">
      <w:pPr>
        <w:widowControl w:val="0"/>
        <w:numPr>
          <w:ilvl w:val="1"/>
          <w:numId w:val="10"/>
        </w:numPr>
        <w:suppressAutoHyphens/>
        <w:spacing w:line="480" w:lineRule="auto"/>
        <w:ind w:left="-720" w:right="-720"/>
        <w:rPr>
          <w:szCs w:val="24"/>
        </w:rPr>
      </w:pPr>
      <w:r w:rsidRPr="009B7DCF">
        <w:rPr>
          <w:szCs w:val="24"/>
        </w:rPr>
        <w:t xml:space="preserve">Need a crashed helicopter for the </w:t>
      </w:r>
      <w:r w:rsidR="001E4D2B">
        <w:rPr>
          <w:szCs w:val="24"/>
        </w:rPr>
        <w:t>beginning area and another for the final cut scene.</w:t>
      </w:r>
    </w:p>
    <w:p w:rsidR="00C50445" w:rsidRPr="009B7DCF" w:rsidRDefault="00C50445" w:rsidP="00A57513">
      <w:pPr>
        <w:pStyle w:val="Heading4"/>
        <w:widowControl w:val="0"/>
        <w:numPr>
          <w:ilvl w:val="3"/>
          <w:numId w:val="5"/>
        </w:numPr>
        <w:suppressAutoHyphens/>
        <w:spacing w:line="480" w:lineRule="auto"/>
        <w:ind w:left="-720" w:right="-720"/>
        <w:rPr>
          <w:sz w:val="24"/>
          <w:szCs w:val="24"/>
        </w:rPr>
      </w:pPr>
      <w:r w:rsidRPr="009B7DCF">
        <w:rPr>
          <w:sz w:val="24"/>
          <w:szCs w:val="24"/>
        </w:rPr>
        <w:t>Gameplay Mechanics</w:t>
      </w:r>
    </w:p>
    <w:p w:rsidR="00C50445" w:rsidRPr="009B7DCF" w:rsidRDefault="00C50445" w:rsidP="00A57513">
      <w:pPr>
        <w:widowControl w:val="0"/>
        <w:numPr>
          <w:ilvl w:val="0"/>
          <w:numId w:val="13"/>
        </w:numPr>
        <w:suppressAutoHyphens/>
        <w:spacing w:before="200" w:after="200" w:line="480" w:lineRule="auto"/>
        <w:ind w:left="-720" w:right="-720"/>
        <w:rPr>
          <w:szCs w:val="24"/>
        </w:rPr>
      </w:pPr>
      <w:r w:rsidRPr="009B7DCF">
        <w:rPr>
          <w:szCs w:val="24"/>
        </w:rPr>
        <w:t>Prerequisite Skills</w:t>
      </w:r>
    </w:p>
    <w:p w:rsidR="00C50445" w:rsidRPr="009B7DCF" w:rsidRDefault="00C50445" w:rsidP="00A57513">
      <w:pPr>
        <w:widowControl w:val="0"/>
        <w:numPr>
          <w:ilvl w:val="1"/>
          <w:numId w:val="13"/>
        </w:numPr>
        <w:suppressAutoHyphens/>
        <w:spacing w:before="200" w:after="200" w:line="480" w:lineRule="auto"/>
        <w:ind w:left="-720" w:right="-720"/>
        <w:rPr>
          <w:szCs w:val="24"/>
        </w:rPr>
      </w:pPr>
      <w:r w:rsidRPr="009B7DCF">
        <w:rPr>
          <w:szCs w:val="24"/>
        </w:rPr>
        <w:t>Aiming</w:t>
      </w:r>
    </w:p>
    <w:p w:rsidR="00C50445" w:rsidRPr="009B7DCF" w:rsidRDefault="00C50445" w:rsidP="00A57513">
      <w:pPr>
        <w:widowControl w:val="0"/>
        <w:numPr>
          <w:ilvl w:val="1"/>
          <w:numId w:val="13"/>
        </w:numPr>
        <w:suppressAutoHyphens/>
        <w:spacing w:before="200" w:after="200" w:line="480" w:lineRule="auto"/>
        <w:ind w:left="-720" w:right="-720"/>
        <w:rPr>
          <w:szCs w:val="24"/>
        </w:rPr>
      </w:pPr>
      <w:r w:rsidRPr="009B7DCF">
        <w:rPr>
          <w:szCs w:val="24"/>
        </w:rPr>
        <w:t>Reloading</w:t>
      </w:r>
    </w:p>
    <w:p w:rsidR="00C50445" w:rsidRPr="009B7DCF" w:rsidRDefault="00C50445" w:rsidP="00A57513">
      <w:pPr>
        <w:widowControl w:val="0"/>
        <w:numPr>
          <w:ilvl w:val="1"/>
          <w:numId w:val="13"/>
        </w:numPr>
        <w:suppressAutoHyphens/>
        <w:spacing w:before="200" w:after="200" w:line="480" w:lineRule="auto"/>
        <w:ind w:left="-720" w:right="-720"/>
        <w:rPr>
          <w:szCs w:val="24"/>
        </w:rPr>
      </w:pPr>
      <w:r w:rsidRPr="009B7DCF">
        <w:rPr>
          <w:szCs w:val="24"/>
        </w:rPr>
        <w:t>Taking Cover</w:t>
      </w:r>
    </w:p>
    <w:p w:rsidR="00C50445" w:rsidRPr="009B7DCF" w:rsidRDefault="00C50445" w:rsidP="00A57513">
      <w:pPr>
        <w:widowControl w:val="0"/>
        <w:numPr>
          <w:ilvl w:val="1"/>
          <w:numId w:val="13"/>
        </w:numPr>
        <w:suppressAutoHyphens/>
        <w:spacing w:before="200" w:after="200" w:line="480" w:lineRule="auto"/>
        <w:ind w:left="-720" w:right="-720"/>
        <w:rPr>
          <w:szCs w:val="24"/>
        </w:rPr>
      </w:pPr>
      <w:r w:rsidRPr="009B7DCF">
        <w:rPr>
          <w:szCs w:val="24"/>
        </w:rPr>
        <w:t>Gears of War secondary combat abilities (swat turn, chainsaw, curb stomp)</w:t>
      </w:r>
    </w:p>
    <w:p w:rsidR="00C50445" w:rsidRPr="009B7DCF" w:rsidRDefault="00C50445" w:rsidP="00A57513">
      <w:pPr>
        <w:widowControl w:val="0"/>
        <w:numPr>
          <w:ilvl w:val="1"/>
          <w:numId w:val="13"/>
        </w:numPr>
        <w:suppressAutoHyphens/>
        <w:spacing w:before="200" w:after="200" w:line="480" w:lineRule="auto"/>
        <w:ind w:left="-720" w:right="-720"/>
        <w:rPr>
          <w:szCs w:val="24"/>
        </w:rPr>
      </w:pPr>
      <w:r w:rsidRPr="009B7DCF">
        <w:rPr>
          <w:szCs w:val="24"/>
        </w:rPr>
        <w:t>Grenade Tossing</w:t>
      </w:r>
    </w:p>
    <w:p w:rsidR="00C50445" w:rsidRPr="009B7DCF" w:rsidRDefault="00C50445" w:rsidP="00A57513">
      <w:pPr>
        <w:widowControl w:val="0"/>
        <w:numPr>
          <w:ilvl w:val="0"/>
          <w:numId w:val="13"/>
        </w:numPr>
        <w:suppressAutoHyphens/>
        <w:spacing w:before="200" w:after="200" w:line="480" w:lineRule="auto"/>
        <w:ind w:left="-720" w:right="-720"/>
        <w:rPr>
          <w:szCs w:val="24"/>
        </w:rPr>
      </w:pPr>
      <w:r w:rsidRPr="009B7DCF">
        <w:rPr>
          <w:szCs w:val="24"/>
        </w:rPr>
        <w:t>Skills Learned</w:t>
      </w:r>
    </w:p>
    <w:p w:rsidR="00C50445" w:rsidRPr="009B7DCF" w:rsidRDefault="00C50445" w:rsidP="00A57513">
      <w:pPr>
        <w:widowControl w:val="0"/>
        <w:numPr>
          <w:ilvl w:val="1"/>
          <w:numId w:val="13"/>
        </w:numPr>
        <w:suppressAutoHyphens/>
        <w:spacing w:before="200" w:after="200" w:line="480" w:lineRule="auto"/>
        <w:ind w:left="-720" w:right="-720"/>
        <w:rPr>
          <w:szCs w:val="24"/>
        </w:rPr>
      </w:pPr>
      <w:r w:rsidRPr="009B7DCF">
        <w:rPr>
          <w:szCs w:val="24"/>
        </w:rPr>
        <w:t>Blowing up destructible walls.</w:t>
      </w:r>
    </w:p>
    <w:p w:rsidR="00C50445" w:rsidRPr="009B7DCF" w:rsidRDefault="00C50445" w:rsidP="00A57513">
      <w:pPr>
        <w:widowControl w:val="0"/>
        <w:numPr>
          <w:ilvl w:val="1"/>
          <w:numId w:val="13"/>
        </w:numPr>
        <w:suppressAutoHyphens/>
        <w:spacing w:before="200" w:after="200" w:line="480" w:lineRule="auto"/>
        <w:ind w:left="-720" w:right="-720"/>
        <w:rPr>
          <w:szCs w:val="24"/>
        </w:rPr>
      </w:pPr>
      <w:r w:rsidRPr="009B7DCF">
        <w:rPr>
          <w:szCs w:val="24"/>
        </w:rPr>
        <w:lastRenderedPageBreak/>
        <w:t>Using explosive objects to kill enemies from a distance.</w:t>
      </w:r>
    </w:p>
    <w:p w:rsidR="00C50445" w:rsidRPr="009B7DCF" w:rsidRDefault="00C50445" w:rsidP="00A57513">
      <w:pPr>
        <w:widowControl w:val="0"/>
        <w:numPr>
          <w:ilvl w:val="1"/>
          <w:numId w:val="13"/>
        </w:numPr>
        <w:suppressAutoHyphens/>
        <w:spacing w:before="200" w:after="200" w:line="480" w:lineRule="auto"/>
        <w:ind w:left="-720" w:right="-720"/>
        <w:rPr>
          <w:szCs w:val="24"/>
        </w:rPr>
      </w:pPr>
      <w:r w:rsidRPr="009B7DCF">
        <w:rPr>
          <w:szCs w:val="24"/>
        </w:rPr>
        <w:t>Creating cover using destroyed structures.</w:t>
      </w:r>
    </w:p>
    <w:p w:rsidR="00C50445" w:rsidRPr="009B7DCF" w:rsidRDefault="00C50445" w:rsidP="00A57513">
      <w:pPr>
        <w:spacing w:before="200" w:after="200" w:line="480" w:lineRule="auto"/>
        <w:ind w:left="-720" w:right="-720"/>
        <w:rPr>
          <w:szCs w:val="24"/>
        </w:rPr>
      </w:pPr>
    </w:p>
    <w:p w:rsidR="00C50445" w:rsidRPr="009B7DCF" w:rsidRDefault="00C50445" w:rsidP="00A57513">
      <w:pPr>
        <w:pStyle w:val="Heading3"/>
        <w:widowControl w:val="0"/>
        <w:numPr>
          <w:ilvl w:val="2"/>
          <w:numId w:val="5"/>
        </w:numPr>
        <w:suppressAutoHyphens/>
        <w:spacing w:line="480" w:lineRule="auto"/>
        <w:ind w:left="-720" w:right="-720"/>
        <w:rPr>
          <w:sz w:val="24"/>
          <w:szCs w:val="24"/>
        </w:rPr>
      </w:pPr>
      <w:bookmarkStart w:id="49" w:name="__RefHeading__2730_772817869"/>
      <w:bookmarkStart w:id="50" w:name="_Toc309439551"/>
      <w:bookmarkEnd w:id="49"/>
      <w:r w:rsidRPr="009B7DCF">
        <w:rPr>
          <w:sz w:val="24"/>
          <w:szCs w:val="24"/>
        </w:rPr>
        <w:t>Story</w:t>
      </w:r>
      <w:bookmarkEnd w:id="50"/>
    </w:p>
    <w:p w:rsidR="00C50445" w:rsidRPr="009B7DCF" w:rsidRDefault="00C50445" w:rsidP="00A57513">
      <w:pPr>
        <w:pStyle w:val="ListParagraph"/>
        <w:widowControl w:val="0"/>
        <w:numPr>
          <w:ilvl w:val="0"/>
          <w:numId w:val="14"/>
        </w:numPr>
        <w:suppressAutoHyphens/>
        <w:spacing w:line="480" w:lineRule="auto"/>
        <w:ind w:left="-720" w:right="-720"/>
        <w:contextualSpacing w:val="0"/>
        <w:rPr>
          <w:szCs w:val="24"/>
        </w:rPr>
      </w:pPr>
      <w:r w:rsidRPr="009B7DCF">
        <w:rPr>
          <w:szCs w:val="24"/>
        </w:rPr>
        <w:t>Introduction</w:t>
      </w:r>
    </w:p>
    <w:p w:rsidR="00C50445" w:rsidRPr="009B7DCF" w:rsidRDefault="00C50445" w:rsidP="00A57513">
      <w:pPr>
        <w:widowControl w:val="0"/>
        <w:numPr>
          <w:ilvl w:val="1"/>
          <w:numId w:val="15"/>
        </w:numPr>
        <w:suppressAutoHyphens/>
        <w:spacing w:before="200" w:after="200" w:line="480" w:lineRule="auto"/>
        <w:ind w:left="-720" w:right="-720"/>
        <w:rPr>
          <w:szCs w:val="24"/>
        </w:rPr>
      </w:pPr>
      <w:r w:rsidRPr="009B7DCF">
        <w:rPr>
          <w:szCs w:val="24"/>
        </w:rPr>
        <w:t xml:space="preserve">The player wakes up in the remains of a crashed helicopter, not knowing how he got there or what to do next he blindly ventures forth into the sunken city to seek rescue. </w:t>
      </w:r>
    </w:p>
    <w:p w:rsidR="00C50445" w:rsidRPr="009B7DCF" w:rsidRDefault="00C50445" w:rsidP="00A57513">
      <w:pPr>
        <w:pStyle w:val="ListParagraph"/>
        <w:widowControl w:val="0"/>
        <w:numPr>
          <w:ilvl w:val="0"/>
          <w:numId w:val="16"/>
        </w:numPr>
        <w:suppressAutoHyphens/>
        <w:spacing w:before="200" w:after="200" w:line="480" w:lineRule="auto"/>
        <w:ind w:left="-720" w:right="-720"/>
        <w:contextualSpacing w:val="0"/>
        <w:rPr>
          <w:szCs w:val="24"/>
        </w:rPr>
      </w:pPr>
      <w:r w:rsidRPr="009B7DCF">
        <w:rPr>
          <w:szCs w:val="24"/>
        </w:rPr>
        <w:t>In-Game</w:t>
      </w:r>
    </w:p>
    <w:p w:rsidR="00C50445" w:rsidRPr="009B7DCF" w:rsidRDefault="00C50445" w:rsidP="00A57513">
      <w:pPr>
        <w:widowControl w:val="0"/>
        <w:numPr>
          <w:ilvl w:val="1"/>
          <w:numId w:val="15"/>
        </w:numPr>
        <w:suppressAutoHyphens/>
        <w:spacing w:before="200" w:after="200" w:line="480" w:lineRule="auto"/>
        <w:ind w:left="-720" w:right="-720"/>
        <w:rPr>
          <w:szCs w:val="24"/>
        </w:rPr>
      </w:pPr>
      <w:r w:rsidRPr="009B7DCF">
        <w:rPr>
          <w:szCs w:val="24"/>
        </w:rPr>
        <w:t xml:space="preserve">Marcus uses his usual “subtle” style and blasts a </w:t>
      </w:r>
      <w:r w:rsidR="00F72437">
        <w:rPr>
          <w:szCs w:val="24"/>
        </w:rPr>
        <w:t>hole</w:t>
      </w:r>
      <w:r w:rsidR="00F72437" w:rsidRPr="009B7DCF">
        <w:rPr>
          <w:szCs w:val="24"/>
        </w:rPr>
        <w:t xml:space="preserve"> </w:t>
      </w:r>
      <w:r w:rsidRPr="009B7DCF">
        <w:rPr>
          <w:szCs w:val="24"/>
        </w:rPr>
        <w:t xml:space="preserve">through the wall to access the next chamber. </w:t>
      </w:r>
    </w:p>
    <w:p w:rsidR="00C50445" w:rsidRPr="009B7DCF" w:rsidRDefault="00C50445" w:rsidP="00A57513">
      <w:pPr>
        <w:widowControl w:val="0"/>
        <w:numPr>
          <w:ilvl w:val="1"/>
          <w:numId w:val="15"/>
        </w:numPr>
        <w:suppressAutoHyphens/>
        <w:spacing w:before="200" w:after="200" w:line="480" w:lineRule="auto"/>
        <w:ind w:left="-720" w:right="-720"/>
        <w:rPr>
          <w:szCs w:val="24"/>
        </w:rPr>
      </w:pPr>
      <w:r w:rsidRPr="009B7DCF">
        <w:rPr>
          <w:szCs w:val="24"/>
        </w:rPr>
        <w:t>Marcus faces down two waves of locust forces using explosive barrels and cars to aid in their destruction.</w:t>
      </w:r>
      <w:r w:rsidR="001E4D2B">
        <w:rPr>
          <w:szCs w:val="24"/>
        </w:rPr>
        <w:t xml:space="preserve"> The final wave contains a Theron Guard which is a true test of whether the player can use the destruction to his benefit and gives the player the option of picking up the Torque Bow, the best weapon in the game for triggering destructible features with explosive damage.  </w:t>
      </w:r>
    </w:p>
    <w:p w:rsidR="001E4D2B" w:rsidRDefault="00C50445" w:rsidP="00A57513">
      <w:pPr>
        <w:widowControl w:val="0"/>
        <w:numPr>
          <w:ilvl w:val="1"/>
          <w:numId w:val="15"/>
        </w:numPr>
        <w:suppressAutoHyphens/>
        <w:spacing w:before="200" w:after="200" w:line="480" w:lineRule="auto"/>
        <w:ind w:left="-720" w:right="-720"/>
        <w:rPr>
          <w:szCs w:val="24"/>
        </w:rPr>
      </w:pPr>
      <w:r w:rsidRPr="009B7DCF">
        <w:rPr>
          <w:szCs w:val="24"/>
        </w:rPr>
        <w:t xml:space="preserve">Marcus enters an </w:t>
      </w:r>
      <w:r w:rsidR="0099452B" w:rsidRPr="009B7DCF">
        <w:rPr>
          <w:szCs w:val="24"/>
        </w:rPr>
        <w:t>amphitheater</w:t>
      </w:r>
      <w:r w:rsidRPr="009B7DCF">
        <w:rPr>
          <w:szCs w:val="24"/>
        </w:rPr>
        <w:t xml:space="preserve"> and faces down two more waves of grunts, using collapsing statues to crush </w:t>
      </w:r>
      <w:r w:rsidR="001E4D2B">
        <w:rPr>
          <w:szCs w:val="24"/>
        </w:rPr>
        <w:t xml:space="preserve">his enemies. Another Torque Bow is immediately available to the player who can use it to efficiently destroy exploding </w:t>
      </w:r>
      <w:r w:rsidR="0099452B">
        <w:rPr>
          <w:szCs w:val="24"/>
        </w:rPr>
        <w:t>destructible</w:t>
      </w:r>
      <w:r w:rsidR="001E4D2B">
        <w:rPr>
          <w:szCs w:val="24"/>
        </w:rPr>
        <w:t xml:space="preserve"> features. </w:t>
      </w:r>
    </w:p>
    <w:p w:rsidR="00C50445" w:rsidRPr="009B7DCF" w:rsidRDefault="001E4D2B" w:rsidP="00A57513">
      <w:pPr>
        <w:widowControl w:val="0"/>
        <w:numPr>
          <w:ilvl w:val="1"/>
          <w:numId w:val="15"/>
        </w:numPr>
        <w:suppressAutoHyphens/>
        <w:spacing w:before="200" w:after="200" w:line="480" w:lineRule="auto"/>
        <w:ind w:left="-720" w:right="-720"/>
        <w:rPr>
          <w:szCs w:val="24"/>
        </w:rPr>
      </w:pPr>
      <w:r>
        <w:rPr>
          <w:szCs w:val="24"/>
        </w:rPr>
        <w:t xml:space="preserve">All of a </w:t>
      </w:r>
      <w:r w:rsidR="00E71FDA">
        <w:rPr>
          <w:szCs w:val="24"/>
        </w:rPr>
        <w:t>sudden,</w:t>
      </w:r>
      <w:r>
        <w:rPr>
          <w:szCs w:val="24"/>
        </w:rPr>
        <w:t xml:space="preserve"> a B</w:t>
      </w:r>
      <w:r w:rsidR="00C50445" w:rsidRPr="009B7DCF">
        <w:rPr>
          <w:szCs w:val="24"/>
        </w:rPr>
        <w:t>oomer bursts through a door on the lower level. Marcus sees a metal sign barely holding up a gas tanker suspended from rubble above the Boomer. Marcus shoots the sign and the tanker rolls over the hapless enemy.</w:t>
      </w:r>
    </w:p>
    <w:p w:rsidR="00C50445" w:rsidRPr="009B7DCF" w:rsidRDefault="00C50445" w:rsidP="00A57513">
      <w:pPr>
        <w:widowControl w:val="0"/>
        <w:numPr>
          <w:ilvl w:val="0"/>
          <w:numId w:val="15"/>
        </w:numPr>
        <w:suppressAutoHyphens/>
        <w:spacing w:before="200" w:after="200" w:line="480" w:lineRule="auto"/>
        <w:ind w:left="-720" w:right="-720"/>
        <w:rPr>
          <w:szCs w:val="24"/>
        </w:rPr>
      </w:pPr>
      <w:r w:rsidRPr="009B7DCF">
        <w:rPr>
          <w:szCs w:val="24"/>
        </w:rPr>
        <w:t>Extro</w:t>
      </w:r>
    </w:p>
    <w:p w:rsidR="00C50445" w:rsidRPr="009B7DCF" w:rsidRDefault="00C50445" w:rsidP="00A57513">
      <w:pPr>
        <w:widowControl w:val="0"/>
        <w:numPr>
          <w:ilvl w:val="1"/>
          <w:numId w:val="15"/>
        </w:numPr>
        <w:suppressAutoHyphens/>
        <w:spacing w:before="200" w:after="200" w:line="480" w:lineRule="auto"/>
        <w:ind w:left="-720" w:right="-720"/>
        <w:rPr>
          <w:szCs w:val="24"/>
        </w:rPr>
      </w:pPr>
      <w:r w:rsidRPr="009B7DCF">
        <w:rPr>
          <w:szCs w:val="24"/>
        </w:rPr>
        <w:lastRenderedPageBreak/>
        <w:t xml:space="preserve">After the boomer's defeat, a helicopter suddenly drops down through the hole in the amphitheater ceiling to come to Marcus's rescue. </w:t>
      </w:r>
    </w:p>
    <w:p w:rsidR="00891F4E" w:rsidRDefault="00891F4E" w:rsidP="00A57513">
      <w:pPr>
        <w:spacing w:line="480" w:lineRule="auto"/>
        <w:ind w:left="-720" w:right="-720"/>
        <w:rPr>
          <w:rFonts w:cs="Arial"/>
          <w:b/>
          <w:bCs/>
          <w:kern w:val="32"/>
          <w:szCs w:val="24"/>
        </w:rPr>
      </w:pPr>
    </w:p>
    <w:p w:rsidR="005D6A54" w:rsidRDefault="005D6A54" w:rsidP="00A57513">
      <w:pPr>
        <w:spacing w:line="480" w:lineRule="auto"/>
        <w:ind w:left="-720" w:right="-720"/>
        <w:rPr>
          <w:rFonts w:cs="Arial"/>
          <w:b/>
          <w:bCs/>
          <w:szCs w:val="24"/>
        </w:rPr>
      </w:pPr>
      <w:r>
        <w:rPr>
          <w:szCs w:val="24"/>
        </w:rPr>
        <w:br w:type="page"/>
      </w:r>
    </w:p>
    <w:p w:rsidR="00EB1506" w:rsidRDefault="00EB1506" w:rsidP="00A57513">
      <w:pPr>
        <w:pStyle w:val="Heading3"/>
        <w:spacing w:line="480" w:lineRule="auto"/>
        <w:ind w:left="-720" w:right="-720"/>
        <w:rPr>
          <w:sz w:val="24"/>
          <w:szCs w:val="24"/>
        </w:rPr>
      </w:pPr>
      <w:bookmarkStart w:id="51" w:name="_Toc309439552"/>
      <w:r w:rsidRPr="003B5A16">
        <w:rPr>
          <w:sz w:val="24"/>
          <w:szCs w:val="24"/>
        </w:rPr>
        <w:lastRenderedPageBreak/>
        <w:t>Visual References</w:t>
      </w:r>
      <w:bookmarkEnd w:id="51"/>
    </w:p>
    <w:p w:rsidR="003B5A16" w:rsidRPr="003B5A16" w:rsidRDefault="003B5A16" w:rsidP="00A57513">
      <w:pPr>
        <w:spacing w:line="480" w:lineRule="auto"/>
        <w:ind w:left="-720" w:right="-720"/>
      </w:pPr>
    </w:p>
    <w:p w:rsidR="00EB1506" w:rsidRPr="009B7DCF" w:rsidRDefault="00EB1506" w:rsidP="00A57513">
      <w:pPr>
        <w:pStyle w:val="Heading5"/>
        <w:spacing w:before="0" w:line="480" w:lineRule="auto"/>
        <w:ind w:left="-720" w:right="-720"/>
        <w:rPr>
          <w:sz w:val="24"/>
          <w:szCs w:val="24"/>
        </w:rPr>
      </w:pPr>
      <w:r w:rsidRPr="009B7DCF">
        <w:rPr>
          <w:sz w:val="24"/>
          <w:szCs w:val="24"/>
        </w:rPr>
        <w:t>Models/Architecture</w:t>
      </w:r>
    </w:p>
    <w:p w:rsidR="000715B9" w:rsidRPr="009B7DCF" w:rsidRDefault="00E27137" w:rsidP="00A57513">
      <w:pPr>
        <w:keepNext/>
        <w:spacing w:line="480" w:lineRule="auto"/>
        <w:ind w:left="-720" w:right="-720"/>
        <w:rPr>
          <w:szCs w:val="24"/>
        </w:rPr>
      </w:pPr>
      <w:r w:rsidRPr="009B7DCF">
        <w:rPr>
          <w:noProof/>
          <w:szCs w:val="24"/>
        </w:rPr>
        <w:drawing>
          <wp:inline distT="0" distB="0" distL="0" distR="0">
            <wp:extent cx="5486400" cy="3087714"/>
            <wp:effectExtent l="19050" t="0" r="0" b="0"/>
            <wp:docPr id="11" name="Picture 1" descr="gears-of-war-marcus-beautiful-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ars-of-war-marcus-beautiful-architecture"/>
                    <pic:cNvPicPr>
                      <a:picLocks noChangeAspect="1" noChangeArrowheads="1"/>
                    </pic:cNvPicPr>
                  </pic:nvPicPr>
                  <pic:blipFill>
                    <a:blip r:embed="rId23" cstate="print"/>
                    <a:srcRect/>
                    <a:stretch>
                      <a:fillRect/>
                    </a:stretch>
                  </pic:blipFill>
                  <pic:spPr bwMode="auto">
                    <a:xfrm>
                      <a:off x="0" y="0"/>
                      <a:ext cx="5486400" cy="3087714"/>
                    </a:xfrm>
                    <a:prstGeom prst="rect">
                      <a:avLst/>
                    </a:prstGeom>
                    <a:noFill/>
                    <a:ln w="9525">
                      <a:noFill/>
                      <a:miter lim="800000"/>
                      <a:headEnd/>
                      <a:tailEnd/>
                    </a:ln>
                  </pic:spPr>
                </pic:pic>
              </a:graphicData>
            </a:graphic>
          </wp:inline>
        </w:drawing>
      </w:r>
    </w:p>
    <w:p w:rsidR="00766CEE" w:rsidRPr="009B7DCF" w:rsidRDefault="000715B9" w:rsidP="00A57513">
      <w:pPr>
        <w:pStyle w:val="Caption"/>
        <w:spacing w:line="480" w:lineRule="auto"/>
        <w:ind w:left="-720" w:right="-720"/>
        <w:rPr>
          <w:sz w:val="24"/>
          <w:szCs w:val="24"/>
        </w:rPr>
      </w:pPr>
      <w:bookmarkStart w:id="52" w:name="_Toc309439586"/>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10</w:t>
      </w:r>
      <w:r w:rsidR="00517F71" w:rsidRPr="009B7DCF">
        <w:rPr>
          <w:sz w:val="24"/>
          <w:szCs w:val="24"/>
        </w:rPr>
        <w:fldChar w:fldCharType="end"/>
      </w:r>
      <w:r w:rsidRPr="009B7DCF">
        <w:rPr>
          <w:sz w:val="24"/>
          <w:szCs w:val="24"/>
        </w:rPr>
        <w:t xml:space="preserve"> </w:t>
      </w:r>
      <w:r w:rsidR="00E27137" w:rsidRPr="009B7DCF">
        <w:rPr>
          <w:sz w:val="24"/>
          <w:szCs w:val="24"/>
        </w:rPr>
        <w:t xml:space="preserve">An example of the architecture in </w:t>
      </w:r>
      <w:r w:rsidR="004628FB" w:rsidRPr="004628FB">
        <w:rPr>
          <w:i/>
          <w:sz w:val="24"/>
          <w:szCs w:val="24"/>
        </w:rPr>
        <w:t>Gears of War</w:t>
      </w:r>
      <w:r w:rsidRPr="009B7DCF">
        <w:rPr>
          <w:sz w:val="24"/>
          <w:szCs w:val="24"/>
        </w:rPr>
        <w:t>.</w:t>
      </w:r>
      <w:bookmarkEnd w:id="52"/>
    </w:p>
    <w:p w:rsidR="00A2603D" w:rsidRPr="009B7DCF" w:rsidRDefault="00A2603D" w:rsidP="00A57513">
      <w:pPr>
        <w:spacing w:line="480" w:lineRule="auto"/>
        <w:ind w:left="-720" w:right="-720"/>
        <w:rPr>
          <w:szCs w:val="24"/>
        </w:rPr>
      </w:pPr>
    </w:p>
    <w:p w:rsidR="000715B9" w:rsidRPr="009B7DCF" w:rsidRDefault="00E27137" w:rsidP="00A57513">
      <w:pPr>
        <w:keepNext/>
        <w:spacing w:line="480" w:lineRule="auto"/>
        <w:ind w:left="-720" w:right="-720"/>
        <w:rPr>
          <w:szCs w:val="24"/>
        </w:rPr>
      </w:pPr>
      <w:r w:rsidRPr="009B7DCF">
        <w:rPr>
          <w:noProof/>
          <w:szCs w:val="24"/>
        </w:rPr>
        <w:lastRenderedPageBreak/>
        <w:drawing>
          <wp:inline distT="0" distB="0" distL="0" distR="0">
            <wp:extent cx="4353658" cy="2900890"/>
            <wp:effectExtent l="19050" t="0" r="8792" b="0"/>
            <wp:docPr id="15" name="Picture 4" descr="4471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4718064"/>
                    <pic:cNvPicPr>
                      <a:picLocks noChangeAspect="1" noChangeArrowheads="1"/>
                    </pic:cNvPicPr>
                  </pic:nvPicPr>
                  <pic:blipFill>
                    <a:blip r:embed="rId24" cstate="print"/>
                    <a:srcRect/>
                    <a:stretch>
                      <a:fillRect/>
                    </a:stretch>
                  </pic:blipFill>
                  <pic:spPr bwMode="auto">
                    <a:xfrm>
                      <a:off x="0" y="0"/>
                      <a:ext cx="4353793" cy="2900980"/>
                    </a:xfrm>
                    <a:prstGeom prst="rect">
                      <a:avLst/>
                    </a:prstGeom>
                    <a:noFill/>
                    <a:ln w="9525">
                      <a:noFill/>
                      <a:miter lim="800000"/>
                      <a:headEnd/>
                      <a:tailEnd/>
                    </a:ln>
                  </pic:spPr>
                </pic:pic>
              </a:graphicData>
            </a:graphic>
          </wp:inline>
        </w:drawing>
      </w:r>
    </w:p>
    <w:p w:rsidR="00766CEE" w:rsidRPr="009B7DCF" w:rsidRDefault="000715B9" w:rsidP="00A57513">
      <w:pPr>
        <w:pStyle w:val="Caption"/>
        <w:spacing w:line="480" w:lineRule="auto"/>
        <w:ind w:left="-720" w:right="-720"/>
        <w:rPr>
          <w:sz w:val="24"/>
          <w:szCs w:val="24"/>
        </w:rPr>
      </w:pPr>
      <w:bookmarkStart w:id="53" w:name="_Toc309439587"/>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11</w:t>
      </w:r>
      <w:r w:rsidR="00517F71" w:rsidRPr="009B7DCF">
        <w:rPr>
          <w:sz w:val="24"/>
          <w:szCs w:val="24"/>
        </w:rPr>
        <w:fldChar w:fldCharType="end"/>
      </w:r>
      <w:r w:rsidRPr="009B7DCF">
        <w:rPr>
          <w:sz w:val="24"/>
          <w:szCs w:val="24"/>
        </w:rPr>
        <w:t xml:space="preserve"> An example of </w:t>
      </w:r>
      <w:r w:rsidR="00E27137" w:rsidRPr="009B7DCF">
        <w:rPr>
          <w:sz w:val="24"/>
          <w:szCs w:val="24"/>
        </w:rPr>
        <w:t>what a ruined council chamber might look like.</w:t>
      </w:r>
      <w:bookmarkEnd w:id="53"/>
    </w:p>
    <w:p w:rsidR="000715B9" w:rsidRPr="009B7DCF" w:rsidRDefault="00E27137" w:rsidP="00A57513">
      <w:pPr>
        <w:keepNext/>
        <w:spacing w:line="480" w:lineRule="auto"/>
        <w:ind w:left="-720" w:right="-720"/>
        <w:rPr>
          <w:szCs w:val="24"/>
        </w:rPr>
      </w:pPr>
      <w:r w:rsidRPr="009B7DCF">
        <w:rPr>
          <w:noProof/>
          <w:szCs w:val="24"/>
        </w:rPr>
        <w:drawing>
          <wp:inline distT="0" distB="0" distL="0" distR="0">
            <wp:extent cx="5486400" cy="3089275"/>
            <wp:effectExtent l="19050" t="0" r="0" b="0"/>
            <wp:docPr id="19" name="Picture 13" descr="Sunken City--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nken City--screenshot"/>
                    <pic:cNvPicPr>
                      <a:picLocks noChangeAspect="1" noChangeArrowheads="1"/>
                    </pic:cNvPicPr>
                  </pic:nvPicPr>
                  <pic:blipFill>
                    <a:blip r:embed="rId25" cstate="print"/>
                    <a:srcRect/>
                    <a:stretch>
                      <a:fillRect/>
                    </a:stretch>
                  </pic:blipFill>
                  <pic:spPr bwMode="auto">
                    <a:xfrm>
                      <a:off x="0" y="0"/>
                      <a:ext cx="5486400" cy="3089275"/>
                    </a:xfrm>
                    <a:prstGeom prst="rect">
                      <a:avLst/>
                    </a:prstGeom>
                    <a:noFill/>
                    <a:ln w="9525">
                      <a:noFill/>
                      <a:miter lim="800000"/>
                      <a:headEnd/>
                      <a:tailEnd/>
                    </a:ln>
                  </pic:spPr>
                </pic:pic>
              </a:graphicData>
            </a:graphic>
          </wp:inline>
        </w:drawing>
      </w:r>
    </w:p>
    <w:p w:rsidR="006460DD" w:rsidRPr="009B7DCF" w:rsidRDefault="00443D60" w:rsidP="00A57513">
      <w:pPr>
        <w:pStyle w:val="Caption"/>
        <w:spacing w:line="480" w:lineRule="auto"/>
        <w:ind w:left="-720" w:right="-720"/>
        <w:rPr>
          <w:sz w:val="24"/>
          <w:szCs w:val="24"/>
        </w:rPr>
      </w:pPr>
      <w:bookmarkStart w:id="54" w:name="_Toc309439588"/>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12</w:t>
      </w:r>
      <w:r w:rsidR="00517F71" w:rsidRPr="009B7DCF">
        <w:rPr>
          <w:sz w:val="24"/>
          <w:szCs w:val="24"/>
        </w:rPr>
        <w:fldChar w:fldCharType="end"/>
      </w:r>
      <w:r w:rsidRPr="009B7DCF">
        <w:rPr>
          <w:sz w:val="24"/>
          <w:szCs w:val="24"/>
        </w:rPr>
        <w:t xml:space="preserve"> </w:t>
      </w:r>
      <w:r w:rsidR="00E27137" w:rsidRPr="009B7DCF">
        <w:rPr>
          <w:sz w:val="24"/>
          <w:szCs w:val="24"/>
        </w:rPr>
        <w:t>An example of what a sunken city looks like</w:t>
      </w:r>
      <w:r w:rsidRPr="009B7DCF">
        <w:rPr>
          <w:sz w:val="24"/>
          <w:szCs w:val="24"/>
        </w:rPr>
        <w:t>.</w:t>
      </w:r>
      <w:bookmarkEnd w:id="54"/>
    </w:p>
    <w:p w:rsidR="00581EE5" w:rsidRPr="009B7DCF" w:rsidRDefault="00581EE5" w:rsidP="00A57513">
      <w:pPr>
        <w:spacing w:line="480" w:lineRule="auto"/>
        <w:ind w:left="-720" w:right="-720"/>
        <w:rPr>
          <w:szCs w:val="24"/>
        </w:rPr>
      </w:pPr>
      <w:r w:rsidRPr="009B7DCF">
        <w:rPr>
          <w:bCs/>
          <w:iCs/>
          <w:szCs w:val="24"/>
        </w:rPr>
        <w:br w:type="page"/>
      </w:r>
    </w:p>
    <w:p w:rsidR="00EB1506" w:rsidRPr="009B7DCF" w:rsidRDefault="00EB1506" w:rsidP="00A57513">
      <w:pPr>
        <w:pStyle w:val="Heading5"/>
        <w:spacing w:line="480" w:lineRule="auto"/>
        <w:ind w:left="-720" w:right="-720"/>
        <w:rPr>
          <w:sz w:val="24"/>
          <w:szCs w:val="24"/>
        </w:rPr>
      </w:pPr>
      <w:r w:rsidRPr="009B7DCF">
        <w:rPr>
          <w:sz w:val="24"/>
          <w:szCs w:val="24"/>
        </w:rPr>
        <w:lastRenderedPageBreak/>
        <w:t>Textures/Lighting</w:t>
      </w:r>
    </w:p>
    <w:p w:rsidR="00B73075" w:rsidRPr="009B7DCF" w:rsidRDefault="00E27137" w:rsidP="00A57513">
      <w:pPr>
        <w:keepNext/>
        <w:spacing w:line="480" w:lineRule="auto"/>
        <w:ind w:left="-720" w:right="-720"/>
        <w:rPr>
          <w:szCs w:val="24"/>
        </w:rPr>
      </w:pPr>
      <w:r w:rsidRPr="009B7DCF">
        <w:rPr>
          <w:noProof/>
          <w:szCs w:val="24"/>
        </w:rPr>
        <w:drawing>
          <wp:inline distT="0" distB="0" distL="0" distR="0">
            <wp:extent cx="4998720" cy="2811780"/>
            <wp:effectExtent l="19050" t="0" r="0" b="0"/>
            <wp:docPr id="17" name="Picture 7" descr="gears_of_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ars_of_war"/>
                    <pic:cNvPicPr>
                      <a:picLocks noChangeAspect="1" noChangeArrowheads="1"/>
                    </pic:cNvPicPr>
                  </pic:nvPicPr>
                  <pic:blipFill>
                    <a:blip r:embed="rId26" cstate="print"/>
                    <a:srcRect/>
                    <a:stretch>
                      <a:fillRect/>
                    </a:stretch>
                  </pic:blipFill>
                  <pic:spPr bwMode="auto">
                    <a:xfrm>
                      <a:off x="0" y="0"/>
                      <a:ext cx="4998720" cy="2811780"/>
                    </a:xfrm>
                    <a:prstGeom prst="rect">
                      <a:avLst/>
                    </a:prstGeom>
                    <a:noFill/>
                    <a:ln w="9525">
                      <a:noFill/>
                      <a:miter lim="800000"/>
                      <a:headEnd/>
                      <a:tailEnd/>
                    </a:ln>
                  </pic:spPr>
                </pic:pic>
              </a:graphicData>
            </a:graphic>
          </wp:inline>
        </w:drawing>
      </w:r>
    </w:p>
    <w:p w:rsidR="006460DD" w:rsidRPr="009B7DCF" w:rsidRDefault="00B73075" w:rsidP="00A57513">
      <w:pPr>
        <w:pStyle w:val="Caption"/>
        <w:spacing w:line="480" w:lineRule="auto"/>
        <w:ind w:left="-720" w:right="-720"/>
        <w:rPr>
          <w:sz w:val="24"/>
          <w:szCs w:val="24"/>
        </w:rPr>
      </w:pPr>
      <w:bookmarkStart w:id="55" w:name="_Toc309439589"/>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13</w:t>
      </w:r>
      <w:r w:rsidR="00517F71" w:rsidRPr="009B7DCF">
        <w:rPr>
          <w:sz w:val="24"/>
          <w:szCs w:val="24"/>
        </w:rPr>
        <w:fldChar w:fldCharType="end"/>
      </w:r>
      <w:r w:rsidRPr="009B7DCF">
        <w:rPr>
          <w:sz w:val="24"/>
          <w:szCs w:val="24"/>
        </w:rPr>
        <w:t xml:space="preserve"> </w:t>
      </w:r>
      <w:r w:rsidR="00E27137" w:rsidRPr="009B7DCF">
        <w:rPr>
          <w:sz w:val="24"/>
          <w:szCs w:val="24"/>
        </w:rPr>
        <w:t xml:space="preserve">Typical stonework found in </w:t>
      </w:r>
      <w:r w:rsidR="004628FB" w:rsidRPr="004628FB">
        <w:rPr>
          <w:i/>
          <w:sz w:val="24"/>
          <w:szCs w:val="24"/>
        </w:rPr>
        <w:t>Gears of War</w:t>
      </w:r>
      <w:r w:rsidR="00443D60" w:rsidRPr="009B7DCF">
        <w:rPr>
          <w:sz w:val="24"/>
          <w:szCs w:val="24"/>
        </w:rPr>
        <w:t>.</w:t>
      </w:r>
      <w:bookmarkEnd w:id="55"/>
    </w:p>
    <w:p w:rsidR="00B73075" w:rsidRPr="009B7DCF" w:rsidRDefault="00E27137" w:rsidP="00A57513">
      <w:pPr>
        <w:keepNext/>
        <w:spacing w:line="480" w:lineRule="auto"/>
        <w:ind w:left="-720" w:right="-720"/>
        <w:rPr>
          <w:szCs w:val="24"/>
        </w:rPr>
      </w:pPr>
      <w:r w:rsidRPr="009B7DCF">
        <w:rPr>
          <w:noProof/>
          <w:szCs w:val="24"/>
        </w:rPr>
        <w:drawing>
          <wp:inline distT="0" distB="0" distL="0" distR="0">
            <wp:extent cx="5486400" cy="3091380"/>
            <wp:effectExtent l="19050" t="0" r="0" b="0"/>
            <wp:docPr id="18" name="Picture 10" descr="abandoned_gothic_cathedral_by_i_netgraf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bandoned_gothic_cathedral_by_i_netgrafx"/>
                    <pic:cNvPicPr>
                      <a:picLocks noChangeAspect="1" noChangeArrowheads="1"/>
                    </pic:cNvPicPr>
                  </pic:nvPicPr>
                  <pic:blipFill>
                    <a:blip r:embed="rId27" cstate="print"/>
                    <a:srcRect/>
                    <a:stretch>
                      <a:fillRect/>
                    </a:stretch>
                  </pic:blipFill>
                  <pic:spPr bwMode="auto">
                    <a:xfrm>
                      <a:off x="0" y="0"/>
                      <a:ext cx="5486400" cy="3091380"/>
                    </a:xfrm>
                    <a:prstGeom prst="rect">
                      <a:avLst/>
                    </a:prstGeom>
                    <a:noFill/>
                    <a:ln w="9525">
                      <a:noFill/>
                      <a:miter lim="800000"/>
                      <a:headEnd/>
                      <a:tailEnd/>
                    </a:ln>
                  </pic:spPr>
                </pic:pic>
              </a:graphicData>
            </a:graphic>
          </wp:inline>
        </w:drawing>
      </w:r>
    </w:p>
    <w:p w:rsidR="006460DD" w:rsidRPr="009B7DCF" w:rsidRDefault="00B73075" w:rsidP="00A57513">
      <w:pPr>
        <w:pStyle w:val="Caption"/>
        <w:spacing w:line="480" w:lineRule="auto"/>
        <w:ind w:left="-720" w:right="-720"/>
        <w:rPr>
          <w:sz w:val="24"/>
          <w:szCs w:val="24"/>
        </w:rPr>
      </w:pPr>
      <w:bookmarkStart w:id="56" w:name="_Toc309439590"/>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14</w:t>
      </w:r>
      <w:r w:rsidR="00517F71" w:rsidRPr="009B7DCF">
        <w:rPr>
          <w:sz w:val="24"/>
          <w:szCs w:val="24"/>
        </w:rPr>
        <w:fldChar w:fldCharType="end"/>
      </w:r>
      <w:r w:rsidRPr="009B7DCF">
        <w:rPr>
          <w:sz w:val="24"/>
          <w:szCs w:val="24"/>
        </w:rPr>
        <w:t xml:space="preserve"> An example of </w:t>
      </w:r>
      <w:r w:rsidR="00E27137" w:rsidRPr="009B7DCF">
        <w:rPr>
          <w:sz w:val="24"/>
          <w:szCs w:val="24"/>
        </w:rPr>
        <w:t>the lighting scheme found in the central chamber</w:t>
      </w:r>
      <w:r w:rsidRPr="009B7DCF">
        <w:rPr>
          <w:sz w:val="24"/>
          <w:szCs w:val="24"/>
        </w:rPr>
        <w:t>.</w:t>
      </w:r>
      <w:bookmarkEnd w:id="56"/>
    </w:p>
    <w:p w:rsidR="00B73075" w:rsidRPr="009B7DCF" w:rsidRDefault="00E27137" w:rsidP="00A57513">
      <w:pPr>
        <w:spacing w:line="480" w:lineRule="auto"/>
        <w:ind w:left="-720" w:right="-720"/>
        <w:rPr>
          <w:szCs w:val="24"/>
        </w:rPr>
      </w:pPr>
      <w:r w:rsidRPr="009B7DCF">
        <w:rPr>
          <w:noProof/>
          <w:szCs w:val="24"/>
        </w:rPr>
        <w:lastRenderedPageBreak/>
        <w:drawing>
          <wp:inline distT="0" distB="0" distL="0" distR="0">
            <wp:extent cx="5486400" cy="3089275"/>
            <wp:effectExtent l="19050" t="0" r="0" b="0"/>
            <wp:docPr id="22" name="Picture 19" descr="20118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188-1-2"/>
                    <pic:cNvPicPr>
                      <a:picLocks noChangeAspect="1" noChangeArrowheads="1"/>
                    </pic:cNvPicPr>
                  </pic:nvPicPr>
                  <pic:blipFill>
                    <a:blip r:embed="rId28" cstate="print"/>
                    <a:srcRect/>
                    <a:stretch>
                      <a:fillRect/>
                    </a:stretch>
                  </pic:blipFill>
                  <pic:spPr bwMode="auto">
                    <a:xfrm>
                      <a:off x="0" y="0"/>
                      <a:ext cx="5486400" cy="3089275"/>
                    </a:xfrm>
                    <a:prstGeom prst="rect">
                      <a:avLst/>
                    </a:prstGeom>
                    <a:noFill/>
                    <a:ln w="9525">
                      <a:noFill/>
                      <a:miter lim="800000"/>
                      <a:headEnd/>
                      <a:tailEnd/>
                    </a:ln>
                  </pic:spPr>
                </pic:pic>
              </a:graphicData>
            </a:graphic>
          </wp:inline>
        </w:drawing>
      </w:r>
    </w:p>
    <w:p w:rsidR="00AA7E79" w:rsidRPr="009B7DCF" w:rsidRDefault="00B73075" w:rsidP="00A57513">
      <w:pPr>
        <w:pStyle w:val="Caption"/>
        <w:spacing w:line="480" w:lineRule="auto"/>
        <w:ind w:left="-720" w:right="-720"/>
        <w:rPr>
          <w:sz w:val="24"/>
          <w:szCs w:val="24"/>
        </w:rPr>
      </w:pPr>
      <w:bookmarkStart w:id="57" w:name="_Toc309439591"/>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15</w:t>
      </w:r>
      <w:r w:rsidR="00517F71" w:rsidRPr="009B7DCF">
        <w:rPr>
          <w:sz w:val="24"/>
          <w:szCs w:val="24"/>
        </w:rPr>
        <w:fldChar w:fldCharType="end"/>
      </w:r>
      <w:r w:rsidRPr="009B7DCF">
        <w:rPr>
          <w:sz w:val="24"/>
          <w:szCs w:val="24"/>
        </w:rPr>
        <w:t xml:space="preserve"> </w:t>
      </w:r>
      <w:r w:rsidR="00E27137" w:rsidRPr="009B7DCF">
        <w:rPr>
          <w:sz w:val="24"/>
          <w:szCs w:val="24"/>
        </w:rPr>
        <w:t>An example of the lighting scheme for the exterior</w:t>
      </w:r>
      <w:r w:rsidRPr="009B7DCF">
        <w:rPr>
          <w:sz w:val="24"/>
          <w:szCs w:val="24"/>
        </w:rPr>
        <w:t>.</w:t>
      </w:r>
      <w:bookmarkEnd w:id="57"/>
    </w:p>
    <w:p w:rsidR="00B73075" w:rsidRPr="009B7DCF" w:rsidRDefault="00EB1506" w:rsidP="00A57513">
      <w:pPr>
        <w:pStyle w:val="Heading5"/>
        <w:spacing w:line="480" w:lineRule="auto"/>
        <w:ind w:left="-720" w:right="-720"/>
        <w:rPr>
          <w:sz w:val="24"/>
          <w:szCs w:val="24"/>
        </w:rPr>
      </w:pPr>
      <w:r w:rsidRPr="009B7DCF">
        <w:rPr>
          <w:sz w:val="24"/>
          <w:szCs w:val="24"/>
        </w:rPr>
        <w:t>Characters/Vehicles</w:t>
      </w:r>
      <w:r w:rsidR="00581EE5" w:rsidRPr="009B7DCF">
        <w:rPr>
          <w:noProof/>
          <w:sz w:val="24"/>
          <w:szCs w:val="24"/>
        </w:rPr>
        <w:drawing>
          <wp:inline distT="0" distB="0" distL="0" distR="0">
            <wp:extent cx="4787412" cy="3518844"/>
            <wp:effectExtent l="19050" t="0" r="0" b="0"/>
            <wp:docPr id="24" name="Picture 16" descr="King_Raven_Ch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ing_Raven_Chopper"/>
                    <pic:cNvPicPr>
                      <a:picLocks noChangeAspect="1" noChangeArrowheads="1"/>
                    </pic:cNvPicPr>
                  </pic:nvPicPr>
                  <pic:blipFill>
                    <a:blip r:embed="rId29" cstate="print"/>
                    <a:srcRect/>
                    <a:stretch>
                      <a:fillRect/>
                    </a:stretch>
                  </pic:blipFill>
                  <pic:spPr bwMode="auto">
                    <a:xfrm>
                      <a:off x="0" y="0"/>
                      <a:ext cx="4790011" cy="3520755"/>
                    </a:xfrm>
                    <a:prstGeom prst="rect">
                      <a:avLst/>
                    </a:prstGeom>
                    <a:noFill/>
                    <a:ln w="9525">
                      <a:noFill/>
                      <a:miter lim="800000"/>
                      <a:headEnd/>
                      <a:tailEnd/>
                    </a:ln>
                  </pic:spPr>
                </pic:pic>
              </a:graphicData>
            </a:graphic>
          </wp:inline>
        </w:drawing>
      </w:r>
    </w:p>
    <w:p w:rsidR="00581EE5" w:rsidRPr="005D6A54" w:rsidRDefault="00443D60" w:rsidP="00A57513">
      <w:pPr>
        <w:pStyle w:val="Caption"/>
        <w:spacing w:line="480" w:lineRule="auto"/>
        <w:ind w:left="-720" w:right="-720"/>
        <w:rPr>
          <w:sz w:val="24"/>
          <w:szCs w:val="24"/>
        </w:rPr>
      </w:pPr>
      <w:bookmarkStart w:id="58" w:name="_Toc309439592"/>
      <w:r w:rsidRPr="009B7DCF">
        <w:rPr>
          <w:sz w:val="24"/>
          <w:szCs w:val="24"/>
        </w:rPr>
        <w:t xml:space="preserve">Figure </w:t>
      </w:r>
      <w:r w:rsidR="00517F71" w:rsidRPr="009B7DCF">
        <w:rPr>
          <w:sz w:val="24"/>
          <w:szCs w:val="24"/>
        </w:rPr>
        <w:fldChar w:fldCharType="begin"/>
      </w:r>
      <w:r w:rsidR="005A16A6" w:rsidRPr="009B7DCF">
        <w:rPr>
          <w:sz w:val="24"/>
          <w:szCs w:val="24"/>
        </w:rPr>
        <w:instrText xml:space="preserve"> SEQ Figure \* ARABIC </w:instrText>
      </w:r>
      <w:r w:rsidR="00517F71" w:rsidRPr="009B7DCF">
        <w:rPr>
          <w:sz w:val="24"/>
          <w:szCs w:val="24"/>
        </w:rPr>
        <w:fldChar w:fldCharType="separate"/>
      </w:r>
      <w:r w:rsidR="00667291">
        <w:rPr>
          <w:noProof/>
          <w:sz w:val="24"/>
          <w:szCs w:val="24"/>
        </w:rPr>
        <w:t>16</w:t>
      </w:r>
      <w:r w:rsidR="00517F71" w:rsidRPr="009B7DCF">
        <w:rPr>
          <w:sz w:val="24"/>
          <w:szCs w:val="24"/>
        </w:rPr>
        <w:fldChar w:fldCharType="end"/>
      </w:r>
      <w:r w:rsidRPr="009B7DCF">
        <w:rPr>
          <w:sz w:val="24"/>
          <w:szCs w:val="24"/>
        </w:rPr>
        <w:t xml:space="preserve"> </w:t>
      </w:r>
      <w:r w:rsidR="00E27137" w:rsidRPr="009B7DCF">
        <w:rPr>
          <w:sz w:val="24"/>
          <w:szCs w:val="24"/>
        </w:rPr>
        <w:t>King Raven Helicopter</w:t>
      </w:r>
      <w:r w:rsidRPr="009B7DCF">
        <w:rPr>
          <w:sz w:val="24"/>
          <w:szCs w:val="24"/>
        </w:rPr>
        <w:t>.</w:t>
      </w:r>
      <w:bookmarkEnd w:id="58"/>
      <w:r w:rsidR="00581EE5" w:rsidRPr="009B7DCF">
        <w:rPr>
          <w:szCs w:val="24"/>
        </w:rPr>
        <w:br w:type="page"/>
      </w:r>
    </w:p>
    <w:p w:rsidR="00EF03C0" w:rsidRPr="005D6A54" w:rsidRDefault="00EF03C0" w:rsidP="00A57513">
      <w:pPr>
        <w:pStyle w:val="Heading3"/>
        <w:spacing w:line="480" w:lineRule="auto"/>
        <w:ind w:left="-720" w:right="-720"/>
        <w:rPr>
          <w:sz w:val="24"/>
          <w:szCs w:val="24"/>
        </w:rPr>
      </w:pPr>
      <w:bookmarkStart w:id="59" w:name="_Toc309439553"/>
      <w:r w:rsidRPr="005D6A54">
        <w:rPr>
          <w:sz w:val="24"/>
          <w:szCs w:val="24"/>
        </w:rPr>
        <w:lastRenderedPageBreak/>
        <w:t>Maps</w:t>
      </w:r>
      <w:bookmarkEnd w:id="59"/>
    </w:p>
    <w:p w:rsidR="005D6A54" w:rsidRPr="005D6A54" w:rsidRDefault="005D6A54" w:rsidP="00A57513">
      <w:pPr>
        <w:spacing w:line="480" w:lineRule="auto"/>
        <w:ind w:left="-720" w:right="-720"/>
      </w:pPr>
    </w:p>
    <w:p w:rsidR="00EF03C0" w:rsidRPr="00EF03C0" w:rsidRDefault="00EF03C0" w:rsidP="00A57513">
      <w:pPr>
        <w:pStyle w:val="ListParagraph"/>
        <w:numPr>
          <w:ilvl w:val="0"/>
          <w:numId w:val="5"/>
        </w:numPr>
        <w:spacing w:line="480" w:lineRule="auto"/>
        <w:ind w:left="-720" w:right="-720"/>
        <w:rPr>
          <w:szCs w:val="24"/>
        </w:rPr>
      </w:pPr>
      <w:r w:rsidRPr="00EF03C0">
        <w:rPr>
          <w:szCs w:val="24"/>
        </w:rPr>
        <w:t>Area 1: Crash site</w:t>
      </w:r>
    </w:p>
    <w:p w:rsidR="00EF03C0" w:rsidRPr="009B7DCF" w:rsidRDefault="00EF03C0" w:rsidP="00A57513">
      <w:pPr>
        <w:pStyle w:val="Heading5"/>
        <w:numPr>
          <w:ilvl w:val="0"/>
          <w:numId w:val="5"/>
        </w:numPr>
        <w:spacing w:line="480" w:lineRule="auto"/>
        <w:ind w:left="-720" w:right="-720"/>
        <w:rPr>
          <w:color w:val="4F81BD" w:themeColor="accent1"/>
          <w:sz w:val="24"/>
          <w:szCs w:val="24"/>
        </w:rPr>
      </w:pPr>
      <w:r>
        <w:rPr>
          <w:noProof/>
          <w:sz w:val="24"/>
          <w:szCs w:val="24"/>
        </w:rPr>
        <w:drawing>
          <wp:inline distT="0" distB="0" distL="0" distR="0">
            <wp:extent cx="3265676" cy="6933537"/>
            <wp:effectExtent l="19050" t="0" r="0" b="0"/>
            <wp:docPr id="59" name="Picture 3" descr="C:\Users\guildhall\Desktop\pics for masters\Area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ildhall\Desktop\pics for masters\Area1_1.jpg"/>
                    <pic:cNvPicPr>
                      <a:picLocks noChangeAspect="1" noChangeArrowheads="1"/>
                    </pic:cNvPicPr>
                  </pic:nvPicPr>
                  <pic:blipFill>
                    <a:blip r:embed="rId30" cstate="print"/>
                    <a:srcRect/>
                    <a:stretch>
                      <a:fillRect/>
                    </a:stretch>
                  </pic:blipFill>
                  <pic:spPr bwMode="auto">
                    <a:xfrm>
                      <a:off x="0" y="0"/>
                      <a:ext cx="3273106" cy="6949313"/>
                    </a:xfrm>
                    <a:prstGeom prst="rect">
                      <a:avLst/>
                    </a:prstGeom>
                    <a:noFill/>
                    <a:ln w="9525">
                      <a:noFill/>
                      <a:miter lim="800000"/>
                      <a:headEnd/>
                      <a:tailEnd/>
                    </a:ln>
                  </pic:spPr>
                </pic:pic>
              </a:graphicData>
            </a:graphic>
          </wp:inline>
        </w:drawing>
      </w:r>
    </w:p>
    <w:p w:rsidR="00EF03C0" w:rsidRPr="009B7DCF" w:rsidRDefault="00EF03C0" w:rsidP="00A57513">
      <w:pPr>
        <w:pStyle w:val="Caption"/>
        <w:numPr>
          <w:ilvl w:val="0"/>
          <w:numId w:val="5"/>
        </w:numPr>
        <w:spacing w:line="480" w:lineRule="auto"/>
        <w:ind w:left="-720" w:right="-720"/>
        <w:rPr>
          <w:sz w:val="24"/>
          <w:szCs w:val="24"/>
        </w:rPr>
      </w:pPr>
      <w:bookmarkStart w:id="60" w:name="_Toc309439593"/>
      <w:r w:rsidRPr="009B7DCF">
        <w:rPr>
          <w:sz w:val="24"/>
          <w:szCs w:val="24"/>
        </w:rPr>
        <w:lastRenderedPageBreak/>
        <w:t xml:space="preserve">Figure </w:t>
      </w:r>
      <w:r w:rsidR="00517F71" w:rsidRPr="009B7DCF">
        <w:rPr>
          <w:sz w:val="24"/>
          <w:szCs w:val="24"/>
        </w:rPr>
        <w:fldChar w:fldCharType="begin"/>
      </w:r>
      <w:r w:rsidRPr="009B7DCF">
        <w:rPr>
          <w:sz w:val="24"/>
          <w:szCs w:val="24"/>
        </w:rPr>
        <w:instrText xml:space="preserve"> SEQ Figure \* ARABIC </w:instrText>
      </w:r>
      <w:r w:rsidR="00517F71" w:rsidRPr="009B7DCF">
        <w:rPr>
          <w:sz w:val="24"/>
          <w:szCs w:val="24"/>
        </w:rPr>
        <w:fldChar w:fldCharType="separate"/>
      </w:r>
      <w:r w:rsidR="00667291">
        <w:rPr>
          <w:noProof/>
          <w:sz w:val="24"/>
          <w:szCs w:val="24"/>
        </w:rPr>
        <w:t>17</w:t>
      </w:r>
      <w:r w:rsidR="00517F71" w:rsidRPr="009B7DCF">
        <w:rPr>
          <w:sz w:val="24"/>
          <w:szCs w:val="24"/>
        </w:rPr>
        <w:fldChar w:fldCharType="end"/>
      </w:r>
      <w:r w:rsidRPr="009B7DCF">
        <w:rPr>
          <w:sz w:val="24"/>
          <w:szCs w:val="24"/>
        </w:rPr>
        <w:t xml:space="preserve"> Area 1: Crash Site</w:t>
      </w:r>
      <w:bookmarkEnd w:id="60"/>
    </w:p>
    <w:p w:rsidR="00EF03C0" w:rsidRPr="00EF03C0" w:rsidRDefault="00EF03C0" w:rsidP="00A57513">
      <w:pPr>
        <w:pStyle w:val="ListParagraph"/>
        <w:keepNext/>
        <w:numPr>
          <w:ilvl w:val="0"/>
          <w:numId w:val="5"/>
        </w:numPr>
        <w:spacing w:line="480" w:lineRule="auto"/>
        <w:ind w:left="-720" w:right="-720"/>
        <w:rPr>
          <w:szCs w:val="24"/>
        </w:rPr>
      </w:pPr>
      <w:r>
        <w:rPr>
          <w:noProof/>
        </w:rPr>
        <w:lastRenderedPageBreak/>
        <w:drawing>
          <wp:inline distT="0" distB="0" distL="0" distR="0">
            <wp:extent cx="5486400" cy="7585710"/>
            <wp:effectExtent l="19050" t="0" r="0" b="0"/>
            <wp:docPr id="64" name="Picture 4" descr="C:\Users\guildhall\Desktop\pics for masters\Area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ildhall\Desktop\pics for masters\Area2_1.jpg"/>
                    <pic:cNvPicPr>
                      <a:picLocks noChangeAspect="1" noChangeArrowheads="1"/>
                    </pic:cNvPicPr>
                  </pic:nvPicPr>
                  <pic:blipFill>
                    <a:blip r:embed="rId31" cstate="print"/>
                    <a:srcRect/>
                    <a:stretch>
                      <a:fillRect/>
                    </a:stretch>
                  </pic:blipFill>
                  <pic:spPr bwMode="auto">
                    <a:xfrm>
                      <a:off x="0" y="0"/>
                      <a:ext cx="5486400" cy="7585710"/>
                    </a:xfrm>
                    <a:prstGeom prst="rect">
                      <a:avLst/>
                    </a:prstGeom>
                    <a:noFill/>
                    <a:ln w="9525">
                      <a:noFill/>
                      <a:miter lim="800000"/>
                      <a:headEnd/>
                      <a:tailEnd/>
                    </a:ln>
                  </pic:spPr>
                </pic:pic>
              </a:graphicData>
            </a:graphic>
          </wp:inline>
        </w:drawing>
      </w:r>
    </w:p>
    <w:p w:rsidR="00EF03C0" w:rsidRPr="009B7DCF" w:rsidRDefault="00EF03C0" w:rsidP="00A57513">
      <w:pPr>
        <w:pStyle w:val="Caption"/>
        <w:numPr>
          <w:ilvl w:val="0"/>
          <w:numId w:val="5"/>
        </w:numPr>
        <w:spacing w:line="480" w:lineRule="auto"/>
        <w:ind w:left="-720" w:right="-720"/>
        <w:rPr>
          <w:sz w:val="24"/>
          <w:szCs w:val="24"/>
        </w:rPr>
      </w:pPr>
      <w:bookmarkStart w:id="61" w:name="_Toc309439594"/>
      <w:r w:rsidRPr="009B7DCF">
        <w:rPr>
          <w:sz w:val="24"/>
          <w:szCs w:val="24"/>
        </w:rPr>
        <w:t xml:space="preserve">Figure </w:t>
      </w:r>
      <w:r w:rsidR="00517F71" w:rsidRPr="009B7DCF">
        <w:rPr>
          <w:sz w:val="24"/>
          <w:szCs w:val="24"/>
        </w:rPr>
        <w:fldChar w:fldCharType="begin"/>
      </w:r>
      <w:r w:rsidRPr="009B7DCF">
        <w:rPr>
          <w:sz w:val="24"/>
          <w:szCs w:val="24"/>
        </w:rPr>
        <w:instrText xml:space="preserve"> SEQ Figure \* ARABIC </w:instrText>
      </w:r>
      <w:r w:rsidR="00517F71" w:rsidRPr="009B7DCF">
        <w:rPr>
          <w:sz w:val="24"/>
          <w:szCs w:val="24"/>
        </w:rPr>
        <w:fldChar w:fldCharType="separate"/>
      </w:r>
      <w:r w:rsidR="00667291">
        <w:rPr>
          <w:noProof/>
          <w:sz w:val="24"/>
          <w:szCs w:val="24"/>
        </w:rPr>
        <w:t>18</w:t>
      </w:r>
      <w:r w:rsidR="00517F71" w:rsidRPr="009B7DCF">
        <w:rPr>
          <w:sz w:val="24"/>
          <w:szCs w:val="24"/>
        </w:rPr>
        <w:fldChar w:fldCharType="end"/>
      </w:r>
      <w:r w:rsidRPr="009B7DCF">
        <w:rPr>
          <w:sz w:val="24"/>
          <w:szCs w:val="24"/>
        </w:rPr>
        <w:t xml:space="preserve"> Area 2: </w:t>
      </w:r>
      <w:r>
        <w:rPr>
          <w:sz w:val="24"/>
          <w:szCs w:val="24"/>
        </w:rPr>
        <w:t>City Streets</w:t>
      </w:r>
      <w:bookmarkEnd w:id="61"/>
    </w:p>
    <w:p w:rsidR="00EF03C0" w:rsidRPr="009B7DCF" w:rsidRDefault="00EF03C0" w:rsidP="00A57513">
      <w:pPr>
        <w:pStyle w:val="Heading5"/>
        <w:numPr>
          <w:ilvl w:val="0"/>
          <w:numId w:val="5"/>
        </w:numPr>
        <w:spacing w:line="480" w:lineRule="auto"/>
        <w:ind w:left="-720" w:right="-720"/>
        <w:rPr>
          <w:sz w:val="24"/>
          <w:szCs w:val="24"/>
        </w:rPr>
      </w:pPr>
    </w:p>
    <w:p w:rsidR="00EF03C0" w:rsidRPr="009B7DCF" w:rsidRDefault="00EF03C0" w:rsidP="00A57513">
      <w:pPr>
        <w:pStyle w:val="Heading5"/>
        <w:keepNext/>
        <w:numPr>
          <w:ilvl w:val="0"/>
          <w:numId w:val="5"/>
        </w:numPr>
        <w:spacing w:line="480" w:lineRule="auto"/>
        <w:ind w:left="-720" w:right="-720"/>
        <w:rPr>
          <w:sz w:val="24"/>
          <w:szCs w:val="24"/>
        </w:rPr>
      </w:pPr>
    </w:p>
    <w:p w:rsidR="00EF03C0" w:rsidRPr="009B7DCF" w:rsidRDefault="00EF03C0" w:rsidP="00A57513">
      <w:pPr>
        <w:pStyle w:val="Caption"/>
        <w:numPr>
          <w:ilvl w:val="0"/>
          <w:numId w:val="5"/>
        </w:numPr>
        <w:spacing w:line="480" w:lineRule="auto"/>
        <w:ind w:left="-720" w:right="-720"/>
        <w:rPr>
          <w:sz w:val="24"/>
          <w:szCs w:val="24"/>
        </w:rPr>
      </w:pPr>
      <w:r>
        <w:rPr>
          <w:noProof/>
          <w:sz w:val="24"/>
          <w:szCs w:val="24"/>
        </w:rPr>
        <w:drawing>
          <wp:inline distT="0" distB="0" distL="0" distR="0">
            <wp:extent cx="5478145" cy="5152390"/>
            <wp:effectExtent l="19050" t="0" r="8255" b="0"/>
            <wp:docPr id="65" name="Picture 5" descr="C:\Users\guildhall\Desktop\pics for masters\Area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ildhall\Desktop\pics for masters\Area3_2.jpg"/>
                    <pic:cNvPicPr>
                      <a:picLocks noChangeAspect="1" noChangeArrowheads="1"/>
                    </pic:cNvPicPr>
                  </pic:nvPicPr>
                  <pic:blipFill>
                    <a:blip r:embed="rId32" cstate="print"/>
                    <a:srcRect/>
                    <a:stretch>
                      <a:fillRect/>
                    </a:stretch>
                  </pic:blipFill>
                  <pic:spPr bwMode="auto">
                    <a:xfrm>
                      <a:off x="0" y="0"/>
                      <a:ext cx="5478145" cy="5152390"/>
                    </a:xfrm>
                    <a:prstGeom prst="rect">
                      <a:avLst/>
                    </a:prstGeom>
                    <a:noFill/>
                    <a:ln w="9525">
                      <a:noFill/>
                      <a:miter lim="800000"/>
                      <a:headEnd/>
                      <a:tailEnd/>
                    </a:ln>
                  </pic:spPr>
                </pic:pic>
              </a:graphicData>
            </a:graphic>
          </wp:inline>
        </w:drawing>
      </w:r>
      <w:r w:rsidRPr="006E7C59">
        <w:rPr>
          <w:sz w:val="24"/>
          <w:szCs w:val="24"/>
        </w:rPr>
        <w:t xml:space="preserve"> </w:t>
      </w:r>
      <w:bookmarkStart w:id="62" w:name="_Toc309439595"/>
      <w:r w:rsidRPr="009B7DCF">
        <w:rPr>
          <w:sz w:val="24"/>
          <w:szCs w:val="24"/>
        </w:rPr>
        <w:t xml:space="preserve">Figure </w:t>
      </w:r>
      <w:r w:rsidR="00517F71" w:rsidRPr="009B7DCF">
        <w:rPr>
          <w:sz w:val="24"/>
          <w:szCs w:val="24"/>
        </w:rPr>
        <w:fldChar w:fldCharType="begin"/>
      </w:r>
      <w:r w:rsidRPr="009B7DCF">
        <w:rPr>
          <w:sz w:val="24"/>
          <w:szCs w:val="24"/>
        </w:rPr>
        <w:instrText xml:space="preserve"> SEQ Figure \* ARABIC </w:instrText>
      </w:r>
      <w:r w:rsidR="00517F71" w:rsidRPr="009B7DCF">
        <w:rPr>
          <w:sz w:val="24"/>
          <w:szCs w:val="24"/>
        </w:rPr>
        <w:fldChar w:fldCharType="separate"/>
      </w:r>
      <w:r w:rsidR="00667291">
        <w:rPr>
          <w:noProof/>
          <w:sz w:val="24"/>
          <w:szCs w:val="24"/>
        </w:rPr>
        <w:t>19</w:t>
      </w:r>
      <w:r w:rsidR="00517F71" w:rsidRPr="009B7DCF">
        <w:rPr>
          <w:sz w:val="24"/>
          <w:szCs w:val="24"/>
        </w:rPr>
        <w:fldChar w:fldCharType="end"/>
      </w:r>
      <w:r w:rsidRPr="009B7DCF">
        <w:rPr>
          <w:sz w:val="24"/>
          <w:szCs w:val="24"/>
        </w:rPr>
        <w:t xml:space="preserve"> Area 3: Amphitheater</w:t>
      </w:r>
      <w:bookmarkEnd w:id="62"/>
    </w:p>
    <w:p w:rsidR="00EF03C0" w:rsidRDefault="00EF03C0" w:rsidP="00A57513">
      <w:pPr>
        <w:pStyle w:val="Heading6"/>
        <w:widowControl w:val="0"/>
        <w:numPr>
          <w:ilvl w:val="5"/>
          <w:numId w:val="5"/>
        </w:numPr>
        <w:suppressAutoHyphens/>
        <w:spacing w:line="480" w:lineRule="auto"/>
        <w:ind w:left="-720" w:right="-720"/>
        <w:rPr>
          <w:szCs w:val="24"/>
        </w:rPr>
      </w:pPr>
    </w:p>
    <w:p w:rsidR="00EF03C0" w:rsidRDefault="00EF03C0" w:rsidP="00A57513">
      <w:pPr>
        <w:pStyle w:val="Heading6"/>
        <w:widowControl w:val="0"/>
        <w:numPr>
          <w:ilvl w:val="5"/>
          <w:numId w:val="5"/>
        </w:numPr>
        <w:suppressAutoHyphens/>
        <w:spacing w:line="480" w:lineRule="auto"/>
        <w:ind w:left="-720" w:right="-720"/>
        <w:rPr>
          <w:szCs w:val="24"/>
        </w:rPr>
      </w:pPr>
    </w:p>
    <w:p w:rsidR="00EF03C0" w:rsidRDefault="00EF03C0" w:rsidP="00A57513">
      <w:pPr>
        <w:spacing w:line="480" w:lineRule="auto"/>
        <w:ind w:left="-720" w:right="-720"/>
        <w:rPr>
          <w:b/>
          <w:bCs/>
          <w:szCs w:val="24"/>
        </w:rPr>
      </w:pPr>
      <w:r>
        <w:rPr>
          <w:szCs w:val="24"/>
        </w:rPr>
        <w:br w:type="page"/>
      </w:r>
    </w:p>
    <w:p w:rsidR="001551FE" w:rsidRDefault="001551FE" w:rsidP="00A57513">
      <w:pPr>
        <w:pStyle w:val="Heading6"/>
        <w:widowControl w:val="0"/>
        <w:numPr>
          <w:ilvl w:val="5"/>
          <w:numId w:val="5"/>
        </w:numPr>
        <w:suppressAutoHyphens/>
        <w:spacing w:line="480" w:lineRule="auto"/>
        <w:ind w:left="-720" w:right="-720"/>
        <w:rPr>
          <w:szCs w:val="24"/>
        </w:rPr>
      </w:pPr>
      <w:r w:rsidRPr="009B7DCF">
        <w:rPr>
          <w:szCs w:val="24"/>
        </w:rPr>
        <w:lastRenderedPageBreak/>
        <w:t xml:space="preserve">Destructible </w:t>
      </w:r>
      <w:r>
        <w:rPr>
          <w:szCs w:val="24"/>
        </w:rPr>
        <w:t xml:space="preserve">Test </w:t>
      </w:r>
      <w:r w:rsidRPr="009B7DCF">
        <w:rPr>
          <w:szCs w:val="24"/>
        </w:rPr>
        <w:t>Features</w:t>
      </w:r>
    </w:p>
    <w:p w:rsidR="001551FE" w:rsidRDefault="001551FE" w:rsidP="00A57513">
      <w:pPr>
        <w:spacing w:line="480" w:lineRule="auto"/>
        <w:ind w:left="-720" w:right="-720"/>
      </w:pPr>
      <w:r>
        <w:t xml:space="preserve">Destructible features </w:t>
      </w:r>
      <w:r w:rsidR="005D6A54">
        <w:t xml:space="preserve">fall </w:t>
      </w:r>
      <w:r>
        <w:t xml:space="preserve">into three categories: destructibles that follow the rules, destructibles that break the rules and red herring features that are not destructibles but as though they are. Red herrings test the </w:t>
      </w:r>
      <w:r w:rsidR="00D01BBE">
        <w:t>believability</w:t>
      </w:r>
      <w:r>
        <w:t xml:space="preserve"> rule.  </w:t>
      </w:r>
    </w:p>
    <w:p w:rsidR="001551FE" w:rsidRDefault="001551FE" w:rsidP="00A57513">
      <w:pPr>
        <w:spacing w:line="480" w:lineRule="auto"/>
        <w:ind w:left="-720" w:right="-720"/>
      </w:pPr>
    </w:p>
    <w:p w:rsidR="00886004" w:rsidRDefault="001551FE" w:rsidP="00A57513">
      <w:pPr>
        <w:spacing w:line="480" w:lineRule="auto"/>
        <w:ind w:left="-720" w:right="-720" w:firstLine="720"/>
        <w:rPr>
          <w:b/>
        </w:rPr>
      </w:pPr>
      <w:r w:rsidRPr="001860DC">
        <w:rPr>
          <w:b/>
        </w:rPr>
        <w:t xml:space="preserve">Destructible Features </w:t>
      </w:r>
      <w:r w:rsidR="00F72437">
        <w:rPr>
          <w:b/>
        </w:rPr>
        <w:t>that</w:t>
      </w:r>
      <w:r w:rsidR="00F72437" w:rsidRPr="001860DC">
        <w:rPr>
          <w:b/>
        </w:rPr>
        <w:t xml:space="preserve"> </w:t>
      </w:r>
      <w:r w:rsidRPr="001860DC">
        <w:rPr>
          <w:b/>
        </w:rPr>
        <w:t>follow the rules</w:t>
      </w:r>
    </w:p>
    <w:p w:rsidR="001551FE" w:rsidRPr="00886004" w:rsidRDefault="001551FE" w:rsidP="00A57513">
      <w:pPr>
        <w:pStyle w:val="ListParagraph"/>
        <w:numPr>
          <w:ilvl w:val="0"/>
          <w:numId w:val="21"/>
        </w:numPr>
        <w:spacing w:line="480" w:lineRule="auto"/>
        <w:ind w:left="-720" w:right="-720"/>
        <w:rPr>
          <w:i/>
          <w:szCs w:val="24"/>
        </w:rPr>
      </w:pPr>
      <w:r w:rsidRPr="00886004">
        <w:rPr>
          <w:i/>
          <w:szCs w:val="24"/>
        </w:rPr>
        <w:t>Red Barrels</w:t>
      </w:r>
      <w:r w:rsidR="00886004" w:rsidRPr="00886004">
        <w:rPr>
          <w:i/>
          <w:szCs w:val="24"/>
        </w:rPr>
        <w:t xml:space="preserve">  </w:t>
      </w:r>
    </w:p>
    <w:p w:rsidR="001551FE" w:rsidRDefault="001551FE" w:rsidP="00A57513">
      <w:pPr>
        <w:spacing w:line="480" w:lineRule="auto"/>
        <w:ind w:left="-720" w:right="-720" w:firstLine="720"/>
        <w:rPr>
          <w:szCs w:val="24"/>
        </w:rPr>
      </w:pPr>
      <w:r w:rsidRPr="00DF4FA0">
        <w:rPr>
          <w:szCs w:val="24"/>
        </w:rPr>
        <w:t>Tested Rules - Visibility, Utility</w:t>
      </w:r>
    </w:p>
    <w:p w:rsidR="001551FE" w:rsidRDefault="001551FE" w:rsidP="00A57513">
      <w:pPr>
        <w:keepNext/>
        <w:spacing w:line="480" w:lineRule="auto"/>
        <w:ind w:left="-720" w:right="-720"/>
      </w:pPr>
      <w:r>
        <w:rPr>
          <w:noProof/>
          <w:szCs w:val="24"/>
        </w:rPr>
        <w:drawing>
          <wp:inline distT="0" distB="0" distL="0" distR="0">
            <wp:extent cx="4615891" cy="2557439"/>
            <wp:effectExtent l="19050" t="0" r="0" b="0"/>
            <wp:docPr id="5" name="Picture 20" descr="Red Bar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Barrel.jpg"/>
                    <pic:cNvPicPr/>
                  </pic:nvPicPr>
                  <pic:blipFill>
                    <a:blip r:embed="rId33" cstate="print"/>
                    <a:stretch>
                      <a:fillRect/>
                    </a:stretch>
                  </pic:blipFill>
                  <pic:spPr>
                    <a:xfrm>
                      <a:off x="0" y="0"/>
                      <a:ext cx="4613456" cy="2556090"/>
                    </a:xfrm>
                    <a:prstGeom prst="rect">
                      <a:avLst/>
                    </a:prstGeom>
                  </pic:spPr>
                </pic:pic>
              </a:graphicData>
            </a:graphic>
          </wp:inline>
        </w:drawing>
      </w:r>
    </w:p>
    <w:p w:rsidR="001551FE" w:rsidRDefault="001551FE" w:rsidP="00A57513">
      <w:pPr>
        <w:pStyle w:val="Caption"/>
        <w:spacing w:line="480" w:lineRule="auto"/>
        <w:ind w:left="-720" w:right="-720"/>
        <w:rPr>
          <w:szCs w:val="24"/>
        </w:rPr>
      </w:pPr>
      <w:bookmarkStart w:id="63" w:name="_Toc309439596"/>
      <w:r>
        <w:t xml:space="preserve">Figure </w:t>
      </w:r>
      <w:fldSimple w:instr=" SEQ Figure \* ARABIC ">
        <w:r w:rsidR="00667291">
          <w:rPr>
            <w:noProof/>
          </w:rPr>
          <w:t>20</w:t>
        </w:r>
      </w:fldSimple>
      <w:r>
        <w:t xml:space="preserve"> Red Barrels</w:t>
      </w:r>
      <w:bookmarkEnd w:id="63"/>
    </w:p>
    <w:p w:rsidR="001551FE" w:rsidRPr="009B7DCF" w:rsidRDefault="001551FE" w:rsidP="00A57513">
      <w:pPr>
        <w:spacing w:line="480" w:lineRule="auto"/>
        <w:ind w:left="-720" w:right="-720"/>
        <w:rPr>
          <w:szCs w:val="24"/>
        </w:rPr>
      </w:pPr>
      <w:r>
        <w:rPr>
          <w:szCs w:val="24"/>
        </w:rPr>
        <w:t>Red Barrels take damage from weapons fire and explosions. Upon taking a certain amount of damage, they explode and do damage to anything within a 5 meter proximity. Red barrel explosions can spread to other destructible objects.</w:t>
      </w:r>
    </w:p>
    <w:p w:rsidR="001551FE" w:rsidRDefault="001551FE" w:rsidP="00A57513">
      <w:pPr>
        <w:spacing w:line="480" w:lineRule="auto"/>
        <w:ind w:left="-720" w:right="-720"/>
        <w:rPr>
          <w:szCs w:val="24"/>
        </w:rPr>
      </w:pPr>
    </w:p>
    <w:p w:rsidR="001551FE" w:rsidRDefault="001551FE" w:rsidP="00A57513">
      <w:pPr>
        <w:spacing w:line="480" w:lineRule="auto"/>
        <w:ind w:left="-720" w:right="-720"/>
        <w:rPr>
          <w:i/>
          <w:szCs w:val="24"/>
        </w:rPr>
      </w:pPr>
      <w:r w:rsidRPr="006854AC">
        <w:rPr>
          <w:i/>
          <w:szCs w:val="24"/>
        </w:rPr>
        <w:tab/>
      </w:r>
    </w:p>
    <w:p w:rsidR="001551FE" w:rsidRDefault="001551FE" w:rsidP="00A57513">
      <w:pPr>
        <w:spacing w:line="480" w:lineRule="auto"/>
        <w:ind w:left="-720" w:right="-720"/>
        <w:rPr>
          <w:i/>
          <w:szCs w:val="24"/>
        </w:rPr>
      </w:pPr>
      <w:r>
        <w:rPr>
          <w:i/>
          <w:szCs w:val="24"/>
        </w:rPr>
        <w:br w:type="page"/>
      </w:r>
    </w:p>
    <w:p w:rsidR="001551FE" w:rsidRPr="00886004" w:rsidRDefault="001551FE" w:rsidP="00A57513">
      <w:pPr>
        <w:pStyle w:val="ListParagraph"/>
        <w:numPr>
          <w:ilvl w:val="0"/>
          <w:numId w:val="21"/>
        </w:numPr>
        <w:spacing w:line="480" w:lineRule="auto"/>
        <w:ind w:left="-720" w:right="-720"/>
        <w:rPr>
          <w:i/>
          <w:szCs w:val="24"/>
        </w:rPr>
      </w:pPr>
      <w:r w:rsidRPr="00886004">
        <w:rPr>
          <w:i/>
          <w:szCs w:val="24"/>
        </w:rPr>
        <w:lastRenderedPageBreak/>
        <w:t>Broken Wall</w:t>
      </w:r>
    </w:p>
    <w:p w:rsidR="001551FE" w:rsidRPr="00DF4FA0" w:rsidRDefault="001551FE" w:rsidP="00A57513">
      <w:pPr>
        <w:spacing w:line="480" w:lineRule="auto"/>
        <w:ind w:left="-720" w:right="-720" w:firstLine="720"/>
        <w:rPr>
          <w:szCs w:val="24"/>
        </w:rPr>
      </w:pPr>
      <w:r w:rsidRPr="00DF4FA0">
        <w:rPr>
          <w:szCs w:val="24"/>
        </w:rPr>
        <w:t>Tested Rule - Visibility</w:t>
      </w:r>
    </w:p>
    <w:p w:rsidR="001551FE" w:rsidRDefault="001551FE" w:rsidP="00A57513">
      <w:pPr>
        <w:keepNext/>
        <w:spacing w:line="480" w:lineRule="auto"/>
        <w:ind w:left="-720" w:right="-720"/>
      </w:pPr>
      <w:r>
        <w:rPr>
          <w:noProof/>
          <w:szCs w:val="24"/>
        </w:rPr>
        <w:drawing>
          <wp:inline distT="0" distB="0" distL="0" distR="0">
            <wp:extent cx="4290593" cy="2377529"/>
            <wp:effectExtent l="19050" t="0" r="0" b="0"/>
            <wp:docPr id="7" name="Picture 6" descr="C:\Users\guildhall\Desktop\pics for masters\Cracked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ildhall\Desktop\pics for masters\CrackedWall.jpg"/>
                    <pic:cNvPicPr>
                      <a:picLocks noChangeAspect="1" noChangeArrowheads="1"/>
                    </pic:cNvPicPr>
                  </pic:nvPicPr>
                  <pic:blipFill>
                    <a:blip r:embed="rId34" cstate="print"/>
                    <a:srcRect/>
                    <a:stretch>
                      <a:fillRect/>
                    </a:stretch>
                  </pic:blipFill>
                  <pic:spPr bwMode="auto">
                    <a:xfrm>
                      <a:off x="0" y="0"/>
                      <a:ext cx="4290772" cy="2377628"/>
                    </a:xfrm>
                    <a:prstGeom prst="rect">
                      <a:avLst/>
                    </a:prstGeom>
                    <a:noFill/>
                    <a:ln w="9525">
                      <a:noFill/>
                      <a:miter lim="800000"/>
                      <a:headEnd/>
                      <a:tailEnd/>
                    </a:ln>
                  </pic:spPr>
                </pic:pic>
              </a:graphicData>
            </a:graphic>
          </wp:inline>
        </w:drawing>
      </w:r>
    </w:p>
    <w:p w:rsidR="001551FE" w:rsidRDefault="001551FE" w:rsidP="00A57513">
      <w:pPr>
        <w:pStyle w:val="Caption"/>
        <w:spacing w:line="480" w:lineRule="auto"/>
        <w:ind w:left="-720" w:right="-720"/>
        <w:rPr>
          <w:szCs w:val="24"/>
        </w:rPr>
      </w:pPr>
      <w:bookmarkStart w:id="64" w:name="_Toc309439597"/>
      <w:r>
        <w:t xml:space="preserve">Figure </w:t>
      </w:r>
      <w:r w:rsidR="00517F71">
        <w:fldChar w:fldCharType="begin"/>
      </w:r>
      <w:r w:rsidR="004B548B">
        <w:instrText xml:space="preserve"> SEQ Figure \* ARABIC </w:instrText>
      </w:r>
      <w:r w:rsidR="00517F71">
        <w:fldChar w:fldCharType="separate"/>
      </w:r>
      <w:r w:rsidR="00667291">
        <w:rPr>
          <w:noProof/>
        </w:rPr>
        <w:t>21</w:t>
      </w:r>
      <w:r w:rsidR="00517F71">
        <w:fldChar w:fldCharType="end"/>
      </w:r>
      <w:r>
        <w:t xml:space="preserve"> Cracked Wall</w:t>
      </w:r>
      <w:bookmarkEnd w:id="64"/>
    </w:p>
    <w:p w:rsidR="001551FE" w:rsidRPr="006854AC" w:rsidRDefault="001551FE" w:rsidP="00A57513">
      <w:pPr>
        <w:spacing w:line="480" w:lineRule="auto"/>
        <w:ind w:left="-720" w:right="-720"/>
        <w:rPr>
          <w:szCs w:val="24"/>
        </w:rPr>
      </w:pPr>
      <w:r>
        <w:rPr>
          <w:szCs w:val="24"/>
        </w:rPr>
        <w:t>The cracked wall</w:t>
      </w:r>
      <w:r w:rsidR="00EF03C0">
        <w:rPr>
          <w:szCs w:val="24"/>
        </w:rPr>
        <w:t xml:space="preserve"> in Area 1</w:t>
      </w:r>
      <w:r>
        <w:rPr>
          <w:szCs w:val="24"/>
        </w:rPr>
        <w:t xml:space="preserve"> blocks the critical path and </w:t>
      </w:r>
      <w:r w:rsidR="00924E51">
        <w:rPr>
          <w:szCs w:val="24"/>
        </w:rPr>
        <w:t>only an explosion can blast it apart</w:t>
      </w:r>
      <w:r>
        <w:rPr>
          <w:szCs w:val="24"/>
        </w:rPr>
        <w:t>, either a red barrel or grenade</w:t>
      </w:r>
      <w:r w:rsidR="00924E51">
        <w:rPr>
          <w:szCs w:val="24"/>
        </w:rPr>
        <w:t xml:space="preserve"> blast</w:t>
      </w:r>
      <w:r>
        <w:rPr>
          <w:szCs w:val="24"/>
        </w:rPr>
        <w:t>. When it takes enough damage, the pieces of the wall blow backwards out of the room. Players learn it is destructible by the way it looks and a zoom in during a cut scene. The cracked wall does no damage.</w:t>
      </w:r>
    </w:p>
    <w:p w:rsidR="001551FE" w:rsidRDefault="001551FE" w:rsidP="00A57513">
      <w:pPr>
        <w:spacing w:line="480" w:lineRule="auto"/>
        <w:ind w:left="-720" w:right="-720"/>
        <w:rPr>
          <w:szCs w:val="24"/>
        </w:rPr>
      </w:pPr>
      <w:r w:rsidRPr="009B7DCF">
        <w:rPr>
          <w:szCs w:val="24"/>
        </w:rPr>
        <w:tab/>
      </w:r>
    </w:p>
    <w:p w:rsidR="001551FE" w:rsidRDefault="001551FE" w:rsidP="00A57513">
      <w:pPr>
        <w:spacing w:line="480" w:lineRule="auto"/>
        <w:ind w:left="-720" w:right="-720"/>
        <w:rPr>
          <w:i/>
          <w:szCs w:val="24"/>
        </w:rPr>
      </w:pPr>
      <w:r>
        <w:rPr>
          <w:i/>
          <w:szCs w:val="24"/>
        </w:rPr>
        <w:br w:type="page"/>
      </w:r>
    </w:p>
    <w:p w:rsidR="001551FE" w:rsidRPr="00886004" w:rsidRDefault="001551FE" w:rsidP="00A57513">
      <w:pPr>
        <w:pStyle w:val="ListParagraph"/>
        <w:numPr>
          <w:ilvl w:val="0"/>
          <w:numId w:val="21"/>
        </w:numPr>
        <w:spacing w:line="480" w:lineRule="auto"/>
        <w:ind w:left="-720" w:right="-720"/>
        <w:rPr>
          <w:i/>
          <w:szCs w:val="24"/>
        </w:rPr>
      </w:pPr>
      <w:r w:rsidRPr="00886004">
        <w:rPr>
          <w:i/>
          <w:szCs w:val="24"/>
        </w:rPr>
        <w:lastRenderedPageBreak/>
        <w:t>Burnt out Car</w:t>
      </w:r>
    </w:p>
    <w:p w:rsidR="001551FE" w:rsidRPr="00DF4FA0" w:rsidRDefault="001551FE" w:rsidP="00A57513">
      <w:pPr>
        <w:spacing w:line="480" w:lineRule="auto"/>
        <w:ind w:left="-720" w:right="-720" w:firstLine="720"/>
        <w:rPr>
          <w:szCs w:val="24"/>
        </w:rPr>
      </w:pPr>
      <w:r w:rsidRPr="00DF4FA0">
        <w:rPr>
          <w:szCs w:val="24"/>
        </w:rPr>
        <w:t>Tested Rules - Visibility, Utility</w:t>
      </w:r>
      <w:r>
        <w:rPr>
          <w:szCs w:val="24"/>
        </w:rPr>
        <w:t xml:space="preserve">, </w:t>
      </w:r>
      <w:r w:rsidR="00D01BBE">
        <w:rPr>
          <w:szCs w:val="24"/>
        </w:rPr>
        <w:t>Believability</w:t>
      </w:r>
    </w:p>
    <w:p w:rsidR="001551FE" w:rsidRDefault="001551FE" w:rsidP="00A57513">
      <w:pPr>
        <w:spacing w:line="480" w:lineRule="auto"/>
        <w:ind w:left="-720" w:right="-720" w:firstLine="720"/>
        <w:rPr>
          <w:i/>
          <w:szCs w:val="24"/>
        </w:rPr>
      </w:pPr>
    </w:p>
    <w:p w:rsidR="001551FE" w:rsidRDefault="001551FE" w:rsidP="00A57513">
      <w:pPr>
        <w:keepNext/>
        <w:spacing w:line="480" w:lineRule="auto"/>
        <w:ind w:left="-720" w:right="-720"/>
      </w:pPr>
      <w:r>
        <w:rPr>
          <w:noProof/>
          <w:szCs w:val="24"/>
        </w:rPr>
        <w:drawing>
          <wp:inline distT="0" distB="0" distL="0" distR="0">
            <wp:extent cx="5022708" cy="2789617"/>
            <wp:effectExtent l="19050" t="0" r="6492" b="0"/>
            <wp:docPr id="8" name="Picture 7" descr="C:\Users\guildhall\Desktop\pics for masters\Exploding 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ildhall\Desktop\pics for masters\Exploding Car.jpg"/>
                    <pic:cNvPicPr>
                      <a:picLocks noChangeAspect="1" noChangeArrowheads="1"/>
                    </pic:cNvPicPr>
                  </pic:nvPicPr>
                  <pic:blipFill>
                    <a:blip r:embed="rId35" cstate="print"/>
                    <a:srcRect/>
                    <a:stretch>
                      <a:fillRect/>
                    </a:stretch>
                  </pic:blipFill>
                  <pic:spPr bwMode="auto">
                    <a:xfrm>
                      <a:off x="0" y="0"/>
                      <a:ext cx="5022373" cy="2789431"/>
                    </a:xfrm>
                    <a:prstGeom prst="rect">
                      <a:avLst/>
                    </a:prstGeom>
                    <a:noFill/>
                    <a:ln w="9525">
                      <a:noFill/>
                      <a:miter lim="800000"/>
                      <a:headEnd/>
                      <a:tailEnd/>
                    </a:ln>
                  </pic:spPr>
                </pic:pic>
              </a:graphicData>
            </a:graphic>
          </wp:inline>
        </w:drawing>
      </w:r>
    </w:p>
    <w:p w:rsidR="001551FE" w:rsidRDefault="001551FE" w:rsidP="00A57513">
      <w:pPr>
        <w:pStyle w:val="Caption"/>
        <w:spacing w:line="480" w:lineRule="auto"/>
        <w:ind w:left="-720" w:right="-720"/>
        <w:rPr>
          <w:szCs w:val="24"/>
        </w:rPr>
      </w:pPr>
      <w:bookmarkStart w:id="65" w:name="_Toc309439598"/>
      <w:r>
        <w:t xml:space="preserve">Figure </w:t>
      </w:r>
      <w:fldSimple w:instr=" SEQ Figure \* ARABIC ">
        <w:r w:rsidR="00667291">
          <w:rPr>
            <w:noProof/>
          </w:rPr>
          <w:t>22</w:t>
        </w:r>
      </w:fldSimple>
      <w:r>
        <w:t xml:space="preserve"> Burnt Out Car</w:t>
      </w:r>
      <w:bookmarkEnd w:id="65"/>
    </w:p>
    <w:p w:rsidR="001551FE" w:rsidRDefault="001551FE" w:rsidP="00A57513">
      <w:pPr>
        <w:spacing w:line="480" w:lineRule="auto"/>
        <w:ind w:left="-720" w:right="-720"/>
        <w:rPr>
          <w:szCs w:val="24"/>
        </w:rPr>
      </w:pPr>
      <w:r>
        <w:rPr>
          <w:szCs w:val="24"/>
        </w:rPr>
        <w:t>The burnt out car</w:t>
      </w:r>
      <w:r w:rsidR="00EF03C0">
        <w:rPr>
          <w:szCs w:val="24"/>
        </w:rPr>
        <w:t>s in Area 2 explode</w:t>
      </w:r>
      <w:r>
        <w:rPr>
          <w:szCs w:val="24"/>
        </w:rPr>
        <w:t xml:space="preserve"> when the engine takes damage from a projectile or takes explosive damage. The explosion has a delayed reaction. After the hood of the car takes enough damage, the car catches fire. After 3 seconds, the front of the car explodes applying damage to enemies, the player and other destructibles. A </w:t>
      </w:r>
      <w:r w:rsidR="00C71495">
        <w:rPr>
          <w:szCs w:val="24"/>
        </w:rPr>
        <w:t>cut scene</w:t>
      </w:r>
      <w:r>
        <w:rPr>
          <w:szCs w:val="24"/>
        </w:rPr>
        <w:t xml:space="preserve"> shows the destructibility of the car.</w:t>
      </w:r>
    </w:p>
    <w:p w:rsidR="001551FE" w:rsidRDefault="001551FE" w:rsidP="00A57513">
      <w:pPr>
        <w:spacing w:line="480" w:lineRule="auto"/>
        <w:ind w:left="-720" w:right="-720"/>
        <w:rPr>
          <w:szCs w:val="24"/>
        </w:rPr>
      </w:pPr>
    </w:p>
    <w:p w:rsidR="001551FE" w:rsidRPr="00656294" w:rsidRDefault="001551FE" w:rsidP="00A57513">
      <w:pPr>
        <w:spacing w:line="480" w:lineRule="auto"/>
        <w:ind w:left="-720" w:right="-720"/>
        <w:rPr>
          <w:szCs w:val="24"/>
        </w:rPr>
      </w:pPr>
    </w:p>
    <w:p w:rsidR="001551FE" w:rsidRDefault="001551FE" w:rsidP="00A57513">
      <w:pPr>
        <w:spacing w:line="480" w:lineRule="auto"/>
        <w:ind w:left="-720" w:right="-720"/>
        <w:rPr>
          <w:szCs w:val="24"/>
        </w:rPr>
      </w:pPr>
      <w:r w:rsidRPr="009B7DCF">
        <w:rPr>
          <w:szCs w:val="24"/>
        </w:rPr>
        <w:tab/>
      </w:r>
    </w:p>
    <w:p w:rsidR="001551FE" w:rsidRDefault="001551FE" w:rsidP="00A57513">
      <w:pPr>
        <w:spacing w:line="480" w:lineRule="auto"/>
        <w:ind w:left="-720" w:right="-720"/>
        <w:rPr>
          <w:szCs w:val="24"/>
        </w:rPr>
      </w:pPr>
      <w:r>
        <w:rPr>
          <w:szCs w:val="24"/>
        </w:rPr>
        <w:br w:type="page"/>
      </w:r>
    </w:p>
    <w:p w:rsidR="001551FE" w:rsidRPr="009B7DCF" w:rsidRDefault="001551FE" w:rsidP="00A57513">
      <w:pPr>
        <w:spacing w:line="480" w:lineRule="auto"/>
        <w:ind w:left="-720" w:right="-720"/>
        <w:rPr>
          <w:szCs w:val="24"/>
        </w:rPr>
      </w:pPr>
    </w:p>
    <w:p w:rsidR="001551FE" w:rsidRPr="00886004" w:rsidRDefault="001551FE" w:rsidP="00A57513">
      <w:pPr>
        <w:pStyle w:val="ListParagraph"/>
        <w:numPr>
          <w:ilvl w:val="0"/>
          <w:numId w:val="21"/>
        </w:numPr>
        <w:spacing w:line="480" w:lineRule="auto"/>
        <w:ind w:left="-720" w:right="-720"/>
        <w:rPr>
          <w:i/>
          <w:szCs w:val="24"/>
        </w:rPr>
      </w:pPr>
      <w:r w:rsidRPr="00886004">
        <w:rPr>
          <w:i/>
          <w:szCs w:val="24"/>
        </w:rPr>
        <w:t>Statue/Planter</w:t>
      </w:r>
    </w:p>
    <w:p w:rsidR="001551FE" w:rsidRPr="00DF4FA0" w:rsidRDefault="001551FE" w:rsidP="00A57513">
      <w:pPr>
        <w:spacing w:line="480" w:lineRule="auto"/>
        <w:ind w:left="-720" w:right="-720" w:firstLine="720"/>
        <w:rPr>
          <w:szCs w:val="24"/>
        </w:rPr>
      </w:pPr>
      <w:r w:rsidRPr="00DF4FA0">
        <w:rPr>
          <w:szCs w:val="24"/>
        </w:rPr>
        <w:t xml:space="preserve">Tested Rules </w:t>
      </w:r>
      <w:r>
        <w:rPr>
          <w:szCs w:val="24"/>
        </w:rPr>
        <w:t>–</w:t>
      </w:r>
      <w:r w:rsidRPr="00DF4FA0">
        <w:rPr>
          <w:szCs w:val="24"/>
        </w:rPr>
        <w:t xml:space="preserve"> Utility</w:t>
      </w:r>
      <w:r>
        <w:rPr>
          <w:szCs w:val="24"/>
        </w:rPr>
        <w:t xml:space="preserve">, </w:t>
      </w:r>
      <w:r w:rsidR="00D01BBE">
        <w:rPr>
          <w:szCs w:val="24"/>
        </w:rPr>
        <w:t>Believability</w:t>
      </w:r>
    </w:p>
    <w:p w:rsidR="001551FE" w:rsidRDefault="001551FE" w:rsidP="00A57513">
      <w:pPr>
        <w:keepNext/>
        <w:spacing w:line="480" w:lineRule="auto"/>
        <w:ind w:left="-720" w:right="-720"/>
      </w:pPr>
      <w:r>
        <w:rPr>
          <w:noProof/>
          <w:szCs w:val="24"/>
        </w:rPr>
        <w:drawing>
          <wp:inline distT="0" distB="0" distL="0" distR="0">
            <wp:extent cx="5486400" cy="3050540"/>
            <wp:effectExtent l="19050" t="0" r="0" b="0"/>
            <wp:docPr id="20" name="Picture 9" descr="C:\Users\guildhall\Desktop\pics for masters\Falling 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ildhall\Desktop\pics for masters\Falling Statue.jpg"/>
                    <pic:cNvPicPr>
                      <a:picLocks noChangeAspect="1" noChangeArrowheads="1"/>
                    </pic:cNvPicPr>
                  </pic:nvPicPr>
                  <pic:blipFill>
                    <a:blip r:embed="rId36" cstate="print"/>
                    <a:srcRect/>
                    <a:stretch>
                      <a:fillRect/>
                    </a:stretch>
                  </pic:blipFill>
                  <pic:spPr bwMode="auto">
                    <a:xfrm>
                      <a:off x="0" y="0"/>
                      <a:ext cx="5486400" cy="3050540"/>
                    </a:xfrm>
                    <a:prstGeom prst="rect">
                      <a:avLst/>
                    </a:prstGeom>
                    <a:noFill/>
                    <a:ln w="9525">
                      <a:noFill/>
                      <a:miter lim="800000"/>
                      <a:headEnd/>
                      <a:tailEnd/>
                    </a:ln>
                  </pic:spPr>
                </pic:pic>
              </a:graphicData>
            </a:graphic>
          </wp:inline>
        </w:drawing>
      </w:r>
    </w:p>
    <w:p w:rsidR="001551FE" w:rsidRDefault="001551FE" w:rsidP="00A57513">
      <w:pPr>
        <w:pStyle w:val="Caption"/>
        <w:spacing w:line="480" w:lineRule="auto"/>
        <w:ind w:left="-720" w:right="-720"/>
        <w:rPr>
          <w:szCs w:val="24"/>
        </w:rPr>
      </w:pPr>
      <w:bookmarkStart w:id="66" w:name="_Toc309439599"/>
      <w:r>
        <w:t xml:space="preserve">Figure </w:t>
      </w:r>
      <w:r w:rsidR="00517F71">
        <w:fldChar w:fldCharType="begin"/>
      </w:r>
      <w:r w:rsidR="004B548B">
        <w:instrText xml:space="preserve"> SEQ Figure \* ARABIC </w:instrText>
      </w:r>
      <w:r w:rsidR="00517F71">
        <w:fldChar w:fldCharType="separate"/>
      </w:r>
      <w:r w:rsidR="00667291">
        <w:rPr>
          <w:noProof/>
        </w:rPr>
        <w:t>23</w:t>
      </w:r>
      <w:r w:rsidR="00517F71">
        <w:fldChar w:fldCharType="end"/>
      </w:r>
      <w:r>
        <w:t xml:space="preserve"> Statue and Planter</w:t>
      </w:r>
      <w:bookmarkEnd w:id="66"/>
    </w:p>
    <w:p w:rsidR="001551FE" w:rsidRDefault="001551FE" w:rsidP="00A57513">
      <w:pPr>
        <w:spacing w:line="480" w:lineRule="auto"/>
        <w:ind w:left="-720" w:right="-720" w:firstLine="720"/>
        <w:rPr>
          <w:szCs w:val="24"/>
        </w:rPr>
      </w:pPr>
      <w:r>
        <w:rPr>
          <w:szCs w:val="24"/>
        </w:rPr>
        <w:t>In this feature</w:t>
      </w:r>
      <w:r w:rsidR="00EF03C0">
        <w:rPr>
          <w:szCs w:val="24"/>
        </w:rPr>
        <w:t xml:space="preserve"> in Area 3</w:t>
      </w:r>
      <w:r>
        <w:rPr>
          <w:szCs w:val="24"/>
        </w:rPr>
        <w:t xml:space="preserve">, hitting the statue with explosive damage causes it to collapse onto the </w:t>
      </w:r>
      <w:r w:rsidR="00EF03C0">
        <w:rPr>
          <w:szCs w:val="24"/>
        </w:rPr>
        <w:t>planter</w:t>
      </w:r>
      <w:r>
        <w:rPr>
          <w:szCs w:val="24"/>
        </w:rPr>
        <w:t>. Anything in the path of the statue as it falls and anything taking cover on the planter takes massive damage.</w:t>
      </w:r>
      <w:r w:rsidR="00EF03C0">
        <w:rPr>
          <w:szCs w:val="24"/>
        </w:rPr>
        <w:t xml:space="preserve"> The planter is indestructible until the statue falls on it and provide a cover “bait,” meaning that npcs see it as an obvious piece of cover and are drawn to take cover behind it, which makes the player want to use the statue to crush them with the statue.</w:t>
      </w:r>
      <w:r>
        <w:rPr>
          <w:szCs w:val="24"/>
        </w:rPr>
        <w:t xml:space="preserve"> </w:t>
      </w:r>
    </w:p>
    <w:p w:rsidR="001551FE" w:rsidRPr="009B7DCF" w:rsidRDefault="001551FE" w:rsidP="00A57513">
      <w:pPr>
        <w:spacing w:line="480" w:lineRule="auto"/>
        <w:ind w:left="-720" w:right="-720"/>
        <w:rPr>
          <w:szCs w:val="24"/>
        </w:rPr>
      </w:pPr>
    </w:p>
    <w:p w:rsidR="00BF405F" w:rsidRDefault="00BF405F" w:rsidP="00A57513">
      <w:pPr>
        <w:spacing w:line="480" w:lineRule="auto"/>
        <w:ind w:left="-720" w:right="-720"/>
        <w:rPr>
          <w:i/>
          <w:szCs w:val="24"/>
        </w:rPr>
      </w:pPr>
      <w:r>
        <w:rPr>
          <w:i/>
          <w:szCs w:val="24"/>
        </w:rPr>
        <w:br w:type="page"/>
      </w:r>
    </w:p>
    <w:p w:rsidR="001551FE" w:rsidRPr="001021EC" w:rsidRDefault="001551FE" w:rsidP="00A57513">
      <w:pPr>
        <w:pStyle w:val="ListParagraph"/>
        <w:keepNext/>
        <w:numPr>
          <w:ilvl w:val="0"/>
          <w:numId w:val="21"/>
        </w:numPr>
        <w:spacing w:line="480" w:lineRule="auto"/>
        <w:ind w:left="-720" w:right="-720"/>
        <w:rPr>
          <w:i/>
          <w:szCs w:val="24"/>
        </w:rPr>
      </w:pPr>
      <w:r w:rsidRPr="001021EC">
        <w:rPr>
          <w:i/>
          <w:szCs w:val="24"/>
        </w:rPr>
        <w:lastRenderedPageBreak/>
        <w:t>Broken Sign/Gas Tanker</w:t>
      </w:r>
    </w:p>
    <w:p w:rsidR="001551FE" w:rsidRPr="00DF4FA0" w:rsidRDefault="001551FE" w:rsidP="00A57513">
      <w:pPr>
        <w:spacing w:line="480" w:lineRule="auto"/>
        <w:ind w:left="-720" w:right="-720" w:firstLine="720"/>
        <w:rPr>
          <w:szCs w:val="24"/>
        </w:rPr>
      </w:pPr>
      <w:r w:rsidRPr="00DF4FA0">
        <w:rPr>
          <w:szCs w:val="24"/>
        </w:rPr>
        <w:t xml:space="preserve">Tested Rule </w:t>
      </w:r>
      <w:r>
        <w:rPr>
          <w:szCs w:val="24"/>
        </w:rPr>
        <w:t xml:space="preserve">- </w:t>
      </w:r>
      <w:r w:rsidRPr="00DF4FA0">
        <w:rPr>
          <w:szCs w:val="24"/>
        </w:rPr>
        <w:t>Visibility, Utility</w:t>
      </w:r>
      <w:r>
        <w:rPr>
          <w:szCs w:val="24"/>
        </w:rPr>
        <w:t xml:space="preserve">, </w:t>
      </w:r>
    </w:p>
    <w:p w:rsidR="001551FE" w:rsidRDefault="001551FE" w:rsidP="00A57513">
      <w:pPr>
        <w:keepNext/>
        <w:spacing w:line="480" w:lineRule="auto"/>
        <w:ind w:left="-720" w:right="-720"/>
        <w:rPr>
          <w:i/>
          <w:szCs w:val="24"/>
        </w:rPr>
      </w:pPr>
    </w:p>
    <w:p w:rsidR="001551FE" w:rsidRDefault="001551FE" w:rsidP="00A57513">
      <w:pPr>
        <w:keepNext/>
        <w:spacing w:line="480" w:lineRule="auto"/>
        <w:ind w:left="-720" w:right="-720"/>
      </w:pPr>
      <w:r>
        <w:rPr>
          <w:noProof/>
          <w:szCs w:val="24"/>
        </w:rPr>
        <w:drawing>
          <wp:inline distT="0" distB="0" distL="0" distR="0">
            <wp:extent cx="5471795" cy="3035935"/>
            <wp:effectExtent l="19050" t="0" r="0" b="0"/>
            <wp:docPr id="23" name="Picture 10" descr="C:\Users\guildhall\Desktop\pics for masters\Tan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ildhall\Desktop\pics for masters\Tanker.jpg"/>
                    <pic:cNvPicPr>
                      <a:picLocks noChangeAspect="1" noChangeArrowheads="1"/>
                    </pic:cNvPicPr>
                  </pic:nvPicPr>
                  <pic:blipFill>
                    <a:blip r:embed="rId37" cstate="print"/>
                    <a:srcRect/>
                    <a:stretch>
                      <a:fillRect/>
                    </a:stretch>
                  </pic:blipFill>
                  <pic:spPr bwMode="auto">
                    <a:xfrm>
                      <a:off x="0" y="0"/>
                      <a:ext cx="5471795" cy="3035935"/>
                    </a:xfrm>
                    <a:prstGeom prst="rect">
                      <a:avLst/>
                    </a:prstGeom>
                    <a:noFill/>
                    <a:ln w="9525">
                      <a:noFill/>
                      <a:miter lim="800000"/>
                      <a:headEnd/>
                      <a:tailEnd/>
                    </a:ln>
                  </pic:spPr>
                </pic:pic>
              </a:graphicData>
            </a:graphic>
          </wp:inline>
        </w:drawing>
      </w:r>
    </w:p>
    <w:p w:rsidR="001551FE" w:rsidRPr="0036665C" w:rsidRDefault="001551FE" w:rsidP="00A57513">
      <w:pPr>
        <w:pStyle w:val="Caption"/>
        <w:spacing w:line="480" w:lineRule="auto"/>
        <w:ind w:left="-720" w:right="-720"/>
        <w:rPr>
          <w:i/>
          <w:szCs w:val="24"/>
        </w:rPr>
      </w:pPr>
      <w:bookmarkStart w:id="67" w:name="_Toc309439600"/>
      <w:r>
        <w:t xml:space="preserve">Figure </w:t>
      </w:r>
      <w:fldSimple w:instr=" SEQ Figure \* ARABIC ">
        <w:r w:rsidR="00667291">
          <w:rPr>
            <w:noProof/>
          </w:rPr>
          <w:t>24</w:t>
        </w:r>
      </w:fldSimple>
      <w:r>
        <w:t xml:space="preserve"> Tanker</w:t>
      </w:r>
      <w:bookmarkEnd w:id="67"/>
    </w:p>
    <w:p w:rsidR="001551FE" w:rsidRDefault="001551FE" w:rsidP="00A57513">
      <w:pPr>
        <w:keepNext/>
        <w:spacing w:line="480" w:lineRule="auto"/>
        <w:ind w:left="-720" w:right="-720"/>
      </w:pPr>
      <w:r>
        <w:rPr>
          <w:noProof/>
          <w:szCs w:val="24"/>
        </w:rPr>
        <w:drawing>
          <wp:inline distT="0" distB="0" distL="0" distR="0">
            <wp:extent cx="1604925" cy="1953159"/>
            <wp:effectExtent l="19050" t="0" r="0" b="0"/>
            <wp:docPr id="27" name="Picture 11" descr="C:\Users\guildhall\Desktop\pics for masters\Sig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ildhall\Desktop\pics for masters\Sighn.jpg"/>
                    <pic:cNvPicPr>
                      <a:picLocks noChangeAspect="1" noChangeArrowheads="1"/>
                    </pic:cNvPicPr>
                  </pic:nvPicPr>
                  <pic:blipFill>
                    <a:blip r:embed="rId38" cstate="print"/>
                    <a:srcRect/>
                    <a:stretch>
                      <a:fillRect/>
                    </a:stretch>
                  </pic:blipFill>
                  <pic:spPr bwMode="auto">
                    <a:xfrm>
                      <a:off x="0" y="0"/>
                      <a:ext cx="1604925" cy="1953159"/>
                    </a:xfrm>
                    <a:prstGeom prst="rect">
                      <a:avLst/>
                    </a:prstGeom>
                    <a:noFill/>
                    <a:ln w="9525">
                      <a:noFill/>
                      <a:miter lim="800000"/>
                      <a:headEnd/>
                      <a:tailEnd/>
                    </a:ln>
                  </pic:spPr>
                </pic:pic>
              </a:graphicData>
            </a:graphic>
          </wp:inline>
        </w:drawing>
      </w:r>
    </w:p>
    <w:p w:rsidR="001551FE" w:rsidRDefault="001551FE" w:rsidP="00A57513">
      <w:pPr>
        <w:pStyle w:val="Caption"/>
        <w:spacing w:line="480" w:lineRule="auto"/>
        <w:ind w:left="-720" w:right="-720"/>
        <w:rPr>
          <w:szCs w:val="24"/>
        </w:rPr>
      </w:pPr>
      <w:bookmarkStart w:id="68" w:name="_Toc309439601"/>
      <w:r>
        <w:t xml:space="preserve">Figure </w:t>
      </w:r>
      <w:fldSimple w:instr=" SEQ Figure \* ARABIC ">
        <w:r w:rsidR="00667291">
          <w:rPr>
            <w:noProof/>
          </w:rPr>
          <w:t>25</w:t>
        </w:r>
      </w:fldSimple>
      <w:r>
        <w:t xml:space="preserve"> Weak Sign</w:t>
      </w:r>
      <w:bookmarkEnd w:id="68"/>
    </w:p>
    <w:p w:rsidR="001551FE" w:rsidRDefault="001551FE" w:rsidP="00A57513">
      <w:pPr>
        <w:spacing w:line="480" w:lineRule="auto"/>
        <w:ind w:left="-720" w:right="-720" w:firstLine="720"/>
        <w:rPr>
          <w:szCs w:val="24"/>
        </w:rPr>
      </w:pPr>
      <w:r>
        <w:rPr>
          <w:szCs w:val="24"/>
        </w:rPr>
        <w:t>In the final sequence of the level</w:t>
      </w:r>
      <w:r w:rsidR="00EF03C0">
        <w:rPr>
          <w:szCs w:val="24"/>
        </w:rPr>
        <w:t xml:space="preserve"> in Area 3</w:t>
      </w:r>
      <w:r>
        <w:rPr>
          <w:szCs w:val="24"/>
        </w:rPr>
        <w:t xml:space="preserve">, the player has the option of shooting the sign, which causes the tanker to destabilize and come crashing down onto the end boss. After a cut scene highlighting the boss and the tanker, the sign starts glowing to communicate that this is destructible. </w:t>
      </w:r>
    </w:p>
    <w:p w:rsidR="001551FE" w:rsidRDefault="001551FE" w:rsidP="00A57513">
      <w:pPr>
        <w:spacing w:line="480" w:lineRule="auto"/>
        <w:ind w:left="-720" w:right="-720"/>
        <w:rPr>
          <w:szCs w:val="24"/>
        </w:rPr>
      </w:pPr>
    </w:p>
    <w:p w:rsidR="001551FE" w:rsidRPr="008A159B" w:rsidRDefault="001551FE" w:rsidP="00A57513">
      <w:pPr>
        <w:spacing w:line="480" w:lineRule="auto"/>
        <w:ind w:left="-720" w:right="-720" w:firstLine="720"/>
        <w:rPr>
          <w:b/>
          <w:szCs w:val="24"/>
        </w:rPr>
      </w:pPr>
      <w:r w:rsidRPr="007440F6">
        <w:rPr>
          <w:b/>
          <w:szCs w:val="24"/>
        </w:rPr>
        <w:t>Destructible Features</w:t>
      </w:r>
      <w:r>
        <w:rPr>
          <w:szCs w:val="24"/>
        </w:rPr>
        <w:t xml:space="preserve"> that break the rules</w:t>
      </w:r>
    </w:p>
    <w:p w:rsidR="001551FE" w:rsidRPr="001021EC" w:rsidRDefault="001551FE" w:rsidP="00A57513">
      <w:pPr>
        <w:pStyle w:val="ListParagraph"/>
        <w:numPr>
          <w:ilvl w:val="0"/>
          <w:numId w:val="21"/>
        </w:numPr>
        <w:spacing w:line="480" w:lineRule="auto"/>
        <w:ind w:left="-720" w:right="-720"/>
        <w:rPr>
          <w:i/>
          <w:szCs w:val="24"/>
        </w:rPr>
      </w:pPr>
      <w:r w:rsidRPr="001021EC">
        <w:rPr>
          <w:i/>
          <w:szCs w:val="24"/>
        </w:rPr>
        <w:t xml:space="preserve"> “Intact” Door</w:t>
      </w:r>
    </w:p>
    <w:p w:rsidR="001551FE" w:rsidRPr="00DF4FA0" w:rsidRDefault="001551FE" w:rsidP="00A57513">
      <w:pPr>
        <w:spacing w:line="480" w:lineRule="auto"/>
        <w:ind w:left="-720" w:right="-720" w:firstLine="720"/>
        <w:rPr>
          <w:szCs w:val="24"/>
        </w:rPr>
      </w:pPr>
      <w:r w:rsidRPr="00DF4FA0">
        <w:rPr>
          <w:szCs w:val="24"/>
        </w:rPr>
        <w:t>Tested Rules - Visibility,</w:t>
      </w:r>
      <w:r>
        <w:rPr>
          <w:szCs w:val="24"/>
        </w:rPr>
        <w:t xml:space="preserve"> </w:t>
      </w:r>
      <w:r w:rsidR="00D01BBE">
        <w:rPr>
          <w:szCs w:val="24"/>
        </w:rPr>
        <w:t>Believability</w:t>
      </w:r>
    </w:p>
    <w:p w:rsidR="001551FE" w:rsidRPr="00024D60" w:rsidRDefault="001551FE" w:rsidP="00A57513">
      <w:pPr>
        <w:spacing w:line="480" w:lineRule="auto"/>
        <w:ind w:left="-720" w:right="-720" w:firstLine="720"/>
        <w:rPr>
          <w:i/>
          <w:szCs w:val="24"/>
        </w:rPr>
      </w:pPr>
    </w:p>
    <w:p w:rsidR="001551FE" w:rsidRDefault="001551FE" w:rsidP="00A57513">
      <w:pPr>
        <w:keepNext/>
        <w:spacing w:line="480" w:lineRule="auto"/>
        <w:ind w:left="-720" w:right="-720"/>
      </w:pPr>
      <w:r>
        <w:rPr>
          <w:noProof/>
          <w:szCs w:val="24"/>
        </w:rPr>
        <w:drawing>
          <wp:inline distT="0" distB="0" distL="0" distR="0">
            <wp:extent cx="3730949" cy="2069294"/>
            <wp:effectExtent l="19050" t="0" r="2851" b="0"/>
            <wp:docPr id="28" name="Picture 8" descr="C:\Users\guildhall\Desktop\pics for masters\Intact D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ildhall\Desktop\pics for masters\Intact Door.jpg"/>
                    <pic:cNvPicPr>
                      <a:picLocks noChangeAspect="1" noChangeArrowheads="1"/>
                    </pic:cNvPicPr>
                  </pic:nvPicPr>
                  <pic:blipFill>
                    <a:blip r:embed="rId39" cstate="print"/>
                    <a:srcRect/>
                    <a:stretch>
                      <a:fillRect/>
                    </a:stretch>
                  </pic:blipFill>
                  <pic:spPr bwMode="auto">
                    <a:xfrm>
                      <a:off x="0" y="0"/>
                      <a:ext cx="3731733" cy="2069729"/>
                    </a:xfrm>
                    <a:prstGeom prst="rect">
                      <a:avLst/>
                    </a:prstGeom>
                    <a:noFill/>
                    <a:ln w="9525">
                      <a:noFill/>
                      <a:miter lim="800000"/>
                      <a:headEnd/>
                      <a:tailEnd/>
                    </a:ln>
                  </pic:spPr>
                </pic:pic>
              </a:graphicData>
            </a:graphic>
          </wp:inline>
        </w:drawing>
      </w:r>
    </w:p>
    <w:p w:rsidR="001551FE" w:rsidRPr="009B7DCF" w:rsidRDefault="001551FE" w:rsidP="00A57513">
      <w:pPr>
        <w:pStyle w:val="Caption"/>
        <w:spacing w:line="480" w:lineRule="auto"/>
        <w:ind w:left="-720" w:right="-720"/>
        <w:rPr>
          <w:szCs w:val="24"/>
        </w:rPr>
      </w:pPr>
      <w:bookmarkStart w:id="69" w:name="_Toc309439602"/>
      <w:r>
        <w:t xml:space="preserve">Figure </w:t>
      </w:r>
      <w:fldSimple w:instr=" SEQ Figure \* ARABIC ">
        <w:r w:rsidR="00667291">
          <w:rPr>
            <w:noProof/>
          </w:rPr>
          <w:t>26</w:t>
        </w:r>
      </w:fldSimple>
      <w:r>
        <w:t xml:space="preserve"> Intact Door</w:t>
      </w:r>
      <w:bookmarkEnd w:id="69"/>
    </w:p>
    <w:p w:rsidR="001551FE" w:rsidRDefault="001551FE" w:rsidP="00A57513">
      <w:pPr>
        <w:spacing w:line="480" w:lineRule="auto"/>
        <w:ind w:left="-720" w:right="-720"/>
        <w:rPr>
          <w:szCs w:val="24"/>
        </w:rPr>
      </w:pPr>
      <w:r w:rsidRPr="009B7DCF">
        <w:rPr>
          <w:szCs w:val="24"/>
        </w:rPr>
        <w:tab/>
      </w:r>
      <w:r>
        <w:rPr>
          <w:szCs w:val="24"/>
        </w:rPr>
        <w:t xml:space="preserve">This door </w:t>
      </w:r>
      <w:r w:rsidR="00EF03C0">
        <w:rPr>
          <w:szCs w:val="24"/>
        </w:rPr>
        <w:t>at the end of Area 2 blasts apart from explosives</w:t>
      </w:r>
      <w:r>
        <w:rPr>
          <w:szCs w:val="24"/>
        </w:rPr>
        <w:t xml:space="preserve">. The reason this door is a red herring feature is that it does not appear to be destructible at first glance. There are clues, such grenades lying on the ground nearby, a glowing effect on the door and some pop up text, however there is nothing on the texture of the door that serves as an indicator. This tests the first rule of destructible level design because it tests the absolute least amount of communication needed to get through a critical path obstacle. </w:t>
      </w:r>
    </w:p>
    <w:p w:rsidR="001551FE" w:rsidRDefault="001551FE" w:rsidP="00A57513">
      <w:pPr>
        <w:spacing w:line="480" w:lineRule="auto"/>
        <w:ind w:left="-720" w:right="-720"/>
        <w:rPr>
          <w:szCs w:val="24"/>
        </w:rPr>
      </w:pPr>
    </w:p>
    <w:p w:rsidR="001551FE" w:rsidRDefault="001551FE" w:rsidP="00A57513">
      <w:pPr>
        <w:spacing w:line="480" w:lineRule="auto"/>
        <w:ind w:left="-720" w:right="-720"/>
        <w:rPr>
          <w:i/>
          <w:szCs w:val="24"/>
        </w:rPr>
      </w:pPr>
      <w:r>
        <w:rPr>
          <w:i/>
          <w:szCs w:val="24"/>
        </w:rPr>
        <w:br w:type="page"/>
      </w:r>
    </w:p>
    <w:p w:rsidR="001551FE" w:rsidRPr="001021EC" w:rsidRDefault="001551FE" w:rsidP="00A57513">
      <w:pPr>
        <w:pStyle w:val="ListParagraph"/>
        <w:numPr>
          <w:ilvl w:val="0"/>
          <w:numId w:val="21"/>
        </w:numPr>
        <w:spacing w:line="480" w:lineRule="auto"/>
        <w:ind w:left="-720" w:right="-720"/>
        <w:rPr>
          <w:i/>
          <w:szCs w:val="24"/>
        </w:rPr>
      </w:pPr>
      <w:r w:rsidRPr="001021EC">
        <w:rPr>
          <w:i/>
          <w:szCs w:val="24"/>
        </w:rPr>
        <w:lastRenderedPageBreak/>
        <w:t>Pillar</w:t>
      </w:r>
    </w:p>
    <w:p w:rsidR="001551FE" w:rsidRPr="00DF4FA0" w:rsidRDefault="001551FE" w:rsidP="00A57513">
      <w:pPr>
        <w:spacing w:line="480" w:lineRule="auto"/>
        <w:ind w:left="-720" w:right="-720" w:firstLine="720"/>
        <w:rPr>
          <w:szCs w:val="24"/>
        </w:rPr>
      </w:pPr>
      <w:r w:rsidRPr="00DF4FA0">
        <w:rPr>
          <w:szCs w:val="24"/>
        </w:rPr>
        <w:t xml:space="preserve">Tested Rule - </w:t>
      </w:r>
      <w:r w:rsidR="00D01BBE">
        <w:rPr>
          <w:szCs w:val="24"/>
        </w:rPr>
        <w:t>Believability</w:t>
      </w:r>
    </w:p>
    <w:p w:rsidR="001551FE" w:rsidRPr="009B7DCF" w:rsidRDefault="001551FE" w:rsidP="00A57513">
      <w:pPr>
        <w:spacing w:line="480" w:lineRule="auto"/>
        <w:ind w:left="-720" w:right="-720" w:firstLine="720"/>
        <w:rPr>
          <w:szCs w:val="24"/>
        </w:rPr>
      </w:pPr>
    </w:p>
    <w:p w:rsidR="001551FE" w:rsidRDefault="001551FE" w:rsidP="00A57513">
      <w:pPr>
        <w:keepNext/>
        <w:spacing w:line="480" w:lineRule="auto"/>
        <w:ind w:left="-720" w:right="-720"/>
      </w:pPr>
      <w:r>
        <w:rPr>
          <w:noProof/>
          <w:szCs w:val="24"/>
        </w:rPr>
        <w:drawing>
          <wp:inline distT="0" distB="0" distL="0" distR="0">
            <wp:extent cx="4011082" cy="2238451"/>
            <wp:effectExtent l="19050" t="0" r="8468" b="0"/>
            <wp:docPr id="33" name="Picture 12" descr="C:\Users\guildhall\Desktop\pics for masters\Breakable Pi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uildhall\Desktop\pics for masters\Breakable Pillar.jpg"/>
                    <pic:cNvPicPr>
                      <a:picLocks noChangeAspect="1" noChangeArrowheads="1"/>
                    </pic:cNvPicPr>
                  </pic:nvPicPr>
                  <pic:blipFill>
                    <a:blip r:embed="rId40" cstate="print"/>
                    <a:srcRect/>
                    <a:stretch>
                      <a:fillRect/>
                    </a:stretch>
                  </pic:blipFill>
                  <pic:spPr bwMode="auto">
                    <a:xfrm>
                      <a:off x="0" y="0"/>
                      <a:ext cx="4008222" cy="2236855"/>
                    </a:xfrm>
                    <a:prstGeom prst="rect">
                      <a:avLst/>
                    </a:prstGeom>
                    <a:noFill/>
                    <a:ln w="9525">
                      <a:noFill/>
                      <a:miter lim="800000"/>
                      <a:headEnd/>
                      <a:tailEnd/>
                    </a:ln>
                  </pic:spPr>
                </pic:pic>
              </a:graphicData>
            </a:graphic>
          </wp:inline>
        </w:drawing>
      </w:r>
    </w:p>
    <w:p w:rsidR="001551FE" w:rsidRDefault="001551FE" w:rsidP="00A57513">
      <w:pPr>
        <w:pStyle w:val="Caption"/>
        <w:spacing w:line="480" w:lineRule="auto"/>
        <w:ind w:left="-720" w:right="-720"/>
        <w:rPr>
          <w:szCs w:val="24"/>
        </w:rPr>
      </w:pPr>
      <w:bookmarkStart w:id="70" w:name="_Toc309439603"/>
      <w:r>
        <w:t xml:space="preserve">Figure </w:t>
      </w:r>
      <w:fldSimple w:instr=" SEQ Figure \* ARABIC ">
        <w:r w:rsidR="00667291">
          <w:rPr>
            <w:noProof/>
          </w:rPr>
          <w:t>27</w:t>
        </w:r>
      </w:fldSimple>
      <w:r>
        <w:t xml:space="preserve"> Pillars</w:t>
      </w:r>
      <w:bookmarkEnd w:id="70"/>
    </w:p>
    <w:p w:rsidR="001551FE" w:rsidRDefault="001551FE" w:rsidP="00A57513">
      <w:pPr>
        <w:spacing w:line="480" w:lineRule="auto"/>
        <w:ind w:left="-720" w:right="-720" w:firstLine="720"/>
        <w:rPr>
          <w:szCs w:val="24"/>
        </w:rPr>
      </w:pPr>
      <w:r>
        <w:rPr>
          <w:szCs w:val="24"/>
        </w:rPr>
        <w:t xml:space="preserve">These pillars </w:t>
      </w:r>
      <w:r w:rsidR="00EF03C0">
        <w:rPr>
          <w:szCs w:val="24"/>
        </w:rPr>
        <w:t xml:space="preserve">in Area 2 </w:t>
      </w:r>
      <w:r>
        <w:rPr>
          <w:szCs w:val="24"/>
        </w:rPr>
        <w:t xml:space="preserve">are purely visual. When they take explosive damage, they fly apart everywhere, spewing dust and debris, but it has no effect on the environment.  These pillars look virtually identical to other </w:t>
      </w:r>
      <w:r w:rsidR="00C71495">
        <w:rPr>
          <w:szCs w:val="24"/>
        </w:rPr>
        <w:t>indestructible</w:t>
      </w:r>
      <w:r>
        <w:rPr>
          <w:szCs w:val="24"/>
        </w:rPr>
        <w:t xml:space="preserve"> pillars around the level. These are placed to test if </w:t>
      </w:r>
      <w:r w:rsidR="00AF5688">
        <w:rPr>
          <w:szCs w:val="24"/>
        </w:rPr>
        <w:t>players notice</w:t>
      </w:r>
      <w:r>
        <w:rPr>
          <w:szCs w:val="24"/>
        </w:rPr>
        <w:t xml:space="preserve"> when pillars do not react consistently to damage. </w:t>
      </w:r>
    </w:p>
    <w:p w:rsidR="00814CEB" w:rsidRDefault="00814CEB" w:rsidP="00A57513">
      <w:pPr>
        <w:spacing w:line="480" w:lineRule="auto"/>
        <w:ind w:left="-720" w:right="-720"/>
        <w:rPr>
          <w:szCs w:val="24"/>
        </w:rPr>
      </w:pPr>
      <w:r>
        <w:rPr>
          <w:szCs w:val="24"/>
        </w:rPr>
        <w:br w:type="page"/>
      </w:r>
    </w:p>
    <w:p w:rsidR="00814CEB" w:rsidRDefault="00814CEB" w:rsidP="00A57513">
      <w:pPr>
        <w:spacing w:line="480" w:lineRule="auto"/>
        <w:ind w:left="-720" w:right="-720" w:firstLine="720"/>
        <w:rPr>
          <w:szCs w:val="24"/>
        </w:rPr>
      </w:pPr>
    </w:p>
    <w:p w:rsidR="00814CEB" w:rsidRPr="00814CEB" w:rsidRDefault="00814CEB" w:rsidP="00A57513">
      <w:pPr>
        <w:pStyle w:val="ListParagraph"/>
        <w:numPr>
          <w:ilvl w:val="0"/>
          <w:numId w:val="21"/>
        </w:numPr>
        <w:spacing w:line="480" w:lineRule="auto"/>
        <w:ind w:left="-720" w:right="-720"/>
        <w:rPr>
          <w:i/>
          <w:szCs w:val="24"/>
        </w:rPr>
      </w:pPr>
      <w:r w:rsidRPr="00814CEB">
        <w:rPr>
          <w:i/>
          <w:szCs w:val="24"/>
        </w:rPr>
        <w:t>Useless Pillar</w:t>
      </w:r>
    </w:p>
    <w:p w:rsidR="00814CEB" w:rsidRDefault="00814CEB" w:rsidP="00A57513">
      <w:pPr>
        <w:spacing w:line="480" w:lineRule="auto"/>
        <w:ind w:left="-720" w:right="-720" w:firstLine="720"/>
        <w:rPr>
          <w:szCs w:val="24"/>
        </w:rPr>
      </w:pPr>
      <w:r>
        <w:rPr>
          <w:szCs w:val="24"/>
        </w:rPr>
        <w:t>Tested Rule – Utility</w:t>
      </w:r>
    </w:p>
    <w:p w:rsidR="002E5CC6" w:rsidRDefault="00814CEB" w:rsidP="00A57513">
      <w:pPr>
        <w:keepNext/>
        <w:spacing w:line="480" w:lineRule="auto"/>
        <w:ind w:left="-720" w:right="-720"/>
      </w:pPr>
      <w:r>
        <w:rPr>
          <w:noProof/>
        </w:rPr>
        <w:drawing>
          <wp:inline distT="0" distB="0" distL="0" distR="0">
            <wp:extent cx="3047586" cy="3108960"/>
            <wp:effectExtent l="19050" t="0" r="414" b="0"/>
            <wp:docPr id="46" name="Picture 1" descr="C:\Users\guildhall\Desktop\pics for masters\Useless Pi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ildhall\Desktop\pics for masters\Useless Pillar.jpg"/>
                    <pic:cNvPicPr>
                      <a:picLocks noChangeAspect="1" noChangeArrowheads="1"/>
                    </pic:cNvPicPr>
                  </pic:nvPicPr>
                  <pic:blipFill>
                    <a:blip r:embed="rId41" cstate="print"/>
                    <a:srcRect/>
                    <a:stretch>
                      <a:fillRect/>
                    </a:stretch>
                  </pic:blipFill>
                  <pic:spPr bwMode="auto">
                    <a:xfrm>
                      <a:off x="0" y="0"/>
                      <a:ext cx="3047586" cy="3108960"/>
                    </a:xfrm>
                    <a:prstGeom prst="rect">
                      <a:avLst/>
                    </a:prstGeom>
                    <a:noFill/>
                    <a:ln w="9525">
                      <a:noFill/>
                      <a:miter lim="800000"/>
                      <a:headEnd/>
                      <a:tailEnd/>
                    </a:ln>
                  </pic:spPr>
                </pic:pic>
              </a:graphicData>
            </a:graphic>
          </wp:inline>
        </w:drawing>
      </w:r>
    </w:p>
    <w:p w:rsidR="001551FE" w:rsidRDefault="002E5CC6" w:rsidP="00A57513">
      <w:pPr>
        <w:pStyle w:val="Caption"/>
        <w:spacing w:line="480" w:lineRule="auto"/>
        <w:ind w:left="-720" w:right="-720"/>
      </w:pPr>
      <w:bookmarkStart w:id="71" w:name="_Toc309439604"/>
      <w:r>
        <w:t xml:space="preserve">Figure </w:t>
      </w:r>
      <w:fldSimple w:instr=" SEQ Figure \* ARABIC ">
        <w:r w:rsidR="00667291">
          <w:rPr>
            <w:noProof/>
          </w:rPr>
          <w:t>28</w:t>
        </w:r>
      </w:fldSimple>
      <w:r>
        <w:t xml:space="preserve"> Useless Statue</w:t>
      </w:r>
      <w:bookmarkEnd w:id="71"/>
    </w:p>
    <w:p w:rsidR="00814CEB" w:rsidRDefault="00814CEB" w:rsidP="00A57513">
      <w:pPr>
        <w:spacing w:line="480" w:lineRule="auto"/>
        <w:ind w:left="-720" w:right="-720"/>
      </w:pPr>
    </w:p>
    <w:p w:rsidR="00814CEB" w:rsidRDefault="00814CEB" w:rsidP="00A57513">
      <w:pPr>
        <w:spacing w:line="480" w:lineRule="auto"/>
        <w:ind w:left="-720" w:right="-720" w:firstLine="720"/>
      </w:pPr>
      <w:r>
        <w:t>When the pillar</w:t>
      </w:r>
      <w:r w:rsidR="00EF03C0">
        <w:t>s in Area 3 take</w:t>
      </w:r>
      <w:r>
        <w:t xml:space="preserve"> explosive damage, the attached arch and statue fall into the pit, smashing through the floor. This give</w:t>
      </w:r>
      <w:r w:rsidR="00BF405F">
        <w:t>s</w:t>
      </w:r>
      <w:r>
        <w:t xml:space="preserve"> the illusion of </w:t>
      </w:r>
      <w:r w:rsidR="007D6B55">
        <w:t xml:space="preserve">utility. It appears as though taking out multiple pillars could serve to defeat the boss, however the pillars do nothing. This is a test of whether shooting an object with an expected utility outcome that does nothing </w:t>
      </w:r>
      <w:r w:rsidR="00AF5688">
        <w:t>can possibly be frustrating</w:t>
      </w:r>
      <w:r w:rsidR="007D6B55">
        <w:t>.</w:t>
      </w:r>
    </w:p>
    <w:p w:rsidR="001551FE" w:rsidRDefault="001551FE" w:rsidP="00A57513">
      <w:pPr>
        <w:spacing w:line="480" w:lineRule="auto"/>
        <w:ind w:left="-720" w:right="-720"/>
        <w:rPr>
          <w:szCs w:val="24"/>
        </w:rPr>
      </w:pPr>
    </w:p>
    <w:p w:rsidR="007D6B55" w:rsidRDefault="007D6B55" w:rsidP="00A57513">
      <w:pPr>
        <w:spacing w:line="480" w:lineRule="auto"/>
        <w:ind w:left="-720" w:right="-720"/>
        <w:rPr>
          <w:i/>
          <w:szCs w:val="24"/>
        </w:rPr>
      </w:pPr>
      <w:r>
        <w:rPr>
          <w:i/>
          <w:szCs w:val="24"/>
        </w:rPr>
        <w:br w:type="page"/>
      </w:r>
    </w:p>
    <w:p w:rsidR="001551FE" w:rsidRPr="001021EC" w:rsidRDefault="001551FE" w:rsidP="00A57513">
      <w:pPr>
        <w:pStyle w:val="ListParagraph"/>
        <w:numPr>
          <w:ilvl w:val="0"/>
          <w:numId w:val="21"/>
        </w:numPr>
        <w:spacing w:line="480" w:lineRule="auto"/>
        <w:ind w:left="-720" w:right="-720"/>
        <w:rPr>
          <w:i/>
          <w:szCs w:val="24"/>
        </w:rPr>
      </w:pPr>
      <w:r w:rsidRPr="001021EC">
        <w:rPr>
          <w:i/>
          <w:szCs w:val="24"/>
        </w:rPr>
        <w:lastRenderedPageBreak/>
        <w:t>Planter</w:t>
      </w:r>
    </w:p>
    <w:p w:rsidR="001551FE" w:rsidRPr="00DF4FA0" w:rsidRDefault="001551FE" w:rsidP="00A57513">
      <w:pPr>
        <w:spacing w:line="480" w:lineRule="auto"/>
        <w:ind w:left="-720" w:right="-720" w:firstLine="720"/>
        <w:rPr>
          <w:szCs w:val="24"/>
        </w:rPr>
      </w:pPr>
      <w:r w:rsidRPr="00DF4FA0">
        <w:rPr>
          <w:szCs w:val="24"/>
        </w:rPr>
        <w:t>Tested Rule -</w:t>
      </w:r>
      <w:r>
        <w:rPr>
          <w:szCs w:val="24"/>
        </w:rPr>
        <w:t xml:space="preserve"> </w:t>
      </w:r>
      <w:r w:rsidR="00D01BBE">
        <w:rPr>
          <w:szCs w:val="24"/>
        </w:rPr>
        <w:t>Believability</w:t>
      </w:r>
    </w:p>
    <w:p w:rsidR="001551FE" w:rsidRPr="007357F7" w:rsidRDefault="001551FE" w:rsidP="00A57513">
      <w:pPr>
        <w:spacing w:line="480" w:lineRule="auto"/>
        <w:ind w:left="-720" w:right="-720" w:firstLine="720"/>
        <w:rPr>
          <w:i/>
          <w:szCs w:val="24"/>
        </w:rPr>
      </w:pPr>
    </w:p>
    <w:p w:rsidR="001551FE" w:rsidRDefault="001551FE" w:rsidP="00A57513">
      <w:pPr>
        <w:keepNext/>
        <w:spacing w:line="480" w:lineRule="auto"/>
        <w:ind w:left="-720" w:right="-720"/>
      </w:pPr>
      <w:r>
        <w:rPr>
          <w:noProof/>
          <w:szCs w:val="24"/>
        </w:rPr>
        <w:drawing>
          <wp:inline distT="0" distB="0" distL="0" distR="0">
            <wp:extent cx="3875747" cy="2157984"/>
            <wp:effectExtent l="19050" t="0" r="0" b="0"/>
            <wp:docPr id="34" name="Picture 14" descr="C:\Users\guildhall\Desktop\pics for masters\Breakable Pla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ildhall\Desktop\pics for masters\Breakable Planter.jpg"/>
                    <pic:cNvPicPr>
                      <a:picLocks noChangeAspect="1" noChangeArrowheads="1"/>
                    </pic:cNvPicPr>
                  </pic:nvPicPr>
                  <pic:blipFill>
                    <a:blip r:embed="rId42" cstate="print"/>
                    <a:srcRect/>
                    <a:stretch>
                      <a:fillRect/>
                    </a:stretch>
                  </pic:blipFill>
                  <pic:spPr bwMode="auto">
                    <a:xfrm>
                      <a:off x="0" y="0"/>
                      <a:ext cx="3875877" cy="2158056"/>
                    </a:xfrm>
                    <a:prstGeom prst="rect">
                      <a:avLst/>
                    </a:prstGeom>
                    <a:noFill/>
                    <a:ln w="9525">
                      <a:noFill/>
                      <a:miter lim="800000"/>
                      <a:headEnd/>
                      <a:tailEnd/>
                    </a:ln>
                  </pic:spPr>
                </pic:pic>
              </a:graphicData>
            </a:graphic>
          </wp:inline>
        </w:drawing>
      </w:r>
    </w:p>
    <w:p w:rsidR="001551FE" w:rsidRDefault="001551FE" w:rsidP="00A57513">
      <w:pPr>
        <w:pStyle w:val="Caption"/>
        <w:spacing w:line="480" w:lineRule="auto"/>
        <w:ind w:left="-720" w:right="-720"/>
        <w:rPr>
          <w:szCs w:val="24"/>
        </w:rPr>
      </w:pPr>
      <w:bookmarkStart w:id="72" w:name="_Toc309439605"/>
      <w:r>
        <w:t xml:space="preserve">Figure </w:t>
      </w:r>
      <w:fldSimple w:instr=" SEQ Figure \* ARABIC ">
        <w:r w:rsidR="00667291">
          <w:rPr>
            <w:noProof/>
          </w:rPr>
          <w:t>29</w:t>
        </w:r>
      </w:fldSimple>
      <w:r>
        <w:t xml:space="preserve"> Planter</w:t>
      </w:r>
      <w:bookmarkEnd w:id="72"/>
    </w:p>
    <w:p w:rsidR="001551FE" w:rsidRPr="009B7DCF" w:rsidRDefault="001551FE" w:rsidP="00A57513">
      <w:pPr>
        <w:spacing w:line="480" w:lineRule="auto"/>
        <w:ind w:left="-720" w:right="-720" w:firstLine="720"/>
        <w:rPr>
          <w:szCs w:val="24"/>
        </w:rPr>
      </w:pPr>
      <w:r>
        <w:rPr>
          <w:szCs w:val="24"/>
        </w:rPr>
        <w:t xml:space="preserve">This planter </w:t>
      </w:r>
      <w:r w:rsidR="00EF03C0">
        <w:rPr>
          <w:szCs w:val="24"/>
        </w:rPr>
        <w:t xml:space="preserve">in Area 2 </w:t>
      </w:r>
      <w:r>
        <w:rPr>
          <w:szCs w:val="24"/>
        </w:rPr>
        <w:t>blast</w:t>
      </w:r>
      <w:r w:rsidR="00EF03C0">
        <w:rPr>
          <w:szCs w:val="24"/>
        </w:rPr>
        <w:t xml:space="preserve">s apart due to explosive damage. </w:t>
      </w:r>
      <w:r>
        <w:rPr>
          <w:szCs w:val="24"/>
        </w:rPr>
        <w:t xml:space="preserve">There are identical planters in the third area that only blast apart when the player shoots a statue which collapses on top of it. This is to see if the inconsistency </w:t>
      </w:r>
      <w:r w:rsidR="00AF5688">
        <w:rPr>
          <w:szCs w:val="24"/>
        </w:rPr>
        <w:t>causes players to take note and possibly become frustrated</w:t>
      </w:r>
      <w:r>
        <w:rPr>
          <w:szCs w:val="24"/>
        </w:rPr>
        <w:t>.</w:t>
      </w:r>
    </w:p>
    <w:p w:rsidR="001551FE" w:rsidRDefault="001551FE" w:rsidP="00A57513">
      <w:pPr>
        <w:spacing w:line="480" w:lineRule="auto"/>
        <w:ind w:left="-720" w:right="-720"/>
        <w:rPr>
          <w:szCs w:val="24"/>
        </w:rPr>
      </w:pPr>
    </w:p>
    <w:p w:rsidR="001551FE" w:rsidRDefault="001551FE" w:rsidP="00A57513">
      <w:pPr>
        <w:spacing w:line="480" w:lineRule="auto"/>
        <w:ind w:left="-720" w:right="-720"/>
        <w:rPr>
          <w:b/>
          <w:szCs w:val="24"/>
        </w:rPr>
      </w:pPr>
      <w:r>
        <w:rPr>
          <w:b/>
          <w:szCs w:val="24"/>
        </w:rPr>
        <w:br w:type="page"/>
      </w:r>
    </w:p>
    <w:p w:rsidR="001551FE" w:rsidRDefault="001551FE" w:rsidP="00A57513">
      <w:pPr>
        <w:spacing w:line="480" w:lineRule="auto"/>
        <w:ind w:left="-720" w:right="-720" w:firstLine="720"/>
        <w:rPr>
          <w:b/>
          <w:szCs w:val="24"/>
        </w:rPr>
      </w:pPr>
      <w:r w:rsidRPr="008A159B">
        <w:rPr>
          <w:b/>
          <w:szCs w:val="24"/>
        </w:rPr>
        <w:lastRenderedPageBreak/>
        <w:t>Red Herring Features</w:t>
      </w:r>
    </w:p>
    <w:p w:rsidR="001551FE" w:rsidRDefault="001551FE" w:rsidP="00A57513">
      <w:pPr>
        <w:spacing w:line="480" w:lineRule="auto"/>
        <w:ind w:left="-720" w:right="-720"/>
        <w:rPr>
          <w:b/>
          <w:szCs w:val="24"/>
        </w:rPr>
      </w:pPr>
    </w:p>
    <w:p w:rsidR="001551FE" w:rsidRPr="001021EC" w:rsidRDefault="001551FE" w:rsidP="00A57513">
      <w:pPr>
        <w:pStyle w:val="ListParagraph"/>
        <w:numPr>
          <w:ilvl w:val="0"/>
          <w:numId w:val="21"/>
        </w:numPr>
        <w:spacing w:line="480" w:lineRule="auto"/>
        <w:ind w:left="-720" w:right="-720"/>
        <w:rPr>
          <w:i/>
          <w:szCs w:val="24"/>
        </w:rPr>
      </w:pPr>
      <w:r w:rsidRPr="001021EC">
        <w:rPr>
          <w:i/>
          <w:szCs w:val="24"/>
        </w:rPr>
        <w:t>Green Barrels</w:t>
      </w:r>
    </w:p>
    <w:p w:rsidR="001551FE" w:rsidRDefault="001551FE" w:rsidP="00A57513">
      <w:pPr>
        <w:spacing w:line="480" w:lineRule="auto"/>
        <w:ind w:left="-720" w:right="-720"/>
        <w:rPr>
          <w:i/>
          <w:szCs w:val="24"/>
        </w:rPr>
      </w:pPr>
    </w:p>
    <w:p w:rsidR="001551FE" w:rsidRPr="00DF4FA0" w:rsidRDefault="001551FE" w:rsidP="00A57513">
      <w:pPr>
        <w:spacing w:line="480" w:lineRule="auto"/>
        <w:ind w:left="-720" w:right="-720"/>
        <w:rPr>
          <w:szCs w:val="24"/>
        </w:rPr>
      </w:pPr>
      <w:r w:rsidRPr="00DF4FA0">
        <w:rPr>
          <w:szCs w:val="24"/>
        </w:rPr>
        <w:t xml:space="preserve">Tested Rule - </w:t>
      </w:r>
      <w:r w:rsidR="00D01BBE">
        <w:rPr>
          <w:szCs w:val="24"/>
        </w:rPr>
        <w:t>Believability</w:t>
      </w:r>
    </w:p>
    <w:p w:rsidR="001551FE" w:rsidRPr="00247FD0" w:rsidRDefault="001551FE" w:rsidP="00A57513">
      <w:pPr>
        <w:spacing w:line="480" w:lineRule="auto"/>
        <w:ind w:left="-720" w:right="-720"/>
        <w:rPr>
          <w:b/>
          <w:szCs w:val="24"/>
        </w:rPr>
      </w:pPr>
    </w:p>
    <w:p w:rsidR="001551FE" w:rsidRDefault="001551FE" w:rsidP="00A57513">
      <w:pPr>
        <w:keepNext/>
        <w:spacing w:line="480" w:lineRule="auto"/>
        <w:ind w:left="-720" w:right="-720"/>
      </w:pPr>
      <w:r>
        <w:rPr>
          <w:noProof/>
          <w:szCs w:val="24"/>
        </w:rPr>
        <w:drawing>
          <wp:inline distT="0" distB="0" distL="0" distR="0">
            <wp:extent cx="3565398" cy="1959169"/>
            <wp:effectExtent l="19050" t="0" r="0" b="0"/>
            <wp:docPr id="36" name="Picture 16" descr="C:\Users\guildhall\Desktop\pics for masters\Green Bar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ildhall\Desktop\pics for masters\Green Barrel.jpg"/>
                    <pic:cNvPicPr>
                      <a:picLocks noChangeAspect="1" noChangeArrowheads="1"/>
                    </pic:cNvPicPr>
                  </pic:nvPicPr>
                  <pic:blipFill>
                    <a:blip r:embed="rId43" cstate="print"/>
                    <a:srcRect/>
                    <a:stretch>
                      <a:fillRect/>
                    </a:stretch>
                  </pic:blipFill>
                  <pic:spPr bwMode="auto">
                    <a:xfrm>
                      <a:off x="0" y="0"/>
                      <a:ext cx="3565609" cy="1959285"/>
                    </a:xfrm>
                    <a:prstGeom prst="rect">
                      <a:avLst/>
                    </a:prstGeom>
                    <a:noFill/>
                    <a:ln w="9525">
                      <a:noFill/>
                      <a:miter lim="800000"/>
                      <a:headEnd/>
                      <a:tailEnd/>
                    </a:ln>
                  </pic:spPr>
                </pic:pic>
              </a:graphicData>
            </a:graphic>
          </wp:inline>
        </w:drawing>
      </w:r>
    </w:p>
    <w:p w:rsidR="001551FE" w:rsidRDefault="001551FE" w:rsidP="00A57513">
      <w:pPr>
        <w:pStyle w:val="Caption"/>
        <w:spacing w:line="480" w:lineRule="auto"/>
        <w:ind w:left="-720" w:right="-720"/>
        <w:rPr>
          <w:szCs w:val="24"/>
        </w:rPr>
      </w:pPr>
      <w:bookmarkStart w:id="73" w:name="_Toc309439606"/>
      <w:r>
        <w:t xml:space="preserve">Figure </w:t>
      </w:r>
      <w:r w:rsidR="00517F71">
        <w:fldChar w:fldCharType="begin"/>
      </w:r>
      <w:r w:rsidR="004B548B">
        <w:instrText xml:space="preserve"> SEQ Figure \* ARABIC </w:instrText>
      </w:r>
      <w:r w:rsidR="00517F71">
        <w:fldChar w:fldCharType="separate"/>
      </w:r>
      <w:r w:rsidR="00667291">
        <w:rPr>
          <w:noProof/>
        </w:rPr>
        <w:t>30</w:t>
      </w:r>
      <w:r w:rsidR="00517F71">
        <w:fldChar w:fldCharType="end"/>
      </w:r>
      <w:r>
        <w:t xml:space="preserve"> Green Barrel</w:t>
      </w:r>
      <w:bookmarkEnd w:id="73"/>
    </w:p>
    <w:p w:rsidR="001551FE" w:rsidRPr="009B7DCF" w:rsidRDefault="001551FE" w:rsidP="00A57513">
      <w:pPr>
        <w:spacing w:line="480" w:lineRule="auto"/>
        <w:ind w:left="-720" w:right="-720" w:firstLine="720"/>
        <w:rPr>
          <w:szCs w:val="24"/>
        </w:rPr>
      </w:pPr>
      <w:r>
        <w:rPr>
          <w:szCs w:val="24"/>
        </w:rPr>
        <w:t>Green Barrels are inert, unlike their red counterparts. This is to see if the color indication alone is enough to differentiate between the two barrels and if</w:t>
      </w:r>
      <w:r w:rsidR="00AF5688">
        <w:rPr>
          <w:szCs w:val="24"/>
        </w:rPr>
        <w:t xml:space="preserve"> players</w:t>
      </w:r>
      <w:r>
        <w:rPr>
          <w:szCs w:val="24"/>
        </w:rPr>
        <w:t xml:space="preserve"> </w:t>
      </w:r>
      <w:r w:rsidR="00AF5688">
        <w:rPr>
          <w:szCs w:val="24"/>
        </w:rPr>
        <w:t xml:space="preserve">find </w:t>
      </w:r>
      <w:r>
        <w:rPr>
          <w:szCs w:val="24"/>
        </w:rPr>
        <w:t xml:space="preserve">shooting a barrel expecting it to </w:t>
      </w:r>
      <w:r w:rsidR="00D01BBE">
        <w:rPr>
          <w:szCs w:val="24"/>
        </w:rPr>
        <w:t>explode noteworthy</w:t>
      </w:r>
      <w:r>
        <w:rPr>
          <w:szCs w:val="24"/>
        </w:rPr>
        <w:t>.</w:t>
      </w:r>
      <w:r w:rsidR="00EF03C0">
        <w:rPr>
          <w:szCs w:val="24"/>
        </w:rPr>
        <w:t xml:space="preserve"> The player encounters green barrels at the start of the second area after learning how red barrels work.</w:t>
      </w:r>
    </w:p>
    <w:p w:rsidR="001551FE" w:rsidRDefault="001551FE" w:rsidP="00A57513">
      <w:pPr>
        <w:spacing w:line="480" w:lineRule="auto"/>
        <w:ind w:left="-720" w:right="-720"/>
        <w:rPr>
          <w:szCs w:val="24"/>
        </w:rPr>
      </w:pPr>
      <w:r w:rsidRPr="009B7DCF">
        <w:rPr>
          <w:szCs w:val="24"/>
        </w:rPr>
        <w:tab/>
      </w:r>
    </w:p>
    <w:p w:rsidR="001551FE" w:rsidRDefault="001551FE" w:rsidP="00A57513">
      <w:pPr>
        <w:spacing w:line="480" w:lineRule="auto"/>
        <w:ind w:left="-720" w:right="-720"/>
        <w:rPr>
          <w:i/>
          <w:szCs w:val="24"/>
        </w:rPr>
      </w:pPr>
      <w:r>
        <w:rPr>
          <w:i/>
          <w:szCs w:val="24"/>
        </w:rPr>
        <w:br w:type="page"/>
      </w:r>
    </w:p>
    <w:p w:rsidR="001551FE" w:rsidRPr="001021EC" w:rsidRDefault="001551FE" w:rsidP="00A57513">
      <w:pPr>
        <w:pStyle w:val="ListParagraph"/>
        <w:numPr>
          <w:ilvl w:val="0"/>
          <w:numId w:val="21"/>
        </w:numPr>
        <w:spacing w:line="480" w:lineRule="auto"/>
        <w:ind w:left="-720" w:right="-720"/>
        <w:rPr>
          <w:i/>
          <w:szCs w:val="24"/>
        </w:rPr>
      </w:pPr>
      <w:r w:rsidRPr="001021EC">
        <w:rPr>
          <w:i/>
          <w:szCs w:val="24"/>
        </w:rPr>
        <w:lastRenderedPageBreak/>
        <w:t>Intact Cars</w:t>
      </w:r>
    </w:p>
    <w:p w:rsidR="001551FE" w:rsidRPr="00DF4FA0" w:rsidRDefault="001551FE" w:rsidP="00A57513">
      <w:pPr>
        <w:spacing w:line="480" w:lineRule="auto"/>
        <w:ind w:left="-720" w:right="-720"/>
        <w:rPr>
          <w:szCs w:val="24"/>
        </w:rPr>
      </w:pPr>
      <w:r w:rsidRPr="00DF4FA0">
        <w:rPr>
          <w:szCs w:val="24"/>
        </w:rPr>
        <w:t xml:space="preserve">Tested Rule - </w:t>
      </w:r>
      <w:r w:rsidR="00D01BBE">
        <w:rPr>
          <w:szCs w:val="24"/>
        </w:rPr>
        <w:t>Believability</w:t>
      </w:r>
    </w:p>
    <w:p w:rsidR="001551FE" w:rsidRPr="007357F7" w:rsidRDefault="001551FE" w:rsidP="00A57513">
      <w:pPr>
        <w:spacing w:line="480" w:lineRule="auto"/>
        <w:ind w:left="-720" w:right="-720" w:firstLine="720"/>
        <w:rPr>
          <w:i/>
          <w:szCs w:val="24"/>
        </w:rPr>
      </w:pPr>
    </w:p>
    <w:p w:rsidR="001551FE" w:rsidRDefault="001551FE" w:rsidP="00A57513">
      <w:pPr>
        <w:keepNext/>
        <w:spacing w:line="480" w:lineRule="auto"/>
        <w:ind w:left="-720" w:right="-720"/>
      </w:pPr>
      <w:r>
        <w:rPr>
          <w:noProof/>
          <w:szCs w:val="24"/>
        </w:rPr>
        <w:drawing>
          <wp:inline distT="0" distB="0" distL="0" distR="0">
            <wp:extent cx="3667811" cy="2037106"/>
            <wp:effectExtent l="19050" t="0" r="8839" b="0"/>
            <wp:docPr id="38" name="Picture 17" descr="C:\Users\guildhall\Desktop\pics for masters\T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ildhall\Desktop\pics for masters\Truck.jpg"/>
                    <pic:cNvPicPr>
                      <a:picLocks noChangeAspect="1" noChangeArrowheads="1"/>
                    </pic:cNvPicPr>
                  </pic:nvPicPr>
                  <pic:blipFill>
                    <a:blip r:embed="rId44" cstate="print"/>
                    <a:srcRect/>
                    <a:stretch>
                      <a:fillRect/>
                    </a:stretch>
                  </pic:blipFill>
                  <pic:spPr bwMode="auto">
                    <a:xfrm>
                      <a:off x="0" y="0"/>
                      <a:ext cx="3667566" cy="2036970"/>
                    </a:xfrm>
                    <a:prstGeom prst="rect">
                      <a:avLst/>
                    </a:prstGeom>
                    <a:noFill/>
                    <a:ln w="9525">
                      <a:noFill/>
                      <a:miter lim="800000"/>
                      <a:headEnd/>
                      <a:tailEnd/>
                    </a:ln>
                  </pic:spPr>
                </pic:pic>
              </a:graphicData>
            </a:graphic>
          </wp:inline>
        </w:drawing>
      </w:r>
    </w:p>
    <w:p w:rsidR="001551FE" w:rsidRDefault="001551FE" w:rsidP="00A57513">
      <w:pPr>
        <w:pStyle w:val="Caption"/>
        <w:spacing w:line="480" w:lineRule="auto"/>
        <w:ind w:left="-720" w:right="-720"/>
        <w:rPr>
          <w:szCs w:val="24"/>
        </w:rPr>
      </w:pPr>
      <w:bookmarkStart w:id="74" w:name="_Toc309439607"/>
      <w:r>
        <w:t xml:space="preserve">Figure </w:t>
      </w:r>
      <w:fldSimple w:instr=" SEQ Figure \* ARABIC ">
        <w:r w:rsidR="00667291">
          <w:rPr>
            <w:noProof/>
          </w:rPr>
          <w:t>31</w:t>
        </w:r>
      </w:fldSimple>
      <w:r>
        <w:t xml:space="preserve"> Pickup Truck</w:t>
      </w:r>
      <w:bookmarkEnd w:id="74"/>
    </w:p>
    <w:p w:rsidR="001551FE" w:rsidRDefault="001551FE" w:rsidP="00A57513">
      <w:pPr>
        <w:keepNext/>
        <w:spacing w:line="480" w:lineRule="auto"/>
        <w:ind w:left="-720" w:right="-720"/>
      </w:pPr>
      <w:r>
        <w:rPr>
          <w:i/>
          <w:noProof/>
          <w:szCs w:val="24"/>
        </w:rPr>
        <w:drawing>
          <wp:inline distT="0" distB="0" distL="0" distR="0">
            <wp:extent cx="3484931" cy="1940381"/>
            <wp:effectExtent l="19050" t="0" r="1219" b="0"/>
            <wp:docPr id="42" name="Picture 18" descr="C:\Users\guildhall\Desktop\pics for masters\White 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uildhall\Desktop\pics for masters\White Van.jpg"/>
                    <pic:cNvPicPr>
                      <a:picLocks noChangeAspect="1" noChangeArrowheads="1"/>
                    </pic:cNvPicPr>
                  </pic:nvPicPr>
                  <pic:blipFill>
                    <a:blip r:embed="rId45" cstate="print"/>
                    <a:srcRect/>
                    <a:stretch>
                      <a:fillRect/>
                    </a:stretch>
                  </pic:blipFill>
                  <pic:spPr bwMode="auto">
                    <a:xfrm>
                      <a:off x="0" y="0"/>
                      <a:ext cx="3485046" cy="1940445"/>
                    </a:xfrm>
                    <a:prstGeom prst="rect">
                      <a:avLst/>
                    </a:prstGeom>
                    <a:noFill/>
                    <a:ln w="9525">
                      <a:noFill/>
                      <a:miter lim="800000"/>
                      <a:headEnd/>
                      <a:tailEnd/>
                    </a:ln>
                  </pic:spPr>
                </pic:pic>
              </a:graphicData>
            </a:graphic>
          </wp:inline>
        </w:drawing>
      </w:r>
    </w:p>
    <w:p w:rsidR="001551FE" w:rsidRPr="007357F7" w:rsidRDefault="001551FE" w:rsidP="00A57513">
      <w:pPr>
        <w:pStyle w:val="Caption"/>
        <w:spacing w:line="480" w:lineRule="auto"/>
        <w:ind w:left="-720" w:right="-720"/>
        <w:rPr>
          <w:szCs w:val="24"/>
        </w:rPr>
      </w:pPr>
      <w:bookmarkStart w:id="75" w:name="_Toc309439608"/>
      <w:r>
        <w:t xml:space="preserve">Figure </w:t>
      </w:r>
      <w:fldSimple w:instr=" SEQ Figure \* ARABIC ">
        <w:r w:rsidR="00667291">
          <w:rPr>
            <w:noProof/>
          </w:rPr>
          <w:t>32</w:t>
        </w:r>
      </w:fldSimple>
      <w:r>
        <w:t xml:space="preserve"> Van</w:t>
      </w:r>
      <w:bookmarkEnd w:id="75"/>
    </w:p>
    <w:p w:rsidR="001551FE" w:rsidRDefault="001551FE" w:rsidP="00A57513">
      <w:pPr>
        <w:spacing w:line="480" w:lineRule="auto"/>
        <w:ind w:left="-720" w:right="-720"/>
        <w:rPr>
          <w:szCs w:val="24"/>
        </w:rPr>
      </w:pPr>
      <w:r w:rsidRPr="009B7DCF">
        <w:rPr>
          <w:szCs w:val="24"/>
        </w:rPr>
        <w:tab/>
      </w:r>
      <w:r>
        <w:rPr>
          <w:szCs w:val="24"/>
        </w:rPr>
        <w:t>Intact vehicles</w:t>
      </w:r>
      <w:r w:rsidR="00EF03C0">
        <w:rPr>
          <w:szCs w:val="24"/>
        </w:rPr>
        <w:t xml:space="preserve"> in Area 2</w:t>
      </w:r>
      <w:r>
        <w:rPr>
          <w:szCs w:val="24"/>
        </w:rPr>
        <w:t xml:space="preserve"> are a counterpoint to the exploding vehicles. These provide a static piece of cover. This tests if the visual distinction between the white cars  is clear enough so the player uses them as stable cover. </w:t>
      </w:r>
    </w:p>
    <w:p w:rsidR="007D6B55" w:rsidRDefault="007D6B55" w:rsidP="00A57513">
      <w:pPr>
        <w:spacing w:line="480" w:lineRule="auto"/>
        <w:ind w:left="-720" w:right="-720"/>
        <w:rPr>
          <w:szCs w:val="24"/>
        </w:rPr>
      </w:pPr>
    </w:p>
    <w:p w:rsidR="00BF405F" w:rsidRDefault="00BF405F" w:rsidP="00A57513">
      <w:pPr>
        <w:spacing w:line="480" w:lineRule="auto"/>
        <w:ind w:left="-720" w:right="-720"/>
        <w:rPr>
          <w:szCs w:val="24"/>
        </w:rPr>
      </w:pPr>
      <w:r>
        <w:rPr>
          <w:szCs w:val="24"/>
        </w:rPr>
        <w:br w:type="page"/>
      </w:r>
    </w:p>
    <w:p w:rsidR="00067013" w:rsidRDefault="00067013" w:rsidP="00A57513">
      <w:pPr>
        <w:pStyle w:val="ListParagraph"/>
        <w:numPr>
          <w:ilvl w:val="0"/>
          <w:numId w:val="21"/>
        </w:numPr>
        <w:spacing w:line="480" w:lineRule="auto"/>
        <w:ind w:left="-720" w:right="-720"/>
        <w:rPr>
          <w:szCs w:val="24"/>
        </w:rPr>
      </w:pPr>
      <w:r>
        <w:rPr>
          <w:szCs w:val="24"/>
        </w:rPr>
        <w:lastRenderedPageBreak/>
        <w:t xml:space="preserve"> </w:t>
      </w:r>
      <w:r w:rsidRPr="00067013">
        <w:rPr>
          <w:szCs w:val="24"/>
        </w:rPr>
        <w:t>Statue</w:t>
      </w:r>
    </w:p>
    <w:p w:rsidR="00067013" w:rsidRDefault="00067013" w:rsidP="00A57513">
      <w:pPr>
        <w:pStyle w:val="ListParagraph"/>
        <w:spacing w:line="480" w:lineRule="auto"/>
        <w:ind w:left="-720" w:right="-720"/>
        <w:rPr>
          <w:szCs w:val="24"/>
        </w:rPr>
      </w:pPr>
      <w:r>
        <w:rPr>
          <w:szCs w:val="24"/>
        </w:rPr>
        <w:t xml:space="preserve">Tested Rule – </w:t>
      </w:r>
      <w:r w:rsidR="00D01BBE">
        <w:rPr>
          <w:szCs w:val="24"/>
        </w:rPr>
        <w:t>Believability</w:t>
      </w:r>
    </w:p>
    <w:p w:rsidR="002E5CC6" w:rsidRDefault="00067013" w:rsidP="00A57513">
      <w:pPr>
        <w:pStyle w:val="ListParagraph"/>
        <w:keepNext/>
        <w:spacing w:line="480" w:lineRule="auto"/>
        <w:ind w:left="-720" w:right="-720"/>
      </w:pPr>
      <w:r>
        <w:rPr>
          <w:noProof/>
          <w:szCs w:val="24"/>
        </w:rPr>
        <w:drawing>
          <wp:inline distT="0" distB="0" distL="0" distR="0">
            <wp:extent cx="2115047" cy="3116911"/>
            <wp:effectExtent l="19050" t="0" r="0" b="0"/>
            <wp:docPr id="47" name="Picture 2" descr="C:\Users\guildhall\Desktop\pics for masters\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ildhall\Desktop\pics for masters\Statue.jpg"/>
                    <pic:cNvPicPr>
                      <a:picLocks noChangeAspect="1" noChangeArrowheads="1"/>
                    </pic:cNvPicPr>
                  </pic:nvPicPr>
                  <pic:blipFill>
                    <a:blip r:embed="rId46" cstate="print"/>
                    <a:srcRect/>
                    <a:stretch>
                      <a:fillRect/>
                    </a:stretch>
                  </pic:blipFill>
                  <pic:spPr bwMode="auto">
                    <a:xfrm>
                      <a:off x="0" y="0"/>
                      <a:ext cx="2115047" cy="3116911"/>
                    </a:xfrm>
                    <a:prstGeom prst="rect">
                      <a:avLst/>
                    </a:prstGeom>
                    <a:noFill/>
                    <a:ln w="9525">
                      <a:noFill/>
                      <a:miter lim="800000"/>
                      <a:headEnd/>
                      <a:tailEnd/>
                    </a:ln>
                  </pic:spPr>
                </pic:pic>
              </a:graphicData>
            </a:graphic>
          </wp:inline>
        </w:drawing>
      </w:r>
    </w:p>
    <w:p w:rsidR="00067013" w:rsidRDefault="002E5CC6" w:rsidP="00A57513">
      <w:pPr>
        <w:pStyle w:val="Caption"/>
        <w:spacing w:line="480" w:lineRule="auto"/>
        <w:ind w:left="-720" w:right="-720"/>
        <w:rPr>
          <w:szCs w:val="24"/>
        </w:rPr>
      </w:pPr>
      <w:bookmarkStart w:id="76" w:name="_Toc309439609"/>
      <w:r>
        <w:t xml:space="preserve">Figure </w:t>
      </w:r>
      <w:fldSimple w:instr=" SEQ Figure \* ARABIC ">
        <w:r w:rsidR="00667291">
          <w:rPr>
            <w:noProof/>
          </w:rPr>
          <w:t>33</w:t>
        </w:r>
      </w:fldSimple>
      <w:r>
        <w:t xml:space="preserve"> Statue</w:t>
      </w:r>
      <w:bookmarkEnd w:id="76"/>
    </w:p>
    <w:p w:rsidR="00067013" w:rsidRPr="00067013" w:rsidRDefault="00067013" w:rsidP="00A57513">
      <w:pPr>
        <w:pStyle w:val="ListParagraph"/>
        <w:spacing w:line="480" w:lineRule="auto"/>
        <w:ind w:left="-720" w:right="-720"/>
        <w:rPr>
          <w:szCs w:val="24"/>
        </w:rPr>
      </w:pPr>
      <w:r>
        <w:rPr>
          <w:szCs w:val="24"/>
        </w:rPr>
        <w:t>This statue</w:t>
      </w:r>
      <w:r w:rsidR="00EF03C0">
        <w:rPr>
          <w:szCs w:val="24"/>
        </w:rPr>
        <w:t xml:space="preserve"> in Area 3</w:t>
      </w:r>
      <w:r>
        <w:rPr>
          <w:szCs w:val="24"/>
        </w:rPr>
        <w:t xml:space="preserve"> appears in a destroyed state in Area 1, but </w:t>
      </w:r>
      <w:r w:rsidR="00BF405F">
        <w:rPr>
          <w:szCs w:val="24"/>
        </w:rPr>
        <w:t>becomes indestructible</w:t>
      </w:r>
      <w:r>
        <w:rPr>
          <w:szCs w:val="24"/>
        </w:rPr>
        <w:t xml:space="preserve"> later on in the level. This is a test to see if having an indestructible statue contrary to prior experience </w:t>
      </w:r>
      <w:r w:rsidR="00AF5688">
        <w:rPr>
          <w:szCs w:val="24"/>
        </w:rPr>
        <w:t>is noteworthy</w:t>
      </w:r>
      <w:r>
        <w:rPr>
          <w:szCs w:val="24"/>
        </w:rPr>
        <w:t>.</w:t>
      </w:r>
    </w:p>
    <w:p w:rsidR="001551FE" w:rsidRDefault="001551FE" w:rsidP="00A57513">
      <w:pPr>
        <w:spacing w:line="480" w:lineRule="auto"/>
        <w:ind w:left="-720" w:right="-720"/>
        <w:rPr>
          <w:rFonts w:cs="Arial"/>
          <w:b/>
          <w:bCs/>
          <w:szCs w:val="24"/>
        </w:rPr>
      </w:pPr>
      <w:r>
        <w:rPr>
          <w:szCs w:val="24"/>
        </w:rPr>
        <w:br w:type="page"/>
      </w:r>
    </w:p>
    <w:p w:rsidR="00946861" w:rsidRPr="009B7DCF" w:rsidRDefault="00946861" w:rsidP="00A57513">
      <w:pPr>
        <w:pStyle w:val="Heading5"/>
        <w:spacing w:line="480" w:lineRule="auto"/>
        <w:ind w:left="-720" w:right="-720"/>
        <w:rPr>
          <w:sz w:val="24"/>
          <w:szCs w:val="24"/>
        </w:rPr>
      </w:pPr>
      <w:bookmarkStart w:id="77" w:name="_Toc124311119"/>
      <w:bookmarkStart w:id="78" w:name="_Toc239782142"/>
    </w:p>
    <w:p w:rsidR="00946861" w:rsidRPr="009B7DCF" w:rsidRDefault="00946861" w:rsidP="00A57513">
      <w:pPr>
        <w:pStyle w:val="Heading5"/>
        <w:spacing w:line="480" w:lineRule="auto"/>
        <w:ind w:left="-720" w:right="-720"/>
        <w:rPr>
          <w:sz w:val="24"/>
          <w:szCs w:val="24"/>
        </w:rPr>
      </w:pPr>
    </w:p>
    <w:bookmarkEnd w:id="77"/>
    <w:bookmarkEnd w:id="78"/>
    <w:p w:rsidR="008A579F" w:rsidRPr="009B7DCF" w:rsidRDefault="008A579F" w:rsidP="00A57513">
      <w:pPr>
        <w:numPr>
          <w:ilvl w:val="0"/>
          <w:numId w:val="4"/>
        </w:numPr>
        <w:spacing w:before="200" w:after="200" w:line="480" w:lineRule="auto"/>
        <w:ind w:left="-720" w:right="-720"/>
        <w:rPr>
          <w:szCs w:val="24"/>
        </w:rPr>
      </w:pPr>
      <w:r w:rsidRPr="009B7DCF">
        <w:rPr>
          <w:szCs w:val="24"/>
        </w:rPr>
        <w:t>Water Cooler Moments</w:t>
      </w:r>
    </w:p>
    <w:p w:rsidR="008A579F" w:rsidRPr="009B7DCF" w:rsidRDefault="008A579F" w:rsidP="00A57513">
      <w:pPr>
        <w:numPr>
          <w:ilvl w:val="1"/>
          <w:numId w:val="4"/>
        </w:numPr>
        <w:spacing w:before="200" w:after="200" w:line="480" w:lineRule="auto"/>
        <w:ind w:left="-720" w:right="-720"/>
        <w:rPr>
          <w:szCs w:val="24"/>
        </w:rPr>
      </w:pPr>
      <w:r w:rsidRPr="009B7DCF">
        <w:rPr>
          <w:szCs w:val="24"/>
        </w:rPr>
        <w:t xml:space="preserve"> The player climbs out of a burning helicopter then smashes through a wall</w:t>
      </w:r>
    </w:p>
    <w:p w:rsidR="008A579F" w:rsidRPr="009B7DCF" w:rsidRDefault="008A579F" w:rsidP="00A57513">
      <w:pPr>
        <w:numPr>
          <w:ilvl w:val="1"/>
          <w:numId w:val="4"/>
        </w:numPr>
        <w:spacing w:before="200" w:after="200" w:line="480" w:lineRule="auto"/>
        <w:ind w:left="-720" w:right="-720"/>
        <w:rPr>
          <w:szCs w:val="24"/>
        </w:rPr>
      </w:pPr>
      <w:r w:rsidRPr="009B7DCF">
        <w:rPr>
          <w:szCs w:val="24"/>
        </w:rPr>
        <w:t>The player watches pillars and debris fall all around.</w:t>
      </w:r>
    </w:p>
    <w:p w:rsidR="008A579F" w:rsidRPr="009B7DCF" w:rsidRDefault="00804C63" w:rsidP="00A57513">
      <w:pPr>
        <w:numPr>
          <w:ilvl w:val="1"/>
          <w:numId w:val="4"/>
        </w:numPr>
        <w:spacing w:before="200" w:after="200" w:line="480" w:lineRule="auto"/>
        <w:ind w:left="-720" w:right="-720"/>
        <w:rPr>
          <w:szCs w:val="24"/>
        </w:rPr>
      </w:pPr>
      <w:r w:rsidRPr="009B7DCF">
        <w:rPr>
          <w:szCs w:val="24"/>
        </w:rPr>
        <w:t>The player see</w:t>
      </w:r>
      <w:r w:rsidR="00877B56">
        <w:rPr>
          <w:szCs w:val="24"/>
        </w:rPr>
        <w:t>s massive amounts of explosions.</w:t>
      </w:r>
    </w:p>
    <w:p w:rsidR="008A579F" w:rsidRPr="009B7DCF" w:rsidRDefault="008A579F" w:rsidP="00A57513">
      <w:pPr>
        <w:numPr>
          <w:ilvl w:val="0"/>
          <w:numId w:val="4"/>
        </w:numPr>
        <w:spacing w:before="200" w:after="200" w:line="480" w:lineRule="auto"/>
        <w:ind w:left="-720" w:right="-720"/>
        <w:rPr>
          <w:szCs w:val="24"/>
        </w:rPr>
      </w:pPr>
      <w:r w:rsidRPr="009B7DCF">
        <w:rPr>
          <w:szCs w:val="24"/>
        </w:rPr>
        <w:t>Challenge Highlights</w:t>
      </w:r>
    </w:p>
    <w:p w:rsidR="00923C47" w:rsidRPr="009B7DCF" w:rsidRDefault="00923C47" w:rsidP="00A57513">
      <w:pPr>
        <w:numPr>
          <w:ilvl w:val="1"/>
          <w:numId w:val="4"/>
        </w:numPr>
        <w:spacing w:before="200" w:after="200" w:line="480" w:lineRule="auto"/>
        <w:ind w:left="-720" w:right="-720"/>
        <w:rPr>
          <w:szCs w:val="24"/>
        </w:rPr>
      </w:pPr>
      <w:r w:rsidRPr="009B7DCF">
        <w:rPr>
          <w:szCs w:val="24"/>
        </w:rPr>
        <w:t>Players have to solve the puzzle and get out of the chamber</w:t>
      </w:r>
    </w:p>
    <w:p w:rsidR="00923C47" w:rsidRDefault="00923C47" w:rsidP="00A57513">
      <w:pPr>
        <w:numPr>
          <w:ilvl w:val="1"/>
          <w:numId w:val="4"/>
        </w:numPr>
        <w:spacing w:before="200" w:after="200" w:line="480" w:lineRule="auto"/>
        <w:ind w:left="-720" w:right="-720"/>
        <w:rPr>
          <w:szCs w:val="24"/>
        </w:rPr>
      </w:pPr>
      <w:r w:rsidRPr="009B7DCF">
        <w:rPr>
          <w:szCs w:val="24"/>
        </w:rPr>
        <w:t xml:space="preserve">The player has to survive </w:t>
      </w:r>
      <w:r w:rsidR="00877B56">
        <w:rPr>
          <w:szCs w:val="24"/>
        </w:rPr>
        <w:t>two waves of enemies. Destructible features make this area easier.</w:t>
      </w:r>
    </w:p>
    <w:p w:rsidR="00877B56" w:rsidRDefault="00877B56" w:rsidP="00A57513">
      <w:pPr>
        <w:numPr>
          <w:ilvl w:val="1"/>
          <w:numId w:val="4"/>
        </w:numPr>
        <w:spacing w:before="200" w:after="200" w:line="480" w:lineRule="auto"/>
        <w:ind w:left="-720" w:right="-720"/>
        <w:rPr>
          <w:szCs w:val="24"/>
        </w:rPr>
      </w:pPr>
      <w:r>
        <w:rPr>
          <w:szCs w:val="24"/>
        </w:rPr>
        <w:t xml:space="preserve">Players must carefully take out three grunts in good cover. </w:t>
      </w:r>
    </w:p>
    <w:p w:rsidR="00877B56" w:rsidRPr="009B7DCF" w:rsidRDefault="00877B56" w:rsidP="00A57513">
      <w:pPr>
        <w:numPr>
          <w:ilvl w:val="1"/>
          <w:numId w:val="4"/>
        </w:numPr>
        <w:spacing w:before="200" w:after="200" w:line="480" w:lineRule="auto"/>
        <w:ind w:left="-720" w:right="-720"/>
        <w:rPr>
          <w:szCs w:val="24"/>
        </w:rPr>
      </w:pPr>
      <w:r>
        <w:rPr>
          <w:szCs w:val="24"/>
        </w:rPr>
        <w:t xml:space="preserve">Players must </w:t>
      </w:r>
      <w:r w:rsidR="00FD1B53">
        <w:rPr>
          <w:szCs w:val="24"/>
        </w:rPr>
        <w:t xml:space="preserve">then take out the boss, a </w:t>
      </w:r>
      <w:r w:rsidR="00DF4FA0">
        <w:rPr>
          <w:szCs w:val="24"/>
        </w:rPr>
        <w:t>B</w:t>
      </w:r>
      <w:r w:rsidR="00FD1B53">
        <w:rPr>
          <w:szCs w:val="24"/>
        </w:rPr>
        <w:t>oomer</w:t>
      </w:r>
      <w:r w:rsidR="00DF4FA0">
        <w:rPr>
          <w:szCs w:val="24"/>
        </w:rPr>
        <w:t xml:space="preserve"> </w:t>
      </w:r>
      <w:r w:rsidR="00C71495">
        <w:rPr>
          <w:szCs w:val="24"/>
        </w:rPr>
        <w:t>wielding</w:t>
      </w:r>
      <w:r w:rsidR="00DF4FA0">
        <w:rPr>
          <w:szCs w:val="24"/>
        </w:rPr>
        <w:t xml:space="preserve"> a rocket </w:t>
      </w:r>
      <w:r w:rsidR="00C71495">
        <w:rPr>
          <w:szCs w:val="24"/>
        </w:rPr>
        <w:t>propelled</w:t>
      </w:r>
      <w:r w:rsidR="00DF4FA0">
        <w:rPr>
          <w:szCs w:val="24"/>
        </w:rPr>
        <w:t xml:space="preserve"> grenade launcher</w:t>
      </w:r>
      <w:r w:rsidR="00FD1B53">
        <w:rPr>
          <w:szCs w:val="24"/>
        </w:rPr>
        <w:t>. The player may choose to dispatch him with conventional weapons while moving from cover to cover</w:t>
      </w:r>
      <w:r w:rsidR="00DF4FA0">
        <w:rPr>
          <w:szCs w:val="24"/>
        </w:rPr>
        <w:t xml:space="preserve">, </w:t>
      </w:r>
      <w:r w:rsidR="00FD1B53">
        <w:rPr>
          <w:szCs w:val="24"/>
        </w:rPr>
        <w:t>take the easier and more entertaining route of shooting a target which causes a chain reaction</w:t>
      </w:r>
      <w:r w:rsidR="00DF4FA0">
        <w:rPr>
          <w:szCs w:val="24"/>
        </w:rPr>
        <w:t xml:space="preserve"> that crushes the boomer</w:t>
      </w:r>
      <w:r w:rsidR="00FD1B53">
        <w:rPr>
          <w:szCs w:val="24"/>
        </w:rPr>
        <w:t>.</w:t>
      </w:r>
    </w:p>
    <w:p w:rsidR="008A579F" w:rsidRPr="009B7DCF" w:rsidRDefault="008A579F" w:rsidP="00A57513">
      <w:pPr>
        <w:numPr>
          <w:ilvl w:val="0"/>
          <w:numId w:val="4"/>
        </w:numPr>
        <w:spacing w:before="200" w:after="200" w:line="480" w:lineRule="auto"/>
        <w:ind w:left="-720" w:right="-720"/>
        <w:rPr>
          <w:szCs w:val="24"/>
        </w:rPr>
      </w:pPr>
      <w:r w:rsidRPr="009B7DCF">
        <w:rPr>
          <w:szCs w:val="24"/>
        </w:rPr>
        <w:t>Objectives</w:t>
      </w:r>
    </w:p>
    <w:p w:rsidR="005A4F6C" w:rsidRDefault="00877B56" w:rsidP="00A57513">
      <w:pPr>
        <w:numPr>
          <w:ilvl w:val="1"/>
          <w:numId w:val="4"/>
        </w:numPr>
        <w:spacing w:before="200" w:after="200" w:line="480" w:lineRule="auto"/>
        <w:ind w:left="-720" w:right="-720"/>
        <w:rPr>
          <w:szCs w:val="24"/>
        </w:rPr>
      </w:pPr>
      <w:r w:rsidRPr="00E71FDA">
        <w:rPr>
          <w:szCs w:val="24"/>
        </w:rPr>
        <w:t>Escape the crash site</w:t>
      </w:r>
    </w:p>
    <w:p w:rsidR="005A4F6C" w:rsidRDefault="00877B56" w:rsidP="00A57513">
      <w:pPr>
        <w:numPr>
          <w:ilvl w:val="1"/>
          <w:numId w:val="4"/>
        </w:numPr>
        <w:spacing w:before="200" w:after="200" w:line="480" w:lineRule="auto"/>
        <w:ind w:left="-720" w:right="-720"/>
        <w:rPr>
          <w:szCs w:val="24"/>
        </w:rPr>
      </w:pPr>
      <w:r w:rsidRPr="00E71FDA">
        <w:rPr>
          <w:szCs w:val="24"/>
        </w:rPr>
        <w:t>Defeat Locust Forces (possibly with the help of explosives)</w:t>
      </w:r>
    </w:p>
    <w:p w:rsidR="005A4F6C" w:rsidRDefault="00877B56" w:rsidP="00A57513">
      <w:pPr>
        <w:numPr>
          <w:ilvl w:val="1"/>
          <w:numId w:val="4"/>
        </w:numPr>
        <w:spacing w:before="200" w:after="200" w:line="480" w:lineRule="auto"/>
        <w:ind w:left="-720" w:right="-720"/>
        <w:rPr>
          <w:szCs w:val="24"/>
        </w:rPr>
      </w:pPr>
      <w:r w:rsidRPr="00E71FDA">
        <w:rPr>
          <w:szCs w:val="24"/>
        </w:rPr>
        <w:t xml:space="preserve">Breach the </w:t>
      </w:r>
      <w:r w:rsidR="00433787" w:rsidRPr="00E71FDA">
        <w:rPr>
          <w:szCs w:val="24"/>
        </w:rPr>
        <w:t>Amphitheater</w:t>
      </w:r>
      <w:r w:rsidRPr="00E71FDA">
        <w:rPr>
          <w:szCs w:val="24"/>
        </w:rPr>
        <w:t xml:space="preserve"> Doors</w:t>
      </w:r>
    </w:p>
    <w:p w:rsidR="005A4F6C" w:rsidRDefault="000415C1" w:rsidP="00A57513">
      <w:pPr>
        <w:numPr>
          <w:ilvl w:val="1"/>
          <w:numId w:val="4"/>
        </w:numPr>
        <w:spacing w:before="200" w:after="200" w:line="480" w:lineRule="auto"/>
        <w:ind w:left="-720" w:right="-720"/>
        <w:rPr>
          <w:szCs w:val="24"/>
        </w:rPr>
      </w:pPr>
      <w:r w:rsidRPr="000415C1">
        <w:rPr>
          <w:szCs w:val="24"/>
        </w:rPr>
        <w:lastRenderedPageBreak/>
        <w:t>Defeat more Locust forces, then a grenade launching Boomer type enemy (possibly with the help of destructible environments.</w:t>
      </w:r>
    </w:p>
    <w:p w:rsidR="008A579F" w:rsidRPr="009B7DCF" w:rsidRDefault="008A579F" w:rsidP="00A57513">
      <w:pPr>
        <w:numPr>
          <w:ilvl w:val="0"/>
          <w:numId w:val="4"/>
        </w:numPr>
        <w:spacing w:before="200" w:after="200" w:line="480" w:lineRule="auto"/>
        <w:ind w:left="-720" w:right="-720"/>
        <w:rPr>
          <w:szCs w:val="24"/>
        </w:rPr>
      </w:pPr>
      <w:r w:rsidRPr="009B7DCF">
        <w:rPr>
          <w:szCs w:val="24"/>
        </w:rPr>
        <w:t>Skill Tests</w:t>
      </w:r>
    </w:p>
    <w:p w:rsidR="008A579F" w:rsidRPr="009B7DCF" w:rsidRDefault="008A579F" w:rsidP="00A57513">
      <w:pPr>
        <w:numPr>
          <w:ilvl w:val="1"/>
          <w:numId w:val="4"/>
        </w:numPr>
        <w:spacing w:before="200" w:after="200" w:line="480" w:lineRule="auto"/>
        <w:ind w:left="-720" w:right="-720"/>
        <w:rPr>
          <w:szCs w:val="24"/>
        </w:rPr>
      </w:pPr>
      <w:r w:rsidRPr="009B7DCF">
        <w:rPr>
          <w:szCs w:val="24"/>
        </w:rPr>
        <w:t xml:space="preserve">Player </w:t>
      </w:r>
      <w:r w:rsidR="00923C47" w:rsidRPr="009B7DCF">
        <w:rPr>
          <w:szCs w:val="24"/>
        </w:rPr>
        <w:t xml:space="preserve">has to use </w:t>
      </w:r>
      <w:r w:rsidRPr="009B7DCF">
        <w:rPr>
          <w:szCs w:val="24"/>
        </w:rPr>
        <w:t>logic and creativity help solve the problem of getting out of the chamber.</w:t>
      </w:r>
    </w:p>
    <w:p w:rsidR="00923C47" w:rsidRPr="009B7DCF" w:rsidRDefault="00923C47" w:rsidP="00A57513">
      <w:pPr>
        <w:numPr>
          <w:ilvl w:val="1"/>
          <w:numId w:val="4"/>
        </w:numPr>
        <w:spacing w:before="200" w:after="200" w:line="480" w:lineRule="auto"/>
        <w:ind w:left="-720" w:right="-720"/>
        <w:rPr>
          <w:szCs w:val="24"/>
        </w:rPr>
      </w:pPr>
      <w:r w:rsidRPr="009B7DCF">
        <w:rPr>
          <w:szCs w:val="24"/>
        </w:rPr>
        <w:t>The player has to decide where to use exp</w:t>
      </w:r>
      <w:r w:rsidR="00877B56">
        <w:rPr>
          <w:szCs w:val="24"/>
        </w:rPr>
        <w:t xml:space="preserve">losives to kill the maximum number of enemies at the same time. </w:t>
      </w:r>
    </w:p>
    <w:p w:rsidR="00923C47" w:rsidRDefault="00923C47" w:rsidP="00A57513">
      <w:pPr>
        <w:numPr>
          <w:ilvl w:val="1"/>
          <w:numId w:val="4"/>
        </w:numPr>
        <w:spacing w:before="200" w:after="200" w:line="480" w:lineRule="auto"/>
        <w:ind w:left="-720" w:right="-720"/>
        <w:rPr>
          <w:szCs w:val="24"/>
        </w:rPr>
      </w:pPr>
      <w:r w:rsidRPr="009B7DCF">
        <w:rPr>
          <w:szCs w:val="24"/>
        </w:rPr>
        <w:t xml:space="preserve">The player has to </w:t>
      </w:r>
      <w:r w:rsidR="00877B56">
        <w:rPr>
          <w:szCs w:val="24"/>
        </w:rPr>
        <w:t xml:space="preserve">move through cover and think about how best </w:t>
      </w:r>
      <w:r w:rsidR="00433787">
        <w:rPr>
          <w:szCs w:val="24"/>
        </w:rPr>
        <w:t>to take</w:t>
      </w:r>
      <w:r w:rsidR="00877B56">
        <w:rPr>
          <w:szCs w:val="24"/>
        </w:rPr>
        <w:t xml:space="preserve"> out the entrenched </w:t>
      </w:r>
      <w:r w:rsidR="00433787">
        <w:rPr>
          <w:szCs w:val="24"/>
        </w:rPr>
        <w:t>grunts</w:t>
      </w:r>
    </w:p>
    <w:p w:rsidR="00877B56" w:rsidRPr="009B7DCF" w:rsidRDefault="00877B56" w:rsidP="00A57513">
      <w:pPr>
        <w:numPr>
          <w:ilvl w:val="1"/>
          <w:numId w:val="4"/>
        </w:numPr>
        <w:spacing w:before="200" w:after="200" w:line="480" w:lineRule="auto"/>
        <w:ind w:left="-720" w:right="-720"/>
        <w:rPr>
          <w:szCs w:val="24"/>
        </w:rPr>
      </w:pPr>
      <w:r>
        <w:rPr>
          <w:szCs w:val="24"/>
        </w:rPr>
        <w:t xml:space="preserve">The player has to think </w:t>
      </w:r>
      <w:r w:rsidR="00433787">
        <w:rPr>
          <w:szCs w:val="24"/>
        </w:rPr>
        <w:t>about</w:t>
      </w:r>
      <w:r>
        <w:rPr>
          <w:szCs w:val="24"/>
        </w:rPr>
        <w:t xml:space="preserve"> how best to take out a very powerful , grenade </w:t>
      </w:r>
      <w:r w:rsidR="00433787">
        <w:rPr>
          <w:szCs w:val="24"/>
        </w:rPr>
        <w:t>wielding</w:t>
      </w:r>
      <w:r>
        <w:rPr>
          <w:szCs w:val="24"/>
        </w:rPr>
        <w:t xml:space="preserve"> Boomer. </w:t>
      </w:r>
    </w:p>
    <w:p w:rsidR="0052159E" w:rsidRPr="009B7DCF" w:rsidRDefault="0052159E" w:rsidP="00A57513">
      <w:pPr>
        <w:spacing w:line="480" w:lineRule="auto"/>
        <w:ind w:left="-720" w:right="-720"/>
        <w:rPr>
          <w:szCs w:val="24"/>
        </w:rPr>
      </w:pPr>
      <w:r w:rsidRPr="009B7DCF">
        <w:rPr>
          <w:bCs/>
          <w:iCs/>
          <w:szCs w:val="24"/>
        </w:rPr>
        <w:br w:type="page"/>
      </w:r>
    </w:p>
    <w:p w:rsidR="006017D0" w:rsidRDefault="009C3F98" w:rsidP="00A57513">
      <w:pPr>
        <w:pStyle w:val="Heading2"/>
        <w:spacing w:line="480" w:lineRule="auto"/>
        <w:ind w:left="-720" w:right="-720"/>
        <w:rPr>
          <w:rFonts w:eastAsia="TimesNewRomanPS-BoldMT"/>
          <w:b/>
          <w:sz w:val="24"/>
          <w:szCs w:val="24"/>
        </w:rPr>
      </w:pPr>
      <w:bookmarkStart w:id="79" w:name="_Toc309439554"/>
      <w:r w:rsidRPr="003B5A16">
        <w:rPr>
          <w:rFonts w:eastAsia="TimesNewRomanPS-BoldMT"/>
          <w:b/>
          <w:sz w:val="24"/>
          <w:szCs w:val="24"/>
        </w:rPr>
        <w:lastRenderedPageBreak/>
        <w:t>Data Collection and Procedures</w:t>
      </w:r>
      <w:bookmarkEnd w:id="79"/>
    </w:p>
    <w:p w:rsidR="003B5A16" w:rsidRPr="003B5A16" w:rsidRDefault="003B5A16" w:rsidP="00A57513">
      <w:pPr>
        <w:spacing w:line="480" w:lineRule="auto"/>
        <w:ind w:left="-720" w:right="-720"/>
        <w:rPr>
          <w:rFonts w:eastAsia="TimesNewRomanPS-BoldMT"/>
        </w:rPr>
      </w:pPr>
    </w:p>
    <w:p w:rsidR="006017D0" w:rsidRPr="008B2CB2" w:rsidRDefault="006017D0" w:rsidP="00A57513">
      <w:pPr>
        <w:autoSpaceDE w:val="0"/>
        <w:spacing w:line="480" w:lineRule="auto"/>
        <w:ind w:left="-720" w:right="-720" w:firstLine="720"/>
        <w:rPr>
          <w:rFonts w:eastAsia="TimesNewRomanPSMT"/>
          <w:szCs w:val="24"/>
        </w:rPr>
      </w:pPr>
      <w:r w:rsidRPr="008B2CB2">
        <w:rPr>
          <w:rFonts w:eastAsia="TimesNewRomanPSMT"/>
          <w:szCs w:val="24"/>
        </w:rPr>
        <w:t xml:space="preserve">Testers </w:t>
      </w:r>
      <w:r w:rsidR="00E71FDA">
        <w:rPr>
          <w:rFonts w:eastAsia="TimesNewRomanPSMT"/>
          <w:szCs w:val="24"/>
        </w:rPr>
        <w:t>consist</w:t>
      </w:r>
      <w:r w:rsidR="002F69D8">
        <w:rPr>
          <w:rFonts w:eastAsia="TimesNewRomanPSMT"/>
          <w:szCs w:val="24"/>
        </w:rPr>
        <w:t>ed</w:t>
      </w:r>
      <w:r w:rsidRPr="008B2CB2">
        <w:rPr>
          <w:rFonts w:eastAsia="TimesNewRomanPSMT"/>
          <w:szCs w:val="24"/>
        </w:rPr>
        <w:t xml:space="preserve"> of volunteers who signed up on a time sheet</w:t>
      </w:r>
      <w:r w:rsidR="008B2CB2" w:rsidRPr="008B2CB2">
        <w:rPr>
          <w:rFonts w:eastAsia="TimesNewRomanPSMT"/>
          <w:szCs w:val="24"/>
        </w:rPr>
        <w:t xml:space="preserve"> and from mass emails</w:t>
      </w:r>
      <w:r w:rsidRPr="008B2CB2">
        <w:rPr>
          <w:rFonts w:eastAsia="TimesNewRomanPSMT"/>
          <w:szCs w:val="24"/>
        </w:rPr>
        <w:t>. They each received an email reminder of the testing time and location</w:t>
      </w:r>
      <w:r w:rsidR="008B2CB2" w:rsidRPr="008B2CB2">
        <w:rPr>
          <w:rFonts w:eastAsia="TimesNewRomanPSMT"/>
          <w:szCs w:val="24"/>
        </w:rPr>
        <w:t xml:space="preserve"> the day of the test</w:t>
      </w:r>
      <w:r w:rsidRPr="008B2CB2">
        <w:rPr>
          <w:rFonts w:eastAsia="TimesNewRomanPSMT"/>
          <w:szCs w:val="24"/>
        </w:rPr>
        <w:t>. The testing took place in a room away from distractions</w:t>
      </w:r>
      <w:r w:rsidR="008F5276">
        <w:rPr>
          <w:rFonts w:eastAsia="TimesNewRomanPSMT"/>
          <w:szCs w:val="24"/>
        </w:rPr>
        <w:t xml:space="preserve"> either in the Guildhall at SMU or elsewhere</w:t>
      </w:r>
      <w:r w:rsidRPr="008B2CB2">
        <w:rPr>
          <w:rFonts w:eastAsia="TimesNewRomanPSMT"/>
          <w:szCs w:val="24"/>
        </w:rPr>
        <w:t>. In either case, the tester</w:t>
      </w:r>
      <w:r w:rsidR="008B2CB2" w:rsidRPr="008B2CB2">
        <w:rPr>
          <w:rFonts w:eastAsia="TimesNewRomanPSMT"/>
          <w:szCs w:val="24"/>
        </w:rPr>
        <w:t>s</w:t>
      </w:r>
      <w:r w:rsidRPr="008B2CB2">
        <w:rPr>
          <w:rFonts w:eastAsia="TimesNewRomanPSMT"/>
          <w:szCs w:val="24"/>
        </w:rPr>
        <w:t xml:space="preserve"> </w:t>
      </w:r>
      <w:r w:rsidR="002F69D8">
        <w:rPr>
          <w:rFonts w:eastAsia="TimesNewRomanPSMT"/>
          <w:szCs w:val="24"/>
        </w:rPr>
        <w:t>sat in front of</w:t>
      </w:r>
      <w:r w:rsidRPr="008B2CB2">
        <w:rPr>
          <w:rFonts w:eastAsia="TimesNewRomanPSMT"/>
          <w:szCs w:val="24"/>
        </w:rPr>
        <w:t xml:space="preserve"> a </w:t>
      </w:r>
      <w:r w:rsidR="008F5276" w:rsidRPr="008B2CB2">
        <w:rPr>
          <w:rFonts w:eastAsia="TimesNewRomanPSMT"/>
          <w:szCs w:val="24"/>
        </w:rPr>
        <w:t>24-inch</w:t>
      </w:r>
      <w:r w:rsidRPr="008B2CB2">
        <w:rPr>
          <w:rFonts w:eastAsia="TimesNewRomanPSMT"/>
          <w:szCs w:val="24"/>
        </w:rPr>
        <w:t xml:space="preserve"> LCD display to play the level and</w:t>
      </w:r>
      <w:r w:rsidR="00BF526D">
        <w:rPr>
          <w:rFonts w:eastAsia="TimesNewRomanPSMT"/>
          <w:szCs w:val="24"/>
        </w:rPr>
        <w:t xml:space="preserve"> used</w:t>
      </w:r>
      <w:r w:rsidRPr="008B2CB2">
        <w:rPr>
          <w:rFonts w:eastAsia="TimesNewRomanPSMT"/>
          <w:szCs w:val="24"/>
        </w:rPr>
        <w:t xml:space="preserve"> their choice of gaming mouse and keyboard or Xbox 360</w:t>
      </w:r>
      <w:r w:rsidR="008B2CB2" w:rsidRPr="008B2CB2">
        <w:rPr>
          <w:rFonts w:eastAsia="TimesNewRomanPSMT"/>
          <w:szCs w:val="24"/>
        </w:rPr>
        <w:t xml:space="preserve"> controller. The laptop contained</w:t>
      </w:r>
      <w:r w:rsidRPr="008B2CB2">
        <w:rPr>
          <w:rFonts w:eastAsia="TimesNewRomanPSMT"/>
          <w:szCs w:val="24"/>
        </w:rPr>
        <w:t xml:space="preserve"> a copy of </w:t>
      </w:r>
      <w:r w:rsidR="007607CC" w:rsidRPr="007607CC">
        <w:rPr>
          <w:rFonts w:eastAsia="TimesNewRomanPSMT"/>
          <w:i/>
          <w:szCs w:val="24"/>
        </w:rPr>
        <w:t>Gears of War</w:t>
      </w:r>
      <w:r w:rsidRPr="008B2CB2">
        <w:rPr>
          <w:rFonts w:eastAsia="TimesNewRomanPSMT"/>
          <w:szCs w:val="24"/>
        </w:rPr>
        <w:t xml:space="preserve">. Testers who </w:t>
      </w:r>
      <w:r w:rsidR="008F5276">
        <w:rPr>
          <w:rFonts w:eastAsia="TimesNewRomanPSMT"/>
          <w:szCs w:val="24"/>
        </w:rPr>
        <w:t>had</w:t>
      </w:r>
      <w:r w:rsidR="008F5276" w:rsidRPr="008B2CB2">
        <w:rPr>
          <w:rFonts w:eastAsia="TimesNewRomanPSMT"/>
          <w:szCs w:val="24"/>
        </w:rPr>
        <w:t xml:space="preserve"> </w:t>
      </w:r>
      <w:r w:rsidRPr="008B2CB2">
        <w:rPr>
          <w:rFonts w:eastAsia="TimesNewRomanPSMT"/>
          <w:szCs w:val="24"/>
        </w:rPr>
        <w:t xml:space="preserve">not played Gears of War </w:t>
      </w:r>
      <w:r w:rsidR="002F69D8">
        <w:rPr>
          <w:rFonts w:eastAsia="TimesNewRomanPSMT"/>
          <w:szCs w:val="24"/>
        </w:rPr>
        <w:t>had the chance to</w:t>
      </w:r>
      <w:r w:rsidRPr="008B2CB2">
        <w:rPr>
          <w:rFonts w:eastAsia="TimesNewRomanPSMT"/>
          <w:szCs w:val="24"/>
        </w:rPr>
        <w:t xml:space="preserve"> look at the manual and received a verbal description of the game mechanics</w:t>
      </w:r>
      <w:r w:rsidR="008B2CB2" w:rsidRPr="008B2CB2">
        <w:rPr>
          <w:rFonts w:eastAsia="TimesNewRomanPSMT"/>
          <w:szCs w:val="24"/>
        </w:rPr>
        <w:t xml:space="preserve">, but since </w:t>
      </w:r>
      <w:r w:rsidR="00BF405F">
        <w:rPr>
          <w:rFonts w:eastAsia="TimesNewRomanPSMT"/>
          <w:szCs w:val="24"/>
        </w:rPr>
        <w:t xml:space="preserve">most testers </w:t>
      </w:r>
      <w:r w:rsidR="008B2CB2" w:rsidRPr="008B2CB2">
        <w:rPr>
          <w:rFonts w:eastAsia="TimesNewRomanPSMT"/>
          <w:szCs w:val="24"/>
        </w:rPr>
        <w:t>had played first person shooters, a minimal amount of instruction was required</w:t>
      </w:r>
      <w:r w:rsidRPr="008B2CB2">
        <w:rPr>
          <w:rFonts w:eastAsia="TimesNewRomanPSMT"/>
          <w:szCs w:val="24"/>
        </w:rPr>
        <w:t xml:space="preserve">.   Before the level </w:t>
      </w:r>
      <w:r w:rsidR="00433787" w:rsidRPr="008B2CB2">
        <w:rPr>
          <w:rFonts w:eastAsia="TimesNewRomanPSMT"/>
          <w:szCs w:val="24"/>
        </w:rPr>
        <w:t>play test</w:t>
      </w:r>
      <w:r w:rsidRPr="008B2CB2">
        <w:rPr>
          <w:rFonts w:eastAsia="TimesNewRomanPSMT"/>
          <w:szCs w:val="24"/>
        </w:rPr>
        <w:t xml:space="preserve"> began, testers </w:t>
      </w:r>
      <w:r w:rsidR="002F69D8">
        <w:rPr>
          <w:rFonts w:eastAsia="TimesNewRomanPSMT"/>
          <w:szCs w:val="24"/>
        </w:rPr>
        <w:t>filled out</w:t>
      </w:r>
      <w:r w:rsidRPr="008B2CB2">
        <w:rPr>
          <w:rFonts w:eastAsia="TimesNewRomanPSMT"/>
          <w:szCs w:val="24"/>
        </w:rPr>
        <w:t xml:space="preserve"> a questionnaire in the form of a Microsoft Word document. Testers</w:t>
      </w:r>
      <w:r w:rsidR="002F69D8">
        <w:rPr>
          <w:rFonts w:eastAsia="TimesNewRomanPSMT"/>
          <w:szCs w:val="24"/>
        </w:rPr>
        <w:t xml:space="preserve"> </w:t>
      </w:r>
      <w:r w:rsidRPr="008B2CB2">
        <w:rPr>
          <w:rFonts w:eastAsia="TimesNewRomanPSMT"/>
          <w:szCs w:val="24"/>
        </w:rPr>
        <w:t>describe</w:t>
      </w:r>
      <w:r w:rsidR="002F69D8">
        <w:rPr>
          <w:rFonts w:eastAsia="TimesNewRomanPSMT"/>
          <w:szCs w:val="24"/>
        </w:rPr>
        <w:t>d</w:t>
      </w:r>
      <w:r w:rsidRPr="008B2CB2">
        <w:rPr>
          <w:rFonts w:eastAsia="TimesNewRomanPSMT"/>
          <w:szCs w:val="24"/>
        </w:rPr>
        <w:t xml:space="preserve"> their game playing habits, demographic information, favorite game genres and experience with </w:t>
      </w:r>
      <w:r w:rsidR="00A6228E" w:rsidRPr="00A6228E">
        <w:rPr>
          <w:rFonts w:eastAsia="TimesNewRomanPSMT"/>
          <w:i/>
          <w:szCs w:val="24"/>
        </w:rPr>
        <w:t>Gears of War</w:t>
      </w:r>
      <w:r w:rsidRPr="008B2CB2">
        <w:rPr>
          <w:rFonts w:eastAsia="TimesNewRomanPSMT"/>
          <w:szCs w:val="24"/>
        </w:rPr>
        <w:t xml:space="preserve">. </w:t>
      </w:r>
    </w:p>
    <w:p w:rsidR="005A4F6C" w:rsidRDefault="006017D0" w:rsidP="00A57513">
      <w:pPr>
        <w:autoSpaceDE w:val="0"/>
        <w:spacing w:line="480" w:lineRule="auto"/>
        <w:ind w:left="-720" w:right="-720" w:firstLine="720"/>
        <w:rPr>
          <w:rFonts w:eastAsia="TimesNewRomanPSMT"/>
          <w:szCs w:val="24"/>
        </w:rPr>
      </w:pPr>
      <w:r w:rsidRPr="008B2CB2">
        <w:rPr>
          <w:rFonts w:eastAsia="TimesNewRomanPSMT"/>
          <w:szCs w:val="24"/>
        </w:rPr>
        <w:t xml:space="preserve">Upon </w:t>
      </w:r>
      <w:r w:rsidR="008F5276" w:rsidRPr="008B2CB2">
        <w:rPr>
          <w:rFonts w:eastAsia="TimesNewRomanPSMT"/>
          <w:szCs w:val="24"/>
        </w:rPr>
        <w:t>arriving,</w:t>
      </w:r>
      <w:r w:rsidRPr="008B2CB2">
        <w:rPr>
          <w:rFonts w:eastAsia="TimesNewRomanPSMT"/>
          <w:szCs w:val="24"/>
        </w:rPr>
        <w:t xml:space="preserve"> the test administrator marked the name of the participant and prepared to track the players' time to complete the level's three sections, as well as record the number of </w:t>
      </w:r>
      <w:r w:rsidR="00BF526D">
        <w:rPr>
          <w:rFonts w:eastAsia="TimesNewRomanPSMT"/>
          <w:szCs w:val="24"/>
        </w:rPr>
        <w:t>times the testers died</w:t>
      </w:r>
      <w:r w:rsidRPr="008B2CB2">
        <w:rPr>
          <w:rFonts w:eastAsia="TimesNewRomanPSMT"/>
          <w:szCs w:val="24"/>
        </w:rPr>
        <w:t>.</w:t>
      </w:r>
    </w:p>
    <w:p w:rsidR="006017D0" w:rsidRPr="008B2CB2" w:rsidRDefault="006017D0" w:rsidP="00A57513">
      <w:pPr>
        <w:autoSpaceDE w:val="0"/>
        <w:spacing w:line="480" w:lineRule="auto"/>
        <w:ind w:left="-720" w:right="-720" w:firstLine="720"/>
        <w:rPr>
          <w:rFonts w:eastAsia="TimesNewRomanPSMT"/>
          <w:szCs w:val="24"/>
        </w:rPr>
      </w:pPr>
      <w:r w:rsidRPr="008B2CB2">
        <w:rPr>
          <w:rFonts w:eastAsia="TimesNewRomanPSMT"/>
          <w:szCs w:val="24"/>
        </w:rPr>
        <w:t>The administrator sat at a laptop behind the large monitor the player used which displayed a cloned image of the tester's monitor</w:t>
      </w:r>
      <w:r w:rsidR="002F69D8">
        <w:rPr>
          <w:rFonts w:eastAsia="TimesNewRomanPSMT"/>
          <w:szCs w:val="24"/>
        </w:rPr>
        <w:t xml:space="preserve"> to watch the tester’s progress in an </w:t>
      </w:r>
      <w:r w:rsidR="00C71495">
        <w:rPr>
          <w:rFonts w:eastAsia="TimesNewRomanPSMT"/>
          <w:szCs w:val="24"/>
        </w:rPr>
        <w:t>unobtrusive</w:t>
      </w:r>
      <w:r w:rsidR="002F69D8">
        <w:rPr>
          <w:rFonts w:eastAsia="TimesNewRomanPSMT"/>
          <w:szCs w:val="24"/>
        </w:rPr>
        <w:t xml:space="preserve"> way</w:t>
      </w:r>
      <w:r w:rsidRPr="008B2CB2">
        <w:rPr>
          <w:rFonts w:eastAsia="TimesNewRomanPSMT"/>
          <w:szCs w:val="24"/>
        </w:rPr>
        <w:t>.</w:t>
      </w:r>
      <w:r w:rsidR="008B2CB2" w:rsidRPr="008B2CB2">
        <w:rPr>
          <w:rFonts w:eastAsia="TimesNewRomanPSMT"/>
          <w:szCs w:val="24"/>
        </w:rPr>
        <w:t xml:space="preserve"> The tester took control to load the game, </w:t>
      </w:r>
      <w:r w:rsidR="008F5276">
        <w:rPr>
          <w:rFonts w:eastAsia="TimesNewRomanPSMT"/>
          <w:szCs w:val="24"/>
        </w:rPr>
        <w:t>started</w:t>
      </w:r>
      <w:r w:rsidR="008F5276" w:rsidRPr="008B2CB2">
        <w:rPr>
          <w:rFonts w:eastAsia="TimesNewRomanPSMT"/>
          <w:szCs w:val="24"/>
        </w:rPr>
        <w:t xml:space="preserve"> </w:t>
      </w:r>
      <w:r w:rsidR="008B2CB2" w:rsidRPr="008B2CB2">
        <w:rPr>
          <w:rFonts w:eastAsia="TimesNewRomanPSMT"/>
          <w:szCs w:val="24"/>
        </w:rPr>
        <w:t xml:space="preserve">the level, then </w:t>
      </w:r>
      <w:r w:rsidR="008F5276">
        <w:rPr>
          <w:rFonts w:eastAsia="TimesNewRomanPSMT"/>
          <w:szCs w:val="24"/>
        </w:rPr>
        <w:t xml:space="preserve">passed control to the player while they </w:t>
      </w:r>
      <w:r w:rsidR="008B2CB2" w:rsidRPr="008B2CB2">
        <w:rPr>
          <w:rFonts w:eastAsia="TimesNewRomanPSMT"/>
          <w:szCs w:val="24"/>
        </w:rPr>
        <w:t>tracked the times and deaths.</w:t>
      </w:r>
    </w:p>
    <w:p w:rsidR="005A4F6C" w:rsidRDefault="006017D0" w:rsidP="00A57513">
      <w:pPr>
        <w:autoSpaceDE w:val="0"/>
        <w:spacing w:line="480" w:lineRule="auto"/>
        <w:ind w:left="-720" w:right="-720" w:firstLine="720"/>
        <w:rPr>
          <w:rFonts w:eastAsia="TimesNewRomanPSMT"/>
          <w:szCs w:val="24"/>
        </w:rPr>
      </w:pPr>
      <w:r w:rsidRPr="008B2CB2">
        <w:rPr>
          <w:rFonts w:eastAsia="TimesNewRomanPSMT"/>
          <w:szCs w:val="24"/>
        </w:rPr>
        <w:t xml:space="preserve">Once the play testing was complete, the test administrator had the testers fill out </w:t>
      </w:r>
      <w:r w:rsidR="008F5276">
        <w:rPr>
          <w:rFonts w:eastAsia="TimesNewRomanPSMT"/>
          <w:szCs w:val="24"/>
        </w:rPr>
        <w:t>a post-test survey</w:t>
      </w:r>
      <w:r w:rsidRPr="008B2CB2">
        <w:rPr>
          <w:rFonts w:eastAsia="TimesNewRomanPSMT"/>
          <w:szCs w:val="24"/>
        </w:rPr>
        <w:t xml:space="preserve"> in a Microsoft </w:t>
      </w:r>
      <w:r w:rsidR="003A09AE">
        <w:rPr>
          <w:rFonts w:eastAsia="TimesNewRomanPSMT"/>
          <w:szCs w:val="24"/>
        </w:rPr>
        <w:t>Word</w:t>
      </w:r>
      <w:r w:rsidR="003A09AE" w:rsidRPr="008B2CB2">
        <w:rPr>
          <w:rFonts w:eastAsia="TimesNewRomanPSMT"/>
          <w:szCs w:val="24"/>
        </w:rPr>
        <w:t xml:space="preserve"> </w:t>
      </w:r>
      <w:r w:rsidRPr="008B2CB2">
        <w:rPr>
          <w:rFonts w:eastAsia="TimesNewRomanPSMT"/>
          <w:szCs w:val="24"/>
        </w:rPr>
        <w:t xml:space="preserve">document.  </w:t>
      </w:r>
    </w:p>
    <w:p w:rsidR="006017D0" w:rsidRPr="008B2CB2" w:rsidRDefault="006017D0" w:rsidP="00A57513">
      <w:pPr>
        <w:autoSpaceDE w:val="0"/>
        <w:spacing w:line="480" w:lineRule="auto"/>
        <w:ind w:left="-720" w:right="-720" w:firstLine="720"/>
        <w:rPr>
          <w:rFonts w:eastAsia="TimesNewRomanPSMT"/>
          <w:szCs w:val="24"/>
        </w:rPr>
      </w:pPr>
      <w:r w:rsidRPr="008B2CB2">
        <w:rPr>
          <w:rFonts w:eastAsia="TimesNewRomanPSMT"/>
          <w:szCs w:val="24"/>
        </w:rPr>
        <w:t xml:space="preserve">The pre-test survey (see Appendix A) covers multiple </w:t>
      </w:r>
      <w:r w:rsidR="008B2CB2" w:rsidRPr="008B2CB2">
        <w:rPr>
          <w:rFonts w:eastAsia="TimesNewRomanPSMT"/>
          <w:szCs w:val="24"/>
        </w:rPr>
        <w:t xml:space="preserve">demographics, including gender, </w:t>
      </w:r>
      <w:r w:rsidRPr="008B2CB2">
        <w:rPr>
          <w:rFonts w:eastAsia="TimesNewRomanPSMT"/>
          <w:szCs w:val="24"/>
        </w:rPr>
        <w:t xml:space="preserve">average weekly hours spent playing games (prior to attending </w:t>
      </w:r>
      <w:r w:rsidR="008B2CB2" w:rsidRPr="008B2CB2">
        <w:rPr>
          <w:rFonts w:eastAsia="TimesNewRomanPSMT"/>
          <w:szCs w:val="24"/>
        </w:rPr>
        <w:t xml:space="preserve">graduate school), age, and game </w:t>
      </w:r>
      <w:r w:rsidRPr="008B2CB2">
        <w:rPr>
          <w:rFonts w:eastAsia="TimesNewRomanPSMT"/>
          <w:szCs w:val="24"/>
        </w:rPr>
        <w:t xml:space="preserve">genre preference. </w:t>
      </w:r>
      <w:r w:rsidRPr="008B2CB2">
        <w:rPr>
          <w:rFonts w:eastAsia="TimesNewRomanPSMT"/>
          <w:szCs w:val="24"/>
        </w:rPr>
        <w:lastRenderedPageBreak/>
        <w:t xml:space="preserve">Testers </w:t>
      </w:r>
      <w:r w:rsidR="006725A9">
        <w:rPr>
          <w:rFonts w:eastAsia="TimesNewRomanPSMT"/>
          <w:szCs w:val="24"/>
        </w:rPr>
        <w:t>wrote down</w:t>
      </w:r>
      <w:r w:rsidRPr="008B2CB2">
        <w:rPr>
          <w:rFonts w:eastAsia="TimesNewRomanPSMT"/>
          <w:szCs w:val="24"/>
        </w:rPr>
        <w:t xml:space="preserve"> their </w:t>
      </w:r>
      <w:r w:rsidRPr="008B2CB2">
        <w:rPr>
          <w:rFonts w:eastAsia="TimesNewRomanPSMT"/>
          <w:i/>
          <w:iCs/>
          <w:szCs w:val="24"/>
        </w:rPr>
        <w:t>Bartle-type</w:t>
      </w:r>
      <w:r w:rsidRPr="008B2CB2">
        <w:rPr>
          <w:rFonts w:eastAsia="TimesNewRomanPSMT"/>
          <w:szCs w:val="24"/>
        </w:rPr>
        <w:t xml:space="preserve"> </w:t>
      </w:r>
      <w:r w:rsidR="00433787" w:rsidRPr="008B2CB2">
        <w:rPr>
          <w:rFonts w:eastAsia="TimesNewRomanPSMT"/>
          <w:szCs w:val="24"/>
        </w:rPr>
        <w:t>assessment</w:t>
      </w:r>
      <w:r w:rsidRPr="008B2CB2">
        <w:rPr>
          <w:rFonts w:eastAsia="TimesNewRomanPSMT"/>
          <w:szCs w:val="24"/>
        </w:rPr>
        <w:t xml:space="preserve">. If they had not ever taken the Bartle test, testers were presented with a link which led to a website where players </w:t>
      </w:r>
      <w:r w:rsidR="008F5276">
        <w:rPr>
          <w:rFonts w:eastAsia="TimesNewRomanPSMT"/>
          <w:szCs w:val="24"/>
        </w:rPr>
        <w:t>could</w:t>
      </w:r>
      <w:r w:rsidR="008F5276" w:rsidRPr="008B2CB2">
        <w:rPr>
          <w:rFonts w:eastAsia="TimesNewRomanPSMT"/>
          <w:szCs w:val="24"/>
        </w:rPr>
        <w:t xml:space="preserve"> </w:t>
      </w:r>
      <w:r w:rsidRPr="008B2CB2">
        <w:rPr>
          <w:rFonts w:eastAsia="TimesNewRomanPSMT"/>
          <w:szCs w:val="24"/>
        </w:rPr>
        <w:t>test themselves with a simple survey.</w:t>
      </w:r>
    </w:p>
    <w:p w:rsidR="006017D0" w:rsidRPr="008B2CB2" w:rsidRDefault="006017D0" w:rsidP="00A57513">
      <w:pPr>
        <w:autoSpaceDE w:val="0"/>
        <w:spacing w:line="480" w:lineRule="auto"/>
        <w:ind w:left="-720" w:right="-720" w:firstLine="720"/>
        <w:rPr>
          <w:rFonts w:eastAsia="TimesNewRomanPSMT"/>
          <w:szCs w:val="24"/>
        </w:rPr>
      </w:pPr>
      <w:r w:rsidRPr="008B2CB2">
        <w:rPr>
          <w:rFonts w:eastAsia="TimesNewRomanPSMT"/>
          <w:szCs w:val="24"/>
        </w:rPr>
        <w:t xml:space="preserve">The post-test survey consisted of three parts: a quantitative test to see how well the testers understood the different kinds of destruction, </w:t>
      </w:r>
      <w:r w:rsidR="003A09AE">
        <w:rPr>
          <w:rFonts w:eastAsia="TimesNewRomanPSMT"/>
          <w:szCs w:val="24"/>
        </w:rPr>
        <w:t>a</w:t>
      </w:r>
      <w:r w:rsidR="003A09AE" w:rsidRPr="008B2CB2">
        <w:rPr>
          <w:rFonts w:eastAsia="TimesNewRomanPSMT"/>
          <w:szCs w:val="24"/>
        </w:rPr>
        <w:t xml:space="preserve"> </w:t>
      </w:r>
      <w:r w:rsidRPr="008B2CB2">
        <w:rPr>
          <w:rFonts w:eastAsia="TimesNewRomanPSMT"/>
          <w:szCs w:val="24"/>
        </w:rPr>
        <w:t>quantitative look at how fun and challenging the level was using a Likert Scale, and qualitative questions about what made the level fun and an assessment of what other mitigating factors could have led to a players success or poor performance.</w:t>
      </w:r>
    </w:p>
    <w:p w:rsidR="008B2CB2" w:rsidRPr="008B2CB2" w:rsidRDefault="006017D0" w:rsidP="00A57513">
      <w:pPr>
        <w:autoSpaceDE w:val="0"/>
        <w:spacing w:line="480" w:lineRule="auto"/>
        <w:ind w:left="-720" w:right="-720" w:firstLine="720"/>
        <w:rPr>
          <w:rFonts w:eastAsia="TimesNewRomanPS-BoldMT"/>
          <w:szCs w:val="24"/>
        </w:rPr>
      </w:pPr>
      <w:r w:rsidRPr="008B2CB2">
        <w:rPr>
          <w:rFonts w:eastAsia="TimesNewRomanPS-BoldMT"/>
          <w:szCs w:val="24"/>
        </w:rPr>
        <w:t xml:space="preserve">The true false questions </w:t>
      </w:r>
      <w:r w:rsidR="008B2CB2" w:rsidRPr="008B2CB2">
        <w:rPr>
          <w:rFonts w:eastAsia="TimesNewRomanPS-BoldMT"/>
          <w:szCs w:val="24"/>
        </w:rPr>
        <w:t xml:space="preserve">helped </w:t>
      </w:r>
      <w:r w:rsidRPr="008B2CB2">
        <w:rPr>
          <w:rFonts w:eastAsia="TimesNewRomanPS-BoldMT"/>
          <w:szCs w:val="24"/>
        </w:rPr>
        <w:t>identify features that the player noticed or did not notice</w:t>
      </w:r>
      <w:r w:rsidR="008B2CB2" w:rsidRPr="008B2CB2">
        <w:rPr>
          <w:rFonts w:eastAsia="TimesNewRomanPS-BoldMT"/>
          <w:szCs w:val="24"/>
        </w:rPr>
        <w:t xml:space="preserve"> and </w:t>
      </w:r>
      <w:r w:rsidR="008F5276">
        <w:rPr>
          <w:rFonts w:eastAsia="TimesNewRomanPS-BoldMT"/>
          <w:szCs w:val="24"/>
        </w:rPr>
        <w:t>gathered</w:t>
      </w:r>
      <w:r w:rsidR="008F5276" w:rsidRPr="008B2CB2">
        <w:rPr>
          <w:rFonts w:eastAsia="TimesNewRomanPS-BoldMT"/>
          <w:szCs w:val="24"/>
        </w:rPr>
        <w:t xml:space="preserve"> </w:t>
      </w:r>
      <w:r w:rsidR="008B2CB2" w:rsidRPr="008B2CB2">
        <w:rPr>
          <w:rFonts w:eastAsia="TimesNewRomanPS-BoldMT"/>
          <w:szCs w:val="24"/>
        </w:rPr>
        <w:t>further qualitative information about why they did or did not see the destructive object</w:t>
      </w:r>
      <w:r w:rsidR="009C6F00">
        <w:rPr>
          <w:rFonts w:eastAsia="TimesNewRomanPS-BoldMT"/>
          <w:szCs w:val="24"/>
        </w:rPr>
        <w:t xml:space="preserve"> or how they reacted to it</w:t>
      </w:r>
      <w:r w:rsidRPr="008B2CB2">
        <w:rPr>
          <w:rFonts w:eastAsia="TimesNewRomanPS-BoldMT"/>
          <w:szCs w:val="24"/>
        </w:rPr>
        <w:t xml:space="preserve">. </w:t>
      </w:r>
    </w:p>
    <w:p w:rsidR="008B2CB2" w:rsidRPr="008B2CB2" w:rsidRDefault="006017D0" w:rsidP="00A57513">
      <w:pPr>
        <w:autoSpaceDE w:val="0"/>
        <w:spacing w:line="480" w:lineRule="auto"/>
        <w:ind w:left="-720" w:right="-720"/>
        <w:rPr>
          <w:rFonts w:eastAsia="TimesNewRomanPS-BoldMT"/>
          <w:szCs w:val="24"/>
        </w:rPr>
      </w:pPr>
      <w:r w:rsidRPr="008B2CB2">
        <w:rPr>
          <w:rFonts w:eastAsia="TimesNewRomanPS-BoldMT"/>
          <w:szCs w:val="24"/>
        </w:rPr>
        <w:t xml:space="preserve"> </w:t>
      </w:r>
      <w:r w:rsidR="009C3F98">
        <w:rPr>
          <w:rFonts w:eastAsia="TimesNewRomanPS-BoldMT"/>
          <w:szCs w:val="24"/>
        </w:rPr>
        <w:tab/>
      </w:r>
      <w:r w:rsidRPr="008B2CB2">
        <w:rPr>
          <w:rFonts w:eastAsia="TimesNewRomanPS-BoldMT"/>
          <w:szCs w:val="24"/>
        </w:rPr>
        <w:t xml:space="preserve">By cross referencing </w:t>
      </w:r>
      <w:r w:rsidR="008B2CB2" w:rsidRPr="008B2CB2">
        <w:rPr>
          <w:rFonts w:eastAsia="TimesNewRomanPS-BoldMT"/>
          <w:szCs w:val="24"/>
        </w:rPr>
        <w:t xml:space="preserve">the good features and bad </w:t>
      </w:r>
      <w:r w:rsidR="00C71495" w:rsidRPr="008B2CB2">
        <w:rPr>
          <w:rFonts w:eastAsia="TimesNewRomanPS-BoldMT"/>
          <w:szCs w:val="24"/>
        </w:rPr>
        <w:t>features</w:t>
      </w:r>
      <w:r w:rsidR="00C71495">
        <w:rPr>
          <w:rFonts w:eastAsia="TimesNewRomanPS-BoldMT"/>
          <w:szCs w:val="24"/>
        </w:rPr>
        <w:t xml:space="preserve"> it</w:t>
      </w:r>
      <w:r w:rsidR="009C6F00">
        <w:rPr>
          <w:rFonts w:eastAsia="TimesNewRomanPS-BoldMT"/>
          <w:szCs w:val="24"/>
        </w:rPr>
        <w:t xml:space="preserve"> is possible to</w:t>
      </w:r>
      <w:r w:rsidR="008B2CB2" w:rsidRPr="008B2CB2">
        <w:rPr>
          <w:rFonts w:eastAsia="TimesNewRomanPS-BoldMT"/>
          <w:szCs w:val="24"/>
        </w:rPr>
        <w:t xml:space="preserve"> see if the negative elements were enough to frustrate</w:t>
      </w:r>
      <w:r w:rsidR="009C6F00">
        <w:rPr>
          <w:rFonts w:eastAsia="TimesNewRomanPS-BoldMT"/>
          <w:szCs w:val="24"/>
        </w:rPr>
        <w:t xml:space="preserve"> the player</w:t>
      </w:r>
      <w:r w:rsidR="008B2CB2" w:rsidRPr="008B2CB2">
        <w:rPr>
          <w:rFonts w:eastAsia="TimesNewRomanPS-BoldMT"/>
          <w:szCs w:val="24"/>
        </w:rPr>
        <w:t xml:space="preserve"> and </w:t>
      </w:r>
      <w:r w:rsidR="008F5276">
        <w:rPr>
          <w:rFonts w:eastAsia="TimesNewRomanPS-BoldMT"/>
          <w:szCs w:val="24"/>
        </w:rPr>
        <w:t xml:space="preserve">if </w:t>
      </w:r>
      <w:r w:rsidR="008B2CB2" w:rsidRPr="008B2CB2">
        <w:rPr>
          <w:rFonts w:eastAsia="TimesNewRomanPS-BoldMT"/>
          <w:szCs w:val="24"/>
        </w:rPr>
        <w:t xml:space="preserve">the positive elements tended to </w:t>
      </w:r>
      <w:r w:rsidR="009C6F00">
        <w:rPr>
          <w:rFonts w:eastAsia="TimesNewRomanPS-BoldMT"/>
          <w:szCs w:val="24"/>
        </w:rPr>
        <w:t>increase the amount of fun the testers had.</w:t>
      </w:r>
    </w:p>
    <w:p w:rsidR="009C3F98" w:rsidRPr="008B2CB2" w:rsidRDefault="00433787" w:rsidP="00A57513">
      <w:pPr>
        <w:autoSpaceDE w:val="0"/>
        <w:spacing w:line="480" w:lineRule="auto"/>
        <w:ind w:left="-720" w:right="-720" w:firstLine="720"/>
        <w:rPr>
          <w:rFonts w:eastAsia="TimesNewRomanPS-BoldMT"/>
          <w:szCs w:val="24"/>
        </w:rPr>
      </w:pPr>
      <w:r w:rsidRPr="008B2CB2">
        <w:rPr>
          <w:rFonts w:eastAsia="TimesNewRomanPS-BoldMT"/>
          <w:szCs w:val="24"/>
        </w:rPr>
        <w:t>By taking the positive and negative noticed f</w:t>
      </w:r>
      <w:r>
        <w:rPr>
          <w:rFonts w:eastAsia="TimesNewRomanPS-BoldMT"/>
          <w:szCs w:val="24"/>
        </w:rPr>
        <w:t>eatures and comparing th</w:t>
      </w:r>
      <w:r w:rsidRPr="008B2CB2">
        <w:rPr>
          <w:rFonts w:eastAsia="TimesNewRomanPS-BoldMT"/>
          <w:szCs w:val="24"/>
        </w:rPr>
        <w:t xml:space="preserve">at directly with the time it took to beat the level or how much fun they had, it is possible to see if there is a direct </w:t>
      </w:r>
      <w:r w:rsidR="00694A84">
        <w:rPr>
          <w:rFonts w:eastAsia="TimesNewRomanPS-BoldMT"/>
          <w:szCs w:val="24"/>
        </w:rPr>
        <w:t>relationship</w:t>
      </w:r>
      <w:r w:rsidRPr="008B2CB2">
        <w:rPr>
          <w:rFonts w:eastAsia="TimesNewRomanPS-BoldMT"/>
          <w:szCs w:val="24"/>
        </w:rPr>
        <w:t xml:space="preserve"> between the ease of use of the destructibles</w:t>
      </w:r>
      <w:r>
        <w:rPr>
          <w:rFonts w:eastAsia="TimesNewRomanPS-BoldMT"/>
          <w:szCs w:val="24"/>
        </w:rPr>
        <w:t>, competition time and fun.</w:t>
      </w:r>
    </w:p>
    <w:p w:rsidR="005D6A54" w:rsidRDefault="005D6A54" w:rsidP="00A57513">
      <w:pPr>
        <w:spacing w:line="480" w:lineRule="auto"/>
        <w:ind w:left="-720" w:right="-720"/>
        <w:rPr>
          <w:rFonts w:eastAsia="TimesNewRomanPS-BoldMT" w:cs="Arial"/>
          <w:b/>
          <w:bCs/>
          <w:szCs w:val="24"/>
        </w:rPr>
      </w:pPr>
      <w:r>
        <w:rPr>
          <w:rFonts w:eastAsia="TimesNewRomanPS-BoldMT"/>
          <w:szCs w:val="24"/>
        </w:rPr>
        <w:br w:type="page"/>
      </w:r>
    </w:p>
    <w:p w:rsidR="003B5A16" w:rsidRPr="005D6A54" w:rsidRDefault="006017D0" w:rsidP="00A57513">
      <w:pPr>
        <w:pStyle w:val="Heading3"/>
        <w:spacing w:line="480" w:lineRule="auto"/>
        <w:ind w:left="-720" w:right="-720"/>
        <w:rPr>
          <w:rFonts w:eastAsia="TimesNewRomanPS-BoldMT"/>
          <w:sz w:val="24"/>
          <w:szCs w:val="24"/>
        </w:rPr>
      </w:pPr>
      <w:bookmarkStart w:id="80" w:name="_Toc309439555"/>
      <w:r w:rsidRPr="003B5A16">
        <w:rPr>
          <w:rFonts w:eastAsia="TimesNewRomanPS-BoldMT"/>
          <w:sz w:val="24"/>
          <w:szCs w:val="24"/>
        </w:rPr>
        <w:lastRenderedPageBreak/>
        <w:t>Sample Test Questions</w:t>
      </w:r>
      <w:bookmarkEnd w:id="80"/>
    </w:p>
    <w:p w:rsidR="00BF405F" w:rsidRDefault="006017D0" w:rsidP="00A57513">
      <w:pPr>
        <w:autoSpaceDE w:val="0"/>
        <w:spacing w:line="480" w:lineRule="auto"/>
        <w:ind w:left="-720" w:right="-720"/>
        <w:rPr>
          <w:rFonts w:eastAsia="TimesNewRomanPSMT"/>
          <w:szCs w:val="24"/>
        </w:rPr>
      </w:pPr>
      <w:r w:rsidRPr="008B2CB2">
        <w:rPr>
          <w:rFonts w:eastAsia="TimesNewRomanPSMT"/>
          <w:szCs w:val="24"/>
        </w:rPr>
        <w:t>The test subjects responded with the following information, and more:</w:t>
      </w:r>
    </w:p>
    <w:p w:rsidR="006017D0" w:rsidRPr="008B2CB2" w:rsidRDefault="006017D0" w:rsidP="00A57513">
      <w:pPr>
        <w:autoSpaceDE w:val="0"/>
        <w:spacing w:line="480" w:lineRule="auto"/>
        <w:ind w:left="-720" w:right="-720"/>
        <w:rPr>
          <w:rFonts w:eastAsia="TimesNewRomanPSMT"/>
          <w:szCs w:val="24"/>
        </w:rPr>
      </w:pPr>
      <w:r w:rsidRPr="008B2CB2">
        <w:rPr>
          <w:rFonts w:eastAsia="TimesNewRomanPSMT"/>
          <w:szCs w:val="24"/>
        </w:rPr>
        <w:t>Demographic:</w:t>
      </w:r>
    </w:p>
    <w:p w:rsidR="006017D0" w:rsidRPr="008B2CB2" w:rsidRDefault="006017D0" w:rsidP="00A57513">
      <w:pPr>
        <w:autoSpaceDE w:val="0"/>
        <w:spacing w:line="480" w:lineRule="auto"/>
        <w:ind w:left="-720" w:right="-720" w:firstLine="720"/>
        <w:rPr>
          <w:rFonts w:eastAsia="TimesNewRomanPSMT"/>
          <w:szCs w:val="24"/>
        </w:rPr>
      </w:pPr>
      <w:r w:rsidRPr="008B2CB2">
        <w:rPr>
          <w:rFonts w:eastAsia="TimesNewRomanPSMT"/>
          <w:szCs w:val="24"/>
        </w:rPr>
        <w:t>Age</w:t>
      </w:r>
    </w:p>
    <w:p w:rsidR="006017D0" w:rsidRPr="008B2CB2" w:rsidRDefault="006017D0" w:rsidP="00A57513">
      <w:pPr>
        <w:autoSpaceDE w:val="0"/>
        <w:spacing w:line="480" w:lineRule="auto"/>
        <w:ind w:left="-720" w:right="-720" w:firstLine="720"/>
        <w:rPr>
          <w:rFonts w:eastAsia="TimesNewRomanPSMT"/>
          <w:szCs w:val="24"/>
        </w:rPr>
      </w:pPr>
      <w:r w:rsidRPr="008B2CB2">
        <w:rPr>
          <w:rFonts w:eastAsia="TimesNewRomanPSMT"/>
          <w:szCs w:val="24"/>
        </w:rPr>
        <w:t>Gender</w:t>
      </w:r>
    </w:p>
    <w:p w:rsidR="006017D0" w:rsidRPr="008B2CB2" w:rsidRDefault="006017D0" w:rsidP="00A57513">
      <w:pPr>
        <w:autoSpaceDE w:val="0"/>
        <w:spacing w:line="480" w:lineRule="auto"/>
        <w:ind w:left="-720" w:right="-720" w:firstLine="720"/>
        <w:rPr>
          <w:rFonts w:eastAsia="TimesNewRomanPSMT"/>
          <w:szCs w:val="24"/>
        </w:rPr>
      </w:pPr>
      <w:r w:rsidRPr="008B2CB2">
        <w:rPr>
          <w:rFonts w:eastAsia="TimesNewRomanPSMT"/>
          <w:szCs w:val="24"/>
        </w:rPr>
        <w:t>Favorite game genres</w:t>
      </w:r>
    </w:p>
    <w:p w:rsidR="006017D0" w:rsidRPr="008B2CB2" w:rsidRDefault="006017D0" w:rsidP="00A57513">
      <w:pPr>
        <w:autoSpaceDE w:val="0"/>
        <w:spacing w:line="480" w:lineRule="auto"/>
        <w:ind w:left="-720" w:right="-720" w:firstLine="720"/>
        <w:rPr>
          <w:rFonts w:eastAsia="TimesNewRomanPSMT"/>
          <w:szCs w:val="24"/>
        </w:rPr>
      </w:pPr>
      <w:r w:rsidRPr="008B2CB2">
        <w:rPr>
          <w:rFonts w:eastAsia="TimesNewRomanPSMT"/>
          <w:szCs w:val="24"/>
        </w:rPr>
        <w:t>Average hours per week playing video games</w:t>
      </w:r>
    </w:p>
    <w:p w:rsidR="006017D0" w:rsidRPr="008B2CB2" w:rsidRDefault="006017D0" w:rsidP="00A57513">
      <w:pPr>
        <w:autoSpaceDE w:val="0"/>
        <w:spacing w:line="480" w:lineRule="auto"/>
        <w:ind w:left="-720" w:right="-720" w:firstLine="720"/>
        <w:rPr>
          <w:rFonts w:eastAsia="TimesNewRomanPS-ItalicMT"/>
          <w:i/>
          <w:iCs/>
          <w:szCs w:val="24"/>
        </w:rPr>
      </w:pPr>
      <w:r w:rsidRPr="008B2CB2">
        <w:rPr>
          <w:rFonts w:eastAsia="TimesNewRomanPS-ItalicMT"/>
          <w:i/>
          <w:iCs/>
          <w:szCs w:val="24"/>
        </w:rPr>
        <w:t>Bartle-Type</w:t>
      </w:r>
    </w:p>
    <w:p w:rsidR="006017D0" w:rsidRPr="008B2CB2" w:rsidRDefault="006017D0" w:rsidP="00A57513">
      <w:pPr>
        <w:autoSpaceDE w:val="0"/>
        <w:spacing w:line="480" w:lineRule="auto"/>
        <w:ind w:left="-720" w:right="-720"/>
        <w:rPr>
          <w:rFonts w:eastAsia="TimesNewRomanPSMT"/>
          <w:szCs w:val="24"/>
        </w:rPr>
      </w:pPr>
      <w:r w:rsidRPr="008B2CB2">
        <w:rPr>
          <w:rFonts w:eastAsia="TimesNewRomanPSMT"/>
          <w:szCs w:val="24"/>
        </w:rPr>
        <w:t>Quantitative:</w:t>
      </w:r>
    </w:p>
    <w:p w:rsidR="009C3F98" w:rsidRPr="009C3F98" w:rsidRDefault="009C3F98" w:rsidP="00A57513">
      <w:pPr>
        <w:spacing w:line="480" w:lineRule="auto"/>
        <w:ind w:left="-720" w:right="-720"/>
      </w:pPr>
      <w:r w:rsidRPr="009C3F98">
        <w:t>On a scale from 1-5, with 1 being easy and 5 being impossible, how would you rate the task to defeat the locust?</w:t>
      </w:r>
    </w:p>
    <w:p w:rsidR="009C3F98" w:rsidRPr="009C3F98" w:rsidRDefault="009C3F98" w:rsidP="00A57513">
      <w:pPr>
        <w:pStyle w:val="ListParagraph"/>
        <w:spacing w:line="480" w:lineRule="auto"/>
        <w:ind w:left="-720" w:right="-720"/>
      </w:pPr>
      <w:r w:rsidRPr="009C3F98">
        <w:t>Did you ever find yourself shooting at an object expecting it to explode or fall apart and it did not?</w:t>
      </w:r>
    </w:p>
    <w:p w:rsidR="009C3F98" w:rsidRPr="009C3F98" w:rsidRDefault="009C3F98" w:rsidP="00A57513">
      <w:pPr>
        <w:pStyle w:val="ListParagraph"/>
        <w:spacing w:line="480" w:lineRule="auto"/>
        <w:ind w:left="-720" w:right="-720"/>
      </w:pPr>
      <w:r w:rsidRPr="009C3F98">
        <w:t>Were you able to use the explosive objects to fight the enemy?</w:t>
      </w:r>
    </w:p>
    <w:p w:rsidR="009C3F98" w:rsidRPr="009C3F98" w:rsidRDefault="009C3F98" w:rsidP="00A57513">
      <w:pPr>
        <w:pStyle w:val="ListParagraph"/>
        <w:spacing w:line="480" w:lineRule="auto"/>
        <w:ind w:left="-720" w:right="-720"/>
      </w:pPr>
      <w:r w:rsidRPr="009C3F98">
        <w:t xml:space="preserve"> Did you use the collapsing statues to defeat any of the enemies?  </w:t>
      </w:r>
    </w:p>
    <w:p w:rsidR="006017D0" w:rsidRPr="008B2CB2" w:rsidRDefault="009C3F98" w:rsidP="00A57513">
      <w:pPr>
        <w:pStyle w:val="ListParagraph"/>
        <w:spacing w:line="480" w:lineRule="auto"/>
        <w:ind w:left="-720" w:right="-720"/>
        <w:rPr>
          <w:rFonts w:eastAsia="TimesNewRomanPS-BoldMT"/>
          <w:szCs w:val="24"/>
        </w:rPr>
      </w:pPr>
      <w:r w:rsidRPr="009C3F98">
        <w:t>Did you shoot the glowing sign</w:t>
      </w:r>
      <w:r>
        <w:rPr>
          <w:b/>
        </w:rPr>
        <w:t>?</w:t>
      </w:r>
      <w:r w:rsidRPr="008B2CB2">
        <w:rPr>
          <w:rFonts w:eastAsia="TimesNewRomanPS-BoldMT"/>
          <w:szCs w:val="24"/>
        </w:rPr>
        <w:t xml:space="preserve"> </w:t>
      </w:r>
    </w:p>
    <w:p w:rsidR="006017D0" w:rsidRPr="008B2CB2" w:rsidRDefault="006017D0" w:rsidP="00A57513">
      <w:pPr>
        <w:autoSpaceDE w:val="0"/>
        <w:spacing w:line="480" w:lineRule="auto"/>
        <w:ind w:left="-720" w:right="-720"/>
        <w:rPr>
          <w:rFonts w:eastAsia="TimesNewRomanPS-BoldMT"/>
          <w:szCs w:val="24"/>
        </w:rPr>
      </w:pPr>
    </w:p>
    <w:p w:rsidR="006017D0" w:rsidRPr="009C3F98" w:rsidRDefault="006017D0" w:rsidP="00A57513">
      <w:pPr>
        <w:autoSpaceDE w:val="0"/>
        <w:spacing w:line="480" w:lineRule="auto"/>
        <w:ind w:left="-720" w:right="-720"/>
        <w:rPr>
          <w:rFonts w:eastAsia="TimesNewRomanPSMT"/>
          <w:szCs w:val="24"/>
        </w:rPr>
      </w:pPr>
      <w:r w:rsidRPr="008B2CB2">
        <w:rPr>
          <w:rFonts w:eastAsia="TimesNewRomanPSMT"/>
          <w:szCs w:val="24"/>
        </w:rPr>
        <w:t>Quali</w:t>
      </w:r>
      <w:r w:rsidRPr="009C3F98">
        <w:rPr>
          <w:rFonts w:eastAsia="TimesNewRomanPSMT"/>
          <w:szCs w:val="24"/>
        </w:rPr>
        <w:t>tative:</w:t>
      </w:r>
    </w:p>
    <w:p w:rsidR="009C3F98" w:rsidRPr="009C3F98" w:rsidRDefault="006017D0" w:rsidP="00A57513">
      <w:pPr>
        <w:spacing w:line="480" w:lineRule="auto"/>
        <w:ind w:left="-720" w:right="-720" w:firstLine="720"/>
      </w:pPr>
      <w:r w:rsidRPr="009C3F98">
        <w:rPr>
          <w:rFonts w:eastAsia="CourierNewPSMT"/>
          <w:szCs w:val="24"/>
        </w:rPr>
        <w:t xml:space="preserve"> </w:t>
      </w:r>
      <w:r w:rsidR="009C3F98" w:rsidRPr="009C3F98">
        <w:t xml:space="preserve">What was your solution to breach the door?   </w:t>
      </w:r>
    </w:p>
    <w:p w:rsidR="009C3F98" w:rsidRPr="009C3F98" w:rsidRDefault="009C3F98" w:rsidP="00A57513">
      <w:pPr>
        <w:spacing w:line="480" w:lineRule="auto"/>
        <w:ind w:left="-720" w:right="-720"/>
      </w:pPr>
      <w:r w:rsidRPr="009C3F98">
        <w:t>Did you notice that destructible features were a major part in helping you complete the objectives?</w:t>
      </w:r>
    </w:p>
    <w:p w:rsidR="009C3F98" w:rsidRPr="009C3F98" w:rsidRDefault="009C3F98" w:rsidP="00A57513">
      <w:pPr>
        <w:spacing w:line="480" w:lineRule="auto"/>
        <w:ind w:left="-720" w:right="-720" w:firstLine="720"/>
      </w:pPr>
      <w:r w:rsidRPr="009C3F98">
        <w:t>If you noticed the glowing sign, what did this indicate to you?</w:t>
      </w:r>
    </w:p>
    <w:p w:rsidR="009C3F98" w:rsidRPr="009C3F98" w:rsidRDefault="009C3F98" w:rsidP="00A57513">
      <w:pPr>
        <w:spacing w:line="480" w:lineRule="auto"/>
        <w:ind w:left="-720" w:right="-720" w:firstLine="720"/>
      </w:pPr>
      <w:r w:rsidRPr="009C3F98">
        <w:t>What does a red barrel generally indicate to you</w:t>
      </w:r>
    </w:p>
    <w:p w:rsidR="006017D0" w:rsidRPr="008B2CB2" w:rsidRDefault="006017D0" w:rsidP="00A57513">
      <w:pPr>
        <w:autoSpaceDE w:val="0"/>
        <w:spacing w:line="480" w:lineRule="auto"/>
        <w:ind w:left="-720" w:right="-720"/>
        <w:rPr>
          <w:rFonts w:eastAsia="TimesNewRomanPS-BoldMT"/>
          <w:szCs w:val="24"/>
        </w:rPr>
      </w:pPr>
    </w:p>
    <w:p w:rsidR="006017D0" w:rsidRPr="008B2CB2" w:rsidRDefault="006017D0" w:rsidP="00A57513">
      <w:pPr>
        <w:autoSpaceDE w:val="0"/>
        <w:spacing w:line="480" w:lineRule="auto"/>
        <w:ind w:left="-720" w:right="-720"/>
        <w:rPr>
          <w:rFonts w:eastAsia="TimesNewRomanPSMT"/>
          <w:szCs w:val="24"/>
        </w:rPr>
      </w:pPr>
      <w:r w:rsidRPr="008B2CB2">
        <w:rPr>
          <w:rFonts w:eastAsia="TimesNewRomanPSMT"/>
          <w:szCs w:val="24"/>
        </w:rPr>
        <w:t>A full sample sur</w:t>
      </w:r>
      <w:r w:rsidR="000772C2">
        <w:rPr>
          <w:rFonts w:eastAsia="TimesNewRomanPSMT"/>
          <w:szCs w:val="24"/>
        </w:rPr>
        <w:t>vey is located in the Appendix A</w:t>
      </w:r>
      <w:r w:rsidRPr="008B2CB2">
        <w:rPr>
          <w:rFonts w:eastAsia="TimesNewRomanPSMT"/>
          <w:szCs w:val="24"/>
        </w:rPr>
        <w:t>.</w:t>
      </w:r>
    </w:p>
    <w:p w:rsidR="006017D0" w:rsidRPr="008B2CB2" w:rsidRDefault="006017D0" w:rsidP="00A57513">
      <w:pPr>
        <w:autoSpaceDE w:val="0"/>
        <w:spacing w:line="480" w:lineRule="auto"/>
        <w:ind w:left="-720" w:right="-720"/>
        <w:rPr>
          <w:rFonts w:eastAsia="TimesNewRomanPSMT"/>
          <w:szCs w:val="24"/>
        </w:rPr>
      </w:pPr>
    </w:p>
    <w:p w:rsidR="006017D0" w:rsidRPr="008B2CB2" w:rsidRDefault="003B5A16" w:rsidP="00A57513">
      <w:pPr>
        <w:pStyle w:val="Heading3"/>
        <w:spacing w:line="480" w:lineRule="auto"/>
        <w:ind w:left="-720" w:right="-720"/>
        <w:rPr>
          <w:rFonts w:eastAsia="TimesNewRomanPS-BoldMT"/>
        </w:rPr>
      </w:pPr>
      <w:bookmarkStart w:id="81" w:name="_Toc309439556"/>
      <w:r w:rsidRPr="003B5A16">
        <w:rPr>
          <w:rFonts w:eastAsia="TimesNewRomanPS-BoldMT"/>
          <w:sz w:val="24"/>
          <w:szCs w:val="24"/>
        </w:rPr>
        <w:t>Summary</w:t>
      </w:r>
      <w:bookmarkEnd w:id="81"/>
    </w:p>
    <w:p w:rsidR="006017D0" w:rsidRDefault="006017D0" w:rsidP="00A57513">
      <w:pPr>
        <w:autoSpaceDE w:val="0"/>
        <w:spacing w:line="480" w:lineRule="auto"/>
        <w:ind w:left="-720" w:right="-720"/>
        <w:rPr>
          <w:rFonts w:eastAsia="TimesNewRomanPSMT"/>
          <w:szCs w:val="24"/>
        </w:rPr>
      </w:pPr>
      <w:r w:rsidRPr="008B2CB2">
        <w:rPr>
          <w:rFonts w:eastAsia="TimesNewRomanPSMT"/>
          <w:szCs w:val="24"/>
        </w:rPr>
        <w:t>This thesis</w:t>
      </w:r>
      <w:r w:rsidR="009C3F98">
        <w:rPr>
          <w:rFonts w:eastAsia="TimesNewRomanPSMT"/>
          <w:szCs w:val="24"/>
        </w:rPr>
        <w:t xml:space="preserve"> focuses on guidelines for level designers when creating levels with destructible environments. </w:t>
      </w:r>
    </w:p>
    <w:p w:rsidR="00714E5A" w:rsidRPr="0032191F" w:rsidRDefault="00714E5A" w:rsidP="00A57513">
      <w:pPr>
        <w:pStyle w:val="ListParagraph"/>
        <w:numPr>
          <w:ilvl w:val="0"/>
          <w:numId w:val="24"/>
        </w:numPr>
        <w:spacing w:line="480" w:lineRule="auto"/>
        <w:ind w:left="-720" w:right="-720"/>
        <w:rPr>
          <w:szCs w:val="24"/>
        </w:rPr>
      </w:pPr>
      <w:r w:rsidRPr="0032191F">
        <w:rPr>
          <w:b/>
          <w:szCs w:val="24"/>
        </w:rPr>
        <w:t>Visibility</w:t>
      </w:r>
      <w:r w:rsidRPr="0032191F">
        <w:rPr>
          <w:szCs w:val="24"/>
        </w:rPr>
        <w:t xml:space="preserve"> - T</w:t>
      </w:r>
      <w:r>
        <w:t>he amount of effort in communicating an object</w:t>
      </w:r>
      <w:r w:rsidR="009B3F09">
        <w:t>’</w:t>
      </w:r>
      <w:r>
        <w:t>s destructibility is proportional to its importance in player progression.</w:t>
      </w:r>
    </w:p>
    <w:p w:rsidR="00714E5A" w:rsidRPr="0032191F" w:rsidRDefault="00714E5A" w:rsidP="00A57513">
      <w:pPr>
        <w:pStyle w:val="ListParagraph"/>
        <w:numPr>
          <w:ilvl w:val="0"/>
          <w:numId w:val="24"/>
        </w:numPr>
        <w:spacing w:line="480" w:lineRule="auto"/>
        <w:ind w:left="-720" w:right="-720"/>
        <w:rPr>
          <w:szCs w:val="24"/>
        </w:rPr>
      </w:pPr>
      <w:r w:rsidRPr="0032191F">
        <w:rPr>
          <w:b/>
          <w:szCs w:val="24"/>
        </w:rPr>
        <w:t>Utility</w:t>
      </w:r>
      <w:r w:rsidRPr="0032191F">
        <w:rPr>
          <w:szCs w:val="24"/>
        </w:rPr>
        <w:t xml:space="preserve"> – Destructible objects with a gameplay purpose provide a greater sense of satisfaction and fun </w:t>
      </w:r>
      <w:r w:rsidR="009B3F09">
        <w:rPr>
          <w:szCs w:val="24"/>
        </w:rPr>
        <w:t>than</w:t>
      </w:r>
      <w:r w:rsidR="009B3F09" w:rsidRPr="0032191F">
        <w:rPr>
          <w:szCs w:val="24"/>
        </w:rPr>
        <w:t xml:space="preserve"> </w:t>
      </w:r>
      <w:r w:rsidRPr="0032191F">
        <w:rPr>
          <w:szCs w:val="24"/>
        </w:rPr>
        <w:t>objects that are purely visual.</w:t>
      </w:r>
      <w:r w:rsidRPr="0032191F" w:rsidDel="00BD48EB">
        <w:rPr>
          <w:szCs w:val="24"/>
        </w:rPr>
        <w:t xml:space="preserve"> </w:t>
      </w:r>
    </w:p>
    <w:p w:rsidR="00714E5A" w:rsidRPr="0032191F" w:rsidRDefault="00D01BBE" w:rsidP="00A57513">
      <w:pPr>
        <w:pStyle w:val="ListParagraph"/>
        <w:numPr>
          <w:ilvl w:val="0"/>
          <w:numId w:val="24"/>
        </w:numPr>
        <w:spacing w:line="480" w:lineRule="auto"/>
        <w:ind w:left="-720" w:right="-720"/>
        <w:rPr>
          <w:szCs w:val="24"/>
        </w:rPr>
      </w:pPr>
      <w:r>
        <w:rPr>
          <w:b/>
          <w:szCs w:val="24"/>
        </w:rPr>
        <w:t>Believability</w:t>
      </w:r>
      <w:r w:rsidR="00714E5A" w:rsidRPr="0032191F">
        <w:rPr>
          <w:szCs w:val="24"/>
        </w:rPr>
        <w:t xml:space="preserve"> –</w:t>
      </w:r>
      <w:r w:rsidR="00714E5A" w:rsidRPr="0032191F">
        <w:rPr>
          <w:i/>
          <w:szCs w:val="24"/>
        </w:rPr>
        <w:t xml:space="preserve"> </w:t>
      </w:r>
      <w:r w:rsidR="00714E5A">
        <w:t xml:space="preserve">Destructible objects </w:t>
      </w:r>
      <w:r w:rsidR="009B3F09">
        <w:t xml:space="preserve">should </w:t>
      </w:r>
      <w:r w:rsidR="00714E5A">
        <w:t>explode or fall apart in a way that matches the player’s expectations.</w:t>
      </w:r>
    </w:p>
    <w:p w:rsidR="009C3F98" w:rsidRDefault="009C3F98" w:rsidP="00A57513">
      <w:pPr>
        <w:autoSpaceDE w:val="0"/>
        <w:spacing w:line="480" w:lineRule="auto"/>
        <w:ind w:left="-720" w:right="-720" w:firstLine="720"/>
        <w:rPr>
          <w:rFonts w:eastAsia="TimesNewRomanPSMT"/>
          <w:szCs w:val="24"/>
        </w:rPr>
      </w:pPr>
      <w:r>
        <w:rPr>
          <w:rFonts w:eastAsia="TimesNewRomanPSMT"/>
          <w:szCs w:val="24"/>
        </w:rPr>
        <w:t>By having all testers play the same level</w:t>
      </w:r>
      <w:r w:rsidR="00912315">
        <w:rPr>
          <w:rFonts w:eastAsia="TimesNewRomanPSMT"/>
          <w:szCs w:val="24"/>
        </w:rPr>
        <w:t xml:space="preserve"> in </w:t>
      </w:r>
      <w:r w:rsidR="00912315">
        <w:rPr>
          <w:rFonts w:eastAsia="TimesNewRomanPSMT"/>
          <w:i/>
          <w:szCs w:val="24"/>
        </w:rPr>
        <w:t>Gears of War</w:t>
      </w:r>
      <w:r>
        <w:rPr>
          <w:rFonts w:eastAsia="TimesNewRomanPSMT"/>
          <w:szCs w:val="24"/>
        </w:rPr>
        <w:t xml:space="preserve">, </w:t>
      </w:r>
      <w:r w:rsidR="009B3F09">
        <w:rPr>
          <w:rFonts w:eastAsia="TimesNewRomanPSMT"/>
          <w:szCs w:val="24"/>
        </w:rPr>
        <w:t xml:space="preserve">and </w:t>
      </w:r>
      <w:r>
        <w:rPr>
          <w:rFonts w:eastAsia="TimesNewRomanPSMT"/>
          <w:szCs w:val="24"/>
        </w:rPr>
        <w:t xml:space="preserve">comparing how much fun they had to their reactions to various destructive features, we can see if features that followed the rules </w:t>
      </w:r>
      <w:r w:rsidR="00912315">
        <w:rPr>
          <w:rFonts w:eastAsia="TimesNewRomanPSMT"/>
          <w:szCs w:val="24"/>
        </w:rPr>
        <w:t>made the level fun and destructibles</w:t>
      </w:r>
      <w:r>
        <w:rPr>
          <w:rFonts w:eastAsia="TimesNewRomanPSMT"/>
          <w:szCs w:val="24"/>
        </w:rPr>
        <w:t xml:space="preserve"> </w:t>
      </w:r>
      <w:r w:rsidR="00912315">
        <w:rPr>
          <w:rFonts w:eastAsia="TimesNewRomanPSMT"/>
          <w:szCs w:val="24"/>
        </w:rPr>
        <w:t xml:space="preserve">that </w:t>
      </w:r>
      <w:r>
        <w:rPr>
          <w:rFonts w:eastAsia="TimesNewRomanPSMT"/>
          <w:szCs w:val="24"/>
        </w:rPr>
        <w:t xml:space="preserve">disobeyed the rules caused </w:t>
      </w:r>
      <w:r w:rsidR="00912315">
        <w:rPr>
          <w:rFonts w:eastAsia="TimesNewRomanPSMT"/>
          <w:szCs w:val="24"/>
        </w:rPr>
        <w:t>frustration</w:t>
      </w:r>
      <w:r>
        <w:rPr>
          <w:rFonts w:eastAsia="TimesNewRomanPSMT"/>
          <w:szCs w:val="24"/>
        </w:rPr>
        <w:t xml:space="preserve">. </w:t>
      </w:r>
      <w:r w:rsidR="00BF405F">
        <w:rPr>
          <w:rFonts w:eastAsia="TimesNewRomanPSMT"/>
          <w:szCs w:val="24"/>
        </w:rPr>
        <w:t>24</w:t>
      </w:r>
      <w:r w:rsidR="00912315">
        <w:rPr>
          <w:rFonts w:eastAsia="TimesNewRomanPSMT"/>
          <w:szCs w:val="24"/>
        </w:rPr>
        <w:t xml:space="preserve"> testers each played the level and filled out surveys with thoughts about key features in the level and pointing out areas that frustrated them.</w:t>
      </w:r>
    </w:p>
    <w:p w:rsidR="00093E47" w:rsidRDefault="00093E47" w:rsidP="00A57513">
      <w:pPr>
        <w:spacing w:line="480" w:lineRule="auto"/>
        <w:ind w:left="-720" w:right="-720"/>
        <w:rPr>
          <w:rFonts w:eastAsia="TimesNewRomanPSMT"/>
          <w:szCs w:val="24"/>
        </w:rPr>
      </w:pPr>
      <w:r>
        <w:rPr>
          <w:rFonts w:eastAsia="TimesNewRomanPSMT"/>
          <w:szCs w:val="24"/>
        </w:rPr>
        <w:br w:type="page"/>
      </w:r>
    </w:p>
    <w:p w:rsidR="00B4533C" w:rsidRDefault="00B4533C" w:rsidP="00A57513">
      <w:pPr>
        <w:autoSpaceDE w:val="0"/>
        <w:spacing w:line="480" w:lineRule="auto"/>
        <w:ind w:left="-720" w:right="-720"/>
        <w:rPr>
          <w:rFonts w:eastAsia="TimesNewRomanPSMT"/>
          <w:szCs w:val="24"/>
        </w:rPr>
      </w:pPr>
    </w:p>
    <w:p w:rsidR="007B4FC1" w:rsidRDefault="00B4533C" w:rsidP="00A57513">
      <w:pPr>
        <w:pStyle w:val="Heading1"/>
        <w:spacing w:line="480" w:lineRule="auto"/>
        <w:ind w:left="-720" w:right="-720"/>
        <w:rPr>
          <w:rFonts w:eastAsia="TimesNewRomanPSMT"/>
          <w:sz w:val="24"/>
          <w:szCs w:val="24"/>
        </w:rPr>
      </w:pPr>
      <w:bookmarkStart w:id="82" w:name="_Toc309439557"/>
      <w:r w:rsidRPr="003B5A16">
        <w:rPr>
          <w:rFonts w:eastAsia="TimesNewRomanPSMT"/>
          <w:sz w:val="24"/>
          <w:szCs w:val="24"/>
        </w:rPr>
        <w:t>Chapter 4: Results</w:t>
      </w:r>
      <w:bookmarkEnd w:id="82"/>
    </w:p>
    <w:p w:rsidR="0053391F" w:rsidRPr="00E85380" w:rsidRDefault="0053391F" w:rsidP="00A57513">
      <w:pPr>
        <w:autoSpaceDE w:val="0"/>
        <w:autoSpaceDN w:val="0"/>
        <w:adjustRightInd w:val="0"/>
        <w:spacing w:line="480" w:lineRule="auto"/>
        <w:ind w:left="-720" w:right="-720" w:firstLine="720"/>
        <w:rPr>
          <w:color w:val="000000"/>
          <w:szCs w:val="24"/>
        </w:rPr>
      </w:pPr>
      <w:r w:rsidRPr="00E85380">
        <w:rPr>
          <w:color w:val="000000"/>
          <w:szCs w:val="24"/>
        </w:rPr>
        <w:t xml:space="preserve">All </w:t>
      </w:r>
      <w:r w:rsidR="00D47B58">
        <w:rPr>
          <w:color w:val="000000"/>
          <w:szCs w:val="24"/>
        </w:rPr>
        <w:t xml:space="preserve">23 </w:t>
      </w:r>
      <w:r w:rsidRPr="00E85380">
        <w:rPr>
          <w:color w:val="000000"/>
          <w:szCs w:val="24"/>
        </w:rPr>
        <w:t xml:space="preserve">participants completed an identical survey and each played through the same short level testing the three rules of destructible level design. </w:t>
      </w:r>
    </w:p>
    <w:p w:rsidR="005A12D7" w:rsidRDefault="005A12D7" w:rsidP="00A57513">
      <w:pPr>
        <w:autoSpaceDE w:val="0"/>
        <w:autoSpaceDN w:val="0"/>
        <w:adjustRightInd w:val="0"/>
        <w:spacing w:line="480" w:lineRule="auto"/>
        <w:ind w:left="-720" w:right="-720"/>
        <w:rPr>
          <w:rFonts w:ascii="TimesNewRomanPSMT" w:hAnsi="TimesNewRomanPSMT" w:cs="TimesNewRomanPSMT"/>
          <w:color w:val="000000"/>
          <w:szCs w:val="24"/>
        </w:rPr>
      </w:pPr>
    </w:p>
    <w:p w:rsidR="005A12D7" w:rsidRPr="0032191F" w:rsidRDefault="005A12D7" w:rsidP="00A57513">
      <w:pPr>
        <w:pStyle w:val="ListParagraph"/>
        <w:numPr>
          <w:ilvl w:val="0"/>
          <w:numId w:val="25"/>
        </w:numPr>
        <w:spacing w:line="480" w:lineRule="auto"/>
        <w:ind w:left="-720" w:right="-720"/>
        <w:rPr>
          <w:szCs w:val="24"/>
        </w:rPr>
      </w:pPr>
      <w:r w:rsidRPr="0032191F">
        <w:rPr>
          <w:b/>
          <w:szCs w:val="24"/>
        </w:rPr>
        <w:t>Visibility</w:t>
      </w:r>
      <w:r w:rsidRPr="0032191F">
        <w:rPr>
          <w:szCs w:val="24"/>
        </w:rPr>
        <w:t xml:space="preserve"> - T</w:t>
      </w:r>
      <w:r>
        <w:t>he amount of effort in communicating an object</w:t>
      </w:r>
      <w:r w:rsidR="006A7542">
        <w:t>’</w:t>
      </w:r>
      <w:r>
        <w:t>s destructibility is proportional to its importance in player progression.</w:t>
      </w:r>
    </w:p>
    <w:p w:rsidR="005A12D7" w:rsidRPr="0032191F" w:rsidRDefault="005A12D7" w:rsidP="00A57513">
      <w:pPr>
        <w:pStyle w:val="ListParagraph"/>
        <w:numPr>
          <w:ilvl w:val="0"/>
          <w:numId w:val="25"/>
        </w:numPr>
        <w:spacing w:line="480" w:lineRule="auto"/>
        <w:ind w:left="-720" w:right="-720"/>
        <w:rPr>
          <w:szCs w:val="24"/>
        </w:rPr>
      </w:pPr>
      <w:r w:rsidRPr="0032191F">
        <w:rPr>
          <w:b/>
          <w:szCs w:val="24"/>
        </w:rPr>
        <w:t>Utility</w:t>
      </w:r>
      <w:r w:rsidRPr="0032191F">
        <w:rPr>
          <w:szCs w:val="24"/>
        </w:rPr>
        <w:t xml:space="preserve"> – Destructible objects with a gameplay purpose provide a greater sense of satisfaction and fun </w:t>
      </w:r>
      <w:r w:rsidR="006A7542">
        <w:rPr>
          <w:szCs w:val="24"/>
        </w:rPr>
        <w:t>than</w:t>
      </w:r>
      <w:r w:rsidR="006A7542" w:rsidRPr="0032191F">
        <w:rPr>
          <w:szCs w:val="24"/>
        </w:rPr>
        <w:t xml:space="preserve"> </w:t>
      </w:r>
      <w:r w:rsidRPr="0032191F">
        <w:rPr>
          <w:szCs w:val="24"/>
        </w:rPr>
        <w:t>objects that are purely visual.</w:t>
      </w:r>
      <w:r w:rsidRPr="0032191F" w:rsidDel="00BD48EB">
        <w:rPr>
          <w:szCs w:val="24"/>
        </w:rPr>
        <w:t xml:space="preserve"> </w:t>
      </w:r>
    </w:p>
    <w:p w:rsidR="005A12D7" w:rsidRPr="0032191F" w:rsidRDefault="00D01BBE" w:rsidP="00A57513">
      <w:pPr>
        <w:pStyle w:val="ListParagraph"/>
        <w:numPr>
          <w:ilvl w:val="0"/>
          <w:numId w:val="25"/>
        </w:numPr>
        <w:spacing w:line="480" w:lineRule="auto"/>
        <w:ind w:left="-720" w:right="-720"/>
        <w:rPr>
          <w:szCs w:val="24"/>
        </w:rPr>
      </w:pPr>
      <w:r>
        <w:rPr>
          <w:b/>
          <w:szCs w:val="24"/>
        </w:rPr>
        <w:t>Believability</w:t>
      </w:r>
      <w:r w:rsidR="005A12D7" w:rsidRPr="0032191F">
        <w:rPr>
          <w:szCs w:val="24"/>
        </w:rPr>
        <w:t xml:space="preserve"> –</w:t>
      </w:r>
      <w:r w:rsidR="005A12D7" w:rsidRPr="0032191F">
        <w:rPr>
          <w:i/>
          <w:szCs w:val="24"/>
        </w:rPr>
        <w:t xml:space="preserve"> </w:t>
      </w:r>
      <w:r w:rsidR="005A12D7">
        <w:t xml:space="preserve">Destructible objects </w:t>
      </w:r>
      <w:r w:rsidR="006A7542">
        <w:t xml:space="preserve">should </w:t>
      </w:r>
      <w:r w:rsidR="005A12D7">
        <w:t>explode or fall apart in a way that matches the player’s expectations.</w:t>
      </w:r>
    </w:p>
    <w:p w:rsidR="005A12D7" w:rsidRPr="00E85380" w:rsidRDefault="005A12D7" w:rsidP="00A57513">
      <w:pPr>
        <w:autoSpaceDE w:val="0"/>
        <w:autoSpaceDN w:val="0"/>
        <w:adjustRightInd w:val="0"/>
        <w:spacing w:line="480" w:lineRule="auto"/>
        <w:ind w:left="-720" w:right="-720"/>
        <w:rPr>
          <w:color w:val="000000"/>
          <w:szCs w:val="24"/>
        </w:rPr>
      </w:pPr>
    </w:p>
    <w:p w:rsidR="007B4FC1" w:rsidRPr="00E85380" w:rsidRDefault="0053391F" w:rsidP="00A57513">
      <w:pPr>
        <w:spacing w:line="480" w:lineRule="auto"/>
        <w:ind w:left="-720" w:right="-720"/>
        <w:rPr>
          <w:color w:val="000000"/>
          <w:szCs w:val="24"/>
        </w:rPr>
      </w:pPr>
      <w:r w:rsidRPr="00E85380">
        <w:rPr>
          <w:color w:val="000000"/>
          <w:szCs w:val="24"/>
        </w:rPr>
        <w:t>The survey consists of both obj</w:t>
      </w:r>
      <w:r w:rsidR="005A12D7" w:rsidRPr="00E85380">
        <w:rPr>
          <w:color w:val="000000"/>
          <w:szCs w:val="24"/>
        </w:rPr>
        <w:t xml:space="preserve">ective and subjective questions about destructible features around the level. </w:t>
      </w:r>
    </w:p>
    <w:p w:rsidR="005A12D7" w:rsidRPr="00E85380" w:rsidRDefault="005A12D7" w:rsidP="00A57513">
      <w:pPr>
        <w:spacing w:line="480" w:lineRule="auto"/>
        <w:ind w:left="-720" w:right="-720"/>
        <w:rPr>
          <w:color w:val="000000"/>
          <w:szCs w:val="24"/>
        </w:rPr>
      </w:pPr>
    </w:p>
    <w:p w:rsidR="0016353E" w:rsidRDefault="0016353E" w:rsidP="00A57513">
      <w:pPr>
        <w:spacing w:line="480" w:lineRule="auto"/>
        <w:ind w:left="-720" w:right="-720"/>
        <w:rPr>
          <w:rFonts w:cs="Arial"/>
          <w:b/>
          <w:bCs/>
          <w:iCs/>
          <w:szCs w:val="24"/>
        </w:rPr>
      </w:pPr>
      <w:r>
        <w:rPr>
          <w:b/>
          <w:szCs w:val="24"/>
        </w:rPr>
        <w:br w:type="page"/>
      </w:r>
    </w:p>
    <w:p w:rsidR="005A12D7" w:rsidRPr="00F1618F" w:rsidRDefault="005A12D7" w:rsidP="00A57513">
      <w:pPr>
        <w:pStyle w:val="Heading2"/>
        <w:spacing w:line="480" w:lineRule="auto"/>
        <w:ind w:left="-720" w:right="-720"/>
        <w:rPr>
          <w:b/>
          <w:sz w:val="24"/>
          <w:szCs w:val="24"/>
        </w:rPr>
      </w:pPr>
      <w:bookmarkStart w:id="83" w:name="_Toc309439558"/>
      <w:r w:rsidRPr="00F1618F">
        <w:rPr>
          <w:b/>
          <w:sz w:val="24"/>
          <w:szCs w:val="24"/>
        </w:rPr>
        <w:lastRenderedPageBreak/>
        <w:t>Demographics</w:t>
      </w:r>
      <w:bookmarkEnd w:id="83"/>
    </w:p>
    <w:p w:rsidR="00FA688C" w:rsidRDefault="00FA688C" w:rsidP="00A57513">
      <w:pPr>
        <w:spacing w:line="480" w:lineRule="auto"/>
        <w:ind w:left="-720" w:right="-720"/>
      </w:pPr>
    </w:p>
    <w:p w:rsidR="007D10DA" w:rsidRDefault="00FA688C" w:rsidP="00A57513">
      <w:pPr>
        <w:keepNext/>
        <w:spacing w:line="480" w:lineRule="auto"/>
        <w:ind w:left="-720" w:right="-720"/>
      </w:pPr>
      <w:r>
        <w:rPr>
          <w:noProof/>
        </w:rPr>
        <w:drawing>
          <wp:inline distT="0" distB="0" distL="0" distR="0">
            <wp:extent cx="5486400" cy="3200400"/>
            <wp:effectExtent l="19050" t="0" r="1905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A688C" w:rsidRDefault="007D10DA" w:rsidP="00A57513">
      <w:pPr>
        <w:pStyle w:val="Caption"/>
        <w:spacing w:line="480" w:lineRule="auto"/>
        <w:ind w:left="-720" w:right="-720"/>
      </w:pPr>
      <w:bookmarkStart w:id="84" w:name="_Toc309439612"/>
      <w:r>
        <w:t xml:space="preserve">Table </w:t>
      </w:r>
      <w:fldSimple w:instr=" SEQ Table \* ARABIC ">
        <w:r w:rsidR="00CF3CBB">
          <w:rPr>
            <w:noProof/>
          </w:rPr>
          <w:t>1</w:t>
        </w:r>
      </w:fldSimple>
      <w:r>
        <w:t xml:space="preserve"> </w:t>
      </w:r>
      <w:r w:rsidRPr="00DA6078">
        <w:t>Participant Age</w:t>
      </w:r>
      <w:bookmarkEnd w:id="84"/>
    </w:p>
    <w:p w:rsidR="008646BD" w:rsidRDefault="008646BD" w:rsidP="00A57513">
      <w:pPr>
        <w:spacing w:line="480" w:lineRule="auto"/>
        <w:ind w:left="-720" w:right="-720"/>
      </w:pPr>
    </w:p>
    <w:p w:rsidR="008646BD" w:rsidRPr="00FA688C" w:rsidRDefault="008646BD" w:rsidP="00A57513">
      <w:pPr>
        <w:spacing w:line="480" w:lineRule="auto"/>
        <w:ind w:left="-720" w:right="-720"/>
      </w:pPr>
      <w:r>
        <w:t>Participants ranged in age from 20 to 36 with no predominance for any particular age.</w:t>
      </w:r>
    </w:p>
    <w:p w:rsidR="0053391F" w:rsidRPr="00E85380" w:rsidRDefault="0053391F" w:rsidP="00A57513">
      <w:pPr>
        <w:spacing w:line="480" w:lineRule="auto"/>
        <w:ind w:left="-720" w:right="-720"/>
        <w:rPr>
          <w:color w:val="000000"/>
          <w:szCs w:val="24"/>
        </w:rPr>
      </w:pPr>
    </w:p>
    <w:p w:rsidR="0053391F" w:rsidRPr="00E85380" w:rsidRDefault="0053391F" w:rsidP="00A57513">
      <w:pPr>
        <w:spacing w:line="480" w:lineRule="auto"/>
        <w:ind w:left="-720" w:right="-720"/>
        <w:rPr>
          <w:color w:val="000000"/>
          <w:szCs w:val="24"/>
        </w:rPr>
      </w:pPr>
    </w:p>
    <w:p w:rsidR="0053391F" w:rsidRPr="00E85380" w:rsidRDefault="0053391F" w:rsidP="00A57513">
      <w:pPr>
        <w:spacing w:line="480" w:lineRule="auto"/>
        <w:ind w:left="-720" w:right="-720"/>
        <w:rPr>
          <w:color w:val="000000"/>
          <w:szCs w:val="24"/>
        </w:rPr>
      </w:pPr>
    </w:p>
    <w:p w:rsidR="007D10DA" w:rsidRDefault="0053391F" w:rsidP="00A57513">
      <w:pPr>
        <w:keepNext/>
        <w:spacing w:line="480" w:lineRule="auto"/>
        <w:ind w:left="-720" w:right="-720"/>
      </w:pPr>
      <w:r w:rsidRPr="00E85380">
        <w:rPr>
          <w:rFonts w:eastAsia="TimesNewRomanPSMT"/>
          <w:noProof/>
          <w:szCs w:val="24"/>
        </w:rPr>
        <w:lastRenderedPageBreak/>
        <w:drawing>
          <wp:inline distT="0" distB="0" distL="0" distR="0">
            <wp:extent cx="4719927" cy="2755879"/>
            <wp:effectExtent l="19050" t="0" r="23523" b="6371"/>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3391F" w:rsidRPr="00E85380" w:rsidRDefault="007D10DA" w:rsidP="00A57513">
      <w:pPr>
        <w:pStyle w:val="Caption"/>
        <w:spacing w:line="480" w:lineRule="auto"/>
        <w:ind w:left="-720" w:right="-720"/>
        <w:rPr>
          <w:rFonts w:eastAsia="TimesNewRomanPSMT"/>
          <w:szCs w:val="24"/>
        </w:rPr>
      </w:pPr>
      <w:bookmarkStart w:id="85" w:name="_Toc309439613"/>
      <w:r>
        <w:t xml:space="preserve">Table </w:t>
      </w:r>
      <w:fldSimple w:instr=" SEQ Table \* ARABIC ">
        <w:r w:rsidR="00CF3CBB">
          <w:rPr>
            <w:noProof/>
          </w:rPr>
          <w:t>2</w:t>
        </w:r>
      </w:fldSimple>
      <w:r>
        <w:t xml:space="preserve"> </w:t>
      </w:r>
      <w:r w:rsidRPr="003042D6">
        <w:t>Participant Gender</w:t>
      </w:r>
      <w:bookmarkEnd w:id="85"/>
    </w:p>
    <w:p w:rsidR="005A12D7" w:rsidRPr="00E85380" w:rsidRDefault="005A12D7" w:rsidP="00A57513">
      <w:pPr>
        <w:spacing w:line="480" w:lineRule="auto"/>
        <w:ind w:left="-720" w:right="-720"/>
        <w:rPr>
          <w:rFonts w:eastAsia="TimesNewRomanPSMT"/>
          <w:szCs w:val="24"/>
        </w:rPr>
      </w:pPr>
    </w:p>
    <w:p w:rsidR="00D2578F" w:rsidRPr="00E85380" w:rsidRDefault="00952BD5" w:rsidP="00A57513">
      <w:pPr>
        <w:autoSpaceDE w:val="0"/>
        <w:autoSpaceDN w:val="0"/>
        <w:adjustRightInd w:val="0"/>
        <w:spacing w:line="480" w:lineRule="auto"/>
        <w:ind w:left="-720" w:right="-720"/>
        <w:rPr>
          <w:szCs w:val="24"/>
        </w:rPr>
      </w:pPr>
      <w:r w:rsidRPr="00E85380">
        <w:rPr>
          <w:szCs w:val="24"/>
        </w:rPr>
        <w:t xml:space="preserve"> </w:t>
      </w:r>
      <w:r w:rsidR="00173F0B">
        <w:rPr>
          <w:szCs w:val="24"/>
        </w:rPr>
        <w:tab/>
      </w:r>
      <w:r w:rsidRPr="00E85380">
        <w:rPr>
          <w:szCs w:val="24"/>
        </w:rPr>
        <w:t xml:space="preserve">The study’s gender ratio is not </w:t>
      </w:r>
      <w:r w:rsidR="00C10F08" w:rsidRPr="00E85380">
        <w:rPr>
          <w:szCs w:val="24"/>
        </w:rPr>
        <w:t>consistent</w:t>
      </w:r>
      <w:r w:rsidRPr="00E85380">
        <w:rPr>
          <w:szCs w:val="24"/>
        </w:rPr>
        <w:t xml:space="preserve"> with the gaming population as a whole which </w:t>
      </w:r>
      <w:r w:rsidR="00812534" w:rsidRPr="00E85380">
        <w:rPr>
          <w:szCs w:val="24"/>
        </w:rPr>
        <w:t xml:space="preserve">is closer to 40% </w:t>
      </w:r>
      <w:r w:rsidR="00C55644">
        <w:rPr>
          <w:szCs w:val="24"/>
        </w:rPr>
        <w:t xml:space="preserve">Female </w:t>
      </w:r>
      <w:r w:rsidR="00D2578F" w:rsidRPr="00E85380">
        <w:rPr>
          <w:szCs w:val="24"/>
        </w:rPr>
        <w:t xml:space="preserve">(May, 2011). However, </w:t>
      </w:r>
      <w:r w:rsidR="009B3F09">
        <w:rPr>
          <w:szCs w:val="24"/>
        </w:rPr>
        <w:t>the</w:t>
      </w:r>
      <w:r w:rsidR="009B3F09" w:rsidRPr="00E85380">
        <w:rPr>
          <w:szCs w:val="24"/>
        </w:rPr>
        <w:t xml:space="preserve"> </w:t>
      </w:r>
      <w:r w:rsidR="00D2578F" w:rsidRPr="00E85380">
        <w:rPr>
          <w:szCs w:val="24"/>
        </w:rPr>
        <w:t>female participant across the board filled out demographic and survey data similar to the 96% of male participants.</w:t>
      </w:r>
    </w:p>
    <w:p w:rsidR="0053391F" w:rsidRPr="00E85380" w:rsidRDefault="00D2578F" w:rsidP="00A57513">
      <w:pPr>
        <w:autoSpaceDE w:val="0"/>
        <w:autoSpaceDN w:val="0"/>
        <w:adjustRightInd w:val="0"/>
        <w:spacing w:line="480" w:lineRule="auto"/>
        <w:ind w:left="-720" w:right="-720"/>
        <w:rPr>
          <w:szCs w:val="24"/>
        </w:rPr>
      </w:pPr>
      <w:r w:rsidRPr="00E85380">
        <w:rPr>
          <w:szCs w:val="24"/>
        </w:rPr>
        <w:t xml:space="preserve">For this reason gender is not a factor in the rest of the </w:t>
      </w:r>
      <w:r w:rsidR="00952BD5" w:rsidRPr="00E85380">
        <w:rPr>
          <w:szCs w:val="24"/>
        </w:rPr>
        <w:t xml:space="preserve">demographic data points shown below. </w:t>
      </w:r>
    </w:p>
    <w:p w:rsidR="00420063" w:rsidRPr="00E85380" w:rsidRDefault="00420063" w:rsidP="00A57513">
      <w:pPr>
        <w:autoSpaceDE w:val="0"/>
        <w:autoSpaceDN w:val="0"/>
        <w:adjustRightInd w:val="0"/>
        <w:spacing w:line="480" w:lineRule="auto"/>
        <w:ind w:left="-720" w:right="-720"/>
        <w:rPr>
          <w:szCs w:val="24"/>
        </w:rPr>
      </w:pPr>
    </w:p>
    <w:p w:rsidR="007D10DA" w:rsidRDefault="00420063" w:rsidP="00A57513">
      <w:pPr>
        <w:keepNext/>
        <w:autoSpaceDE w:val="0"/>
        <w:autoSpaceDN w:val="0"/>
        <w:adjustRightInd w:val="0"/>
        <w:spacing w:line="480" w:lineRule="auto"/>
        <w:ind w:left="-720" w:right="-720"/>
      </w:pPr>
      <w:r w:rsidRPr="00E85380">
        <w:rPr>
          <w:rFonts w:eastAsia="TimesNewRomanPSMT"/>
          <w:noProof/>
          <w:szCs w:val="24"/>
        </w:rPr>
        <w:lastRenderedPageBreak/>
        <w:drawing>
          <wp:inline distT="0" distB="0" distL="0" distR="0">
            <wp:extent cx="5486400" cy="3200400"/>
            <wp:effectExtent l="19050" t="0" r="1905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20063" w:rsidRPr="00E85380" w:rsidRDefault="007D10DA" w:rsidP="00A57513">
      <w:pPr>
        <w:pStyle w:val="Caption"/>
        <w:spacing w:line="480" w:lineRule="auto"/>
        <w:ind w:left="-720" w:right="-720"/>
        <w:rPr>
          <w:rFonts w:eastAsia="TimesNewRomanPSMT"/>
          <w:szCs w:val="24"/>
        </w:rPr>
      </w:pPr>
      <w:bookmarkStart w:id="86" w:name="_Toc309439614"/>
      <w:r>
        <w:t xml:space="preserve">Table </w:t>
      </w:r>
      <w:fldSimple w:instr=" SEQ Table \* ARABIC ">
        <w:r w:rsidR="00CF3CBB">
          <w:rPr>
            <w:noProof/>
          </w:rPr>
          <w:t>3</w:t>
        </w:r>
      </w:fldSimple>
      <w:r>
        <w:t xml:space="preserve"> </w:t>
      </w:r>
      <w:r w:rsidRPr="00084B80">
        <w:t>Experience with Gears of War</w:t>
      </w:r>
      <w:bookmarkEnd w:id="86"/>
    </w:p>
    <w:p w:rsidR="00420063" w:rsidRPr="00E85380" w:rsidRDefault="00420063" w:rsidP="00A57513">
      <w:pPr>
        <w:autoSpaceDE w:val="0"/>
        <w:autoSpaceDN w:val="0"/>
        <w:adjustRightInd w:val="0"/>
        <w:spacing w:line="480" w:lineRule="auto"/>
        <w:ind w:left="-720" w:right="-720"/>
        <w:rPr>
          <w:rFonts w:eastAsia="TimesNewRomanPSMT"/>
          <w:szCs w:val="24"/>
        </w:rPr>
      </w:pPr>
    </w:p>
    <w:p w:rsidR="00420063" w:rsidRPr="00E85380" w:rsidRDefault="00420063" w:rsidP="00A57513">
      <w:pPr>
        <w:autoSpaceDE w:val="0"/>
        <w:autoSpaceDN w:val="0"/>
        <w:adjustRightInd w:val="0"/>
        <w:spacing w:line="480" w:lineRule="auto"/>
        <w:ind w:left="-720" w:right="-720" w:firstLine="720"/>
        <w:rPr>
          <w:rFonts w:eastAsia="TimesNewRomanPSMT"/>
          <w:szCs w:val="24"/>
        </w:rPr>
      </w:pPr>
      <w:r w:rsidRPr="00E85380">
        <w:rPr>
          <w:rFonts w:eastAsia="TimesNewRomanPSMT"/>
          <w:szCs w:val="24"/>
        </w:rPr>
        <w:t xml:space="preserve">The surveys show the majority of participants completed </w:t>
      </w:r>
      <w:r w:rsidRPr="00E85380">
        <w:rPr>
          <w:rFonts w:eastAsia="TimesNewRomanPSMT"/>
          <w:i/>
          <w:szCs w:val="24"/>
        </w:rPr>
        <w:t>Gears of War</w:t>
      </w:r>
      <w:r w:rsidRPr="00E85380">
        <w:rPr>
          <w:rFonts w:eastAsia="TimesNewRomanPSMT"/>
          <w:szCs w:val="24"/>
        </w:rPr>
        <w:t xml:space="preserve">. This is </w:t>
      </w:r>
      <w:r w:rsidR="00AF5688">
        <w:rPr>
          <w:rFonts w:eastAsia="TimesNewRomanPSMT"/>
          <w:szCs w:val="24"/>
        </w:rPr>
        <w:t>important</w:t>
      </w:r>
      <w:r w:rsidRPr="00E85380">
        <w:rPr>
          <w:rFonts w:eastAsia="TimesNewRomanPSMT"/>
          <w:szCs w:val="24"/>
        </w:rPr>
        <w:t xml:space="preserve"> for </w:t>
      </w:r>
      <w:r w:rsidR="00F63707">
        <w:rPr>
          <w:rFonts w:eastAsia="TimesNewRomanPSMT"/>
          <w:szCs w:val="24"/>
        </w:rPr>
        <w:t>normalcy</w:t>
      </w:r>
      <w:r w:rsidRPr="00E85380">
        <w:rPr>
          <w:rFonts w:eastAsia="TimesNewRomanPSMT"/>
          <w:szCs w:val="24"/>
        </w:rPr>
        <w:t xml:space="preserve"> bias analysis.</w:t>
      </w:r>
      <w:r w:rsidR="00284AF5">
        <w:rPr>
          <w:rFonts w:eastAsia="TimesNewRomanPSMT"/>
          <w:szCs w:val="24"/>
        </w:rPr>
        <w:t xml:space="preserve"> Since every single tester completed at least part of the </w:t>
      </w:r>
      <w:r w:rsidR="00B41B85" w:rsidRPr="00B41B85">
        <w:rPr>
          <w:rFonts w:eastAsia="TimesNewRomanPSMT"/>
          <w:i/>
          <w:szCs w:val="24"/>
        </w:rPr>
        <w:t>Gears of War</w:t>
      </w:r>
      <w:r w:rsidR="00284AF5">
        <w:rPr>
          <w:rFonts w:eastAsia="TimesNewRomanPSMT"/>
          <w:szCs w:val="24"/>
        </w:rPr>
        <w:t xml:space="preserve"> campaign, they are familiar with the game mechanics and have an idea of how combat works so they have the tendency to use guns they feel are more powerful over more practical weapons to the situation</w:t>
      </w:r>
      <w:r w:rsidR="00E145EC">
        <w:rPr>
          <w:rFonts w:eastAsia="TimesNewRomanPSMT"/>
          <w:szCs w:val="24"/>
        </w:rPr>
        <w:t>,</w:t>
      </w:r>
      <w:r w:rsidR="00AE5244">
        <w:rPr>
          <w:rFonts w:eastAsia="TimesNewRomanPSMT"/>
          <w:szCs w:val="24"/>
        </w:rPr>
        <w:t xml:space="preserve"> such as the pistol, which is better at shooting barrels at long range.</w:t>
      </w:r>
      <w:r w:rsidR="00284AF5">
        <w:rPr>
          <w:rFonts w:eastAsia="TimesNewRomanPSMT"/>
          <w:szCs w:val="24"/>
        </w:rPr>
        <w:t xml:space="preserve"> Those who finished the campaign one or more times </w:t>
      </w:r>
      <w:r w:rsidR="00E145EC">
        <w:rPr>
          <w:rFonts w:eastAsia="TimesNewRomanPSMT"/>
          <w:szCs w:val="24"/>
        </w:rPr>
        <w:t xml:space="preserve">learned </w:t>
      </w:r>
      <w:r w:rsidR="00284AF5">
        <w:rPr>
          <w:rFonts w:eastAsia="TimesNewRomanPSMT"/>
          <w:szCs w:val="24"/>
        </w:rPr>
        <w:t xml:space="preserve">a dominant strategy when dealing with enemies that may not lend itself well to destructible environments. A player who loves getting close to enemies and taking them down with the shotgun may become frustrated as an errant blast sets off an explosion and kills </w:t>
      </w:r>
      <w:r w:rsidR="00D112FE">
        <w:rPr>
          <w:rFonts w:eastAsia="TimesNewRomanPSMT"/>
          <w:szCs w:val="24"/>
        </w:rPr>
        <w:t>them</w:t>
      </w:r>
      <w:r w:rsidR="00284AF5">
        <w:rPr>
          <w:rFonts w:eastAsia="TimesNewRomanPSMT"/>
          <w:szCs w:val="24"/>
        </w:rPr>
        <w:t xml:space="preserve">.  This data did not have a profound effect on testing </w:t>
      </w:r>
      <w:r w:rsidR="00E145EC">
        <w:rPr>
          <w:rFonts w:eastAsia="TimesNewRomanPSMT"/>
          <w:szCs w:val="24"/>
        </w:rPr>
        <w:t>overall;</w:t>
      </w:r>
      <w:r w:rsidR="00284AF5">
        <w:rPr>
          <w:rFonts w:eastAsia="TimesNewRomanPSMT"/>
          <w:szCs w:val="24"/>
        </w:rPr>
        <w:t xml:space="preserve"> however while observing the participants, only </w:t>
      </w:r>
      <w:r w:rsidR="00AE5244">
        <w:rPr>
          <w:rFonts w:eastAsia="TimesNewRomanPSMT"/>
          <w:szCs w:val="24"/>
        </w:rPr>
        <w:t xml:space="preserve">3 </w:t>
      </w:r>
      <w:r w:rsidR="001F113B">
        <w:rPr>
          <w:rFonts w:eastAsia="TimesNewRomanPSMT"/>
          <w:szCs w:val="24"/>
        </w:rPr>
        <w:t>people</w:t>
      </w:r>
      <w:r w:rsidR="00284AF5">
        <w:rPr>
          <w:rFonts w:eastAsia="TimesNewRomanPSMT"/>
          <w:szCs w:val="24"/>
        </w:rPr>
        <w:t xml:space="preserve"> used a pistol to shoot at barrels in Area 2 as opposed to the shotgun. </w:t>
      </w:r>
    </w:p>
    <w:p w:rsidR="00420063" w:rsidRPr="00E85380" w:rsidRDefault="00420063" w:rsidP="00A57513">
      <w:pPr>
        <w:autoSpaceDE w:val="0"/>
        <w:autoSpaceDN w:val="0"/>
        <w:adjustRightInd w:val="0"/>
        <w:spacing w:line="480" w:lineRule="auto"/>
        <w:ind w:left="-720" w:right="-720"/>
        <w:rPr>
          <w:rFonts w:eastAsia="TimesNewRomanPSMT"/>
          <w:szCs w:val="24"/>
        </w:rPr>
      </w:pPr>
    </w:p>
    <w:p w:rsidR="007D10DA" w:rsidRDefault="00420063" w:rsidP="00A57513">
      <w:pPr>
        <w:keepNext/>
        <w:autoSpaceDE w:val="0"/>
        <w:autoSpaceDN w:val="0"/>
        <w:adjustRightInd w:val="0"/>
        <w:spacing w:line="480" w:lineRule="auto"/>
        <w:ind w:left="-720" w:right="-720"/>
      </w:pPr>
      <w:r w:rsidRPr="00E85380">
        <w:rPr>
          <w:rFonts w:eastAsia="TimesNewRomanPSMT"/>
          <w:noProof/>
          <w:szCs w:val="24"/>
        </w:rPr>
        <w:lastRenderedPageBreak/>
        <w:drawing>
          <wp:inline distT="0" distB="0" distL="0" distR="0">
            <wp:extent cx="5486400" cy="3200400"/>
            <wp:effectExtent l="19050" t="0" r="1905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420063" w:rsidRPr="00E85380" w:rsidRDefault="007D10DA" w:rsidP="00A57513">
      <w:pPr>
        <w:pStyle w:val="Caption"/>
        <w:spacing w:line="480" w:lineRule="auto"/>
        <w:ind w:left="-720" w:right="-720"/>
        <w:rPr>
          <w:rFonts w:eastAsia="TimesNewRomanPSMT"/>
          <w:szCs w:val="24"/>
        </w:rPr>
      </w:pPr>
      <w:bookmarkStart w:id="87" w:name="_Toc309439615"/>
      <w:r>
        <w:t xml:space="preserve">Table </w:t>
      </w:r>
      <w:fldSimple w:instr=" SEQ Table \* ARABIC ">
        <w:r w:rsidR="00CF3CBB">
          <w:rPr>
            <w:noProof/>
          </w:rPr>
          <w:t>4</w:t>
        </w:r>
      </w:fldSimple>
      <w:r>
        <w:t xml:space="preserve"> </w:t>
      </w:r>
      <w:r w:rsidRPr="00FC380F">
        <w:t>Game Genres Played Most Often</w:t>
      </w:r>
      <w:bookmarkEnd w:id="87"/>
    </w:p>
    <w:p w:rsidR="00420063" w:rsidRPr="00E85380" w:rsidRDefault="00420063" w:rsidP="00A57513">
      <w:pPr>
        <w:autoSpaceDE w:val="0"/>
        <w:autoSpaceDN w:val="0"/>
        <w:adjustRightInd w:val="0"/>
        <w:spacing w:line="480" w:lineRule="auto"/>
        <w:ind w:left="-720" w:right="-720"/>
        <w:rPr>
          <w:rFonts w:eastAsia="TimesNewRomanPSMT"/>
          <w:szCs w:val="24"/>
        </w:rPr>
      </w:pPr>
      <w:r w:rsidRPr="00E85380">
        <w:rPr>
          <w:rFonts w:eastAsia="TimesNewRomanPSMT"/>
          <w:szCs w:val="24"/>
        </w:rPr>
        <w:t xml:space="preserve"> </w:t>
      </w:r>
    </w:p>
    <w:p w:rsidR="007D10DA" w:rsidRDefault="002A7FF4" w:rsidP="00A57513">
      <w:pPr>
        <w:keepNext/>
        <w:spacing w:line="480" w:lineRule="auto"/>
        <w:ind w:left="-720" w:right="-720"/>
      </w:pPr>
      <w:r w:rsidRPr="00E85380">
        <w:rPr>
          <w:rFonts w:eastAsia="TimesNewRomanPSMT"/>
          <w:noProof/>
          <w:szCs w:val="24"/>
        </w:rPr>
        <w:drawing>
          <wp:inline distT="0" distB="0" distL="0" distR="0">
            <wp:extent cx="5486400" cy="3200400"/>
            <wp:effectExtent l="19050" t="0" r="19050" b="0"/>
            <wp:docPr id="26"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4533C" w:rsidRPr="00E85380" w:rsidRDefault="007D10DA" w:rsidP="00A57513">
      <w:pPr>
        <w:pStyle w:val="Caption"/>
        <w:spacing w:line="480" w:lineRule="auto"/>
        <w:ind w:left="-720" w:right="-720"/>
        <w:rPr>
          <w:rFonts w:eastAsia="TimesNewRomanPSMT"/>
          <w:szCs w:val="24"/>
        </w:rPr>
      </w:pPr>
      <w:bookmarkStart w:id="88" w:name="_Toc309439616"/>
      <w:r>
        <w:t xml:space="preserve">Table </w:t>
      </w:r>
      <w:fldSimple w:instr=" SEQ Table \* ARABIC ">
        <w:r w:rsidR="00CF3CBB">
          <w:rPr>
            <w:noProof/>
          </w:rPr>
          <w:t>5</w:t>
        </w:r>
      </w:fldSimple>
      <w:r>
        <w:t xml:space="preserve"> </w:t>
      </w:r>
      <w:r w:rsidRPr="00992696">
        <w:t>What is your favorite game genre</w:t>
      </w:r>
      <w:bookmarkEnd w:id="88"/>
    </w:p>
    <w:p w:rsidR="00E85380" w:rsidRPr="00E85380" w:rsidRDefault="00E85380" w:rsidP="00A57513">
      <w:pPr>
        <w:spacing w:line="480" w:lineRule="auto"/>
        <w:ind w:left="-720" w:right="-720"/>
        <w:rPr>
          <w:rFonts w:eastAsia="TimesNewRomanPSMT"/>
          <w:szCs w:val="24"/>
        </w:rPr>
      </w:pPr>
    </w:p>
    <w:p w:rsidR="00E85380" w:rsidRDefault="00E85380" w:rsidP="00A57513">
      <w:pPr>
        <w:spacing w:line="480" w:lineRule="auto"/>
        <w:ind w:left="-720" w:right="-720" w:firstLine="720"/>
        <w:rPr>
          <w:rFonts w:eastAsia="TimesNewRomanPSMT"/>
          <w:szCs w:val="24"/>
        </w:rPr>
      </w:pPr>
      <w:r w:rsidRPr="00E85380">
        <w:rPr>
          <w:rFonts w:eastAsia="TimesNewRomanPSMT"/>
          <w:szCs w:val="24"/>
        </w:rPr>
        <w:lastRenderedPageBreak/>
        <w:t>Th</w:t>
      </w:r>
      <w:r w:rsidR="009D5C91">
        <w:rPr>
          <w:rFonts w:eastAsia="TimesNewRomanPSMT"/>
          <w:szCs w:val="24"/>
        </w:rPr>
        <w:t xml:space="preserve">is question asks the players’ favorite game </w:t>
      </w:r>
      <w:r w:rsidR="00C10F08">
        <w:rPr>
          <w:rFonts w:eastAsia="TimesNewRomanPSMT"/>
          <w:szCs w:val="24"/>
        </w:rPr>
        <w:t>genre</w:t>
      </w:r>
      <w:r w:rsidR="009D5C91">
        <w:rPr>
          <w:rFonts w:eastAsia="TimesNewRomanPSMT"/>
          <w:szCs w:val="24"/>
        </w:rPr>
        <w:t xml:space="preserve"> and the</w:t>
      </w:r>
      <w:r w:rsidRPr="00E85380">
        <w:rPr>
          <w:rFonts w:eastAsia="TimesNewRomanPSMT"/>
          <w:szCs w:val="24"/>
        </w:rPr>
        <w:t xml:space="preserve"> data shows a predominance towards first person shooters and action/adventure games, with strategy and role playing games close behind. </w:t>
      </w:r>
      <w:r w:rsidR="00AE5244">
        <w:rPr>
          <w:rFonts w:eastAsia="TimesNewRomanPSMT"/>
          <w:szCs w:val="24"/>
        </w:rPr>
        <w:t xml:space="preserve">The </w:t>
      </w:r>
      <w:r w:rsidR="00E145EC">
        <w:rPr>
          <w:rFonts w:eastAsia="TimesNewRomanPSMT"/>
          <w:szCs w:val="24"/>
        </w:rPr>
        <w:t>question</w:t>
      </w:r>
      <w:r w:rsidR="00AE5244">
        <w:rPr>
          <w:rFonts w:eastAsia="TimesNewRomanPSMT"/>
          <w:szCs w:val="24"/>
        </w:rPr>
        <w:t xml:space="preserve"> was asked because preference of genre could mean more exposure to destructible objects. Shooter games tend to have more destructible objects and action adventure games often have puzzles that introduce new game mechanics which means players of this genre can adjust to new situations on the fly.  </w:t>
      </w:r>
      <w:r w:rsidR="00A6320B">
        <w:rPr>
          <w:rFonts w:eastAsia="TimesNewRomanPSMT"/>
          <w:szCs w:val="24"/>
        </w:rPr>
        <w:t>The action/adventure players seemed to use destructibles more, however</w:t>
      </w:r>
      <w:r w:rsidR="004679D9">
        <w:rPr>
          <w:rFonts w:eastAsia="TimesNewRomanPSMT"/>
          <w:szCs w:val="24"/>
        </w:rPr>
        <w:t xml:space="preserve"> when looking at the overall fun each player had, the people who enjoyed action adventure games only had 3 percent more fun than the </w:t>
      </w:r>
      <w:r w:rsidR="00E145EC">
        <w:rPr>
          <w:rFonts w:eastAsia="TimesNewRomanPSMT"/>
          <w:szCs w:val="24"/>
        </w:rPr>
        <w:t xml:space="preserve">RPG </w:t>
      </w:r>
      <w:r w:rsidR="004679D9">
        <w:rPr>
          <w:rFonts w:eastAsia="TimesNewRomanPSMT"/>
          <w:szCs w:val="24"/>
        </w:rPr>
        <w:t>players so</w:t>
      </w:r>
      <w:r w:rsidR="00A6320B">
        <w:rPr>
          <w:rFonts w:eastAsia="TimesNewRomanPSMT"/>
          <w:szCs w:val="24"/>
        </w:rPr>
        <w:t xml:space="preserve"> the effect on the results was not </w:t>
      </w:r>
      <w:r w:rsidR="00AF5688">
        <w:rPr>
          <w:rFonts w:eastAsia="TimesNewRomanPSMT"/>
          <w:szCs w:val="24"/>
        </w:rPr>
        <w:t>very important</w:t>
      </w:r>
      <w:r w:rsidR="00A6320B">
        <w:rPr>
          <w:rFonts w:eastAsia="TimesNewRomanPSMT"/>
          <w:szCs w:val="24"/>
        </w:rPr>
        <w:t>.</w:t>
      </w:r>
    </w:p>
    <w:p w:rsidR="00E85380" w:rsidRPr="00E85380" w:rsidRDefault="00E85380" w:rsidP="00A57513">
      <w:pPr>
        <w:spacing w:line="480" w:lineRule="auto"/>
        <w:ind w:left="-720" w:right="-720"/>
        <w:rPr>
          <w:rFonts w:eastAsia="TimesNewRomanPSMT"/>
          <w:szCs w:val="24"/>
        </w:rPr>
      </w:pPr>
    </w:p>
    <w:p w:rsidR="007D10DA" w:rsidRDefault="00E85380" w:rsidP="00A57513">
      <w:pPr>
        <w:keepNext/>
        <w:spacing w:line="480" w:lineRule="auto"/>
        <w:ind w:left="-720" w:right="-720"/>
      </w:pPr>
      <w:r>
        <w:rPr>
          <w:rFonts w:eastAsia="TimesNewRomanPSMT"/>
          <w:noProof/>
          <w:szCs w:val="24"/>
        </w:rPr>
        <w:drawing>
          <wp:inline distT="0" distB="0" distL="0" distR="0">
            <wp:extent cx="5486400" cy="3200400"/>
            <wp:effectExtent l="19050" t="0" r="1905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85380" w:rsidRDefault="007D10DA" w:rsidP="00A57513">
      <w:pPr>
        <w:pStyle w:val="Caption"/>
        <w:spacing w:line="480" w:lineRule="auto"/>
        <w:ind w:left="-720" w:right="-720"/>
        <w:rPr>
          <w:rFonts w:eastAsia="TimesNewRomanPSMT"/>
          <w:szCs w:val="24"/>
        </w:rPr>
      </w:pPr>
      <w:bookmarkStart w:id="89" w:name="_Toc309439617"/>
      <w:r>
        <w:t xml:space="preserve">Table </w:t>
      </w:r>
      <w:fldSimple w:instr=" SEQ Table \* ARABIC ">
        <w:r w:rsidR="00CF3CBB">
          <w:rPr>
            <w:noProof/>
          </w:rPr>
          <w:t>6</w:t>
        </w:r>
      </w:fldSimple>
      <w:r>
        <w:t xml:space="preserve"> </w:t>
      </w:r>
      <w:r w:rsidRPr="00CB7563">
        <w:t>How many hours a week do you play games</w:t>
      </w:r>
      <w:bookmarkEnd w:id="89"/>
    </w:p>
    <w:p w:rsidR="00F46803" w:rsidRDefault="00F46803" w:rsidP="00A57513">
      <w:pPr>
        <w:spacing w:line="480" w:lineRule="auto"/>
        <w:ind w:left="-720" w:right="-720"/>
        <w:rPr>
          <w:rFonts w:eastAsia="TimesNewRomanPSMT"/>
          <w:szCs w:val="24"/>
        </w:rPr>
      </w:pPr>
    </w:p>
    <w:p w:rsidR="00F46803" w:rsidRDefault="00FA688C" w:rsidP="00A57513">
      <w:pPr>
        <w:spacing w:line="480" w:lineRule="auto"/>
        <w:ind w:left="-720" w:right="-720" w:firstLine="720"/>
        <w:rPr>
          <w:rFonts w:eastAsia="TimesNewRomanPSMT"/>
          <w:szCs w:val="24"/>
        </w:rPr>
      </w:pPr>
      <w:r>
        <w:rPr>
          <w:rFonts w:eastAsia="TimesNewRomanPSMT"/>
          <w:szCs w:val="24"/>
        </w:rPr>
        <w:t>The chart</w:t>
      </w:r>
      <w:r w:rsidR="00F46803">
        <w:rPr>
          <w:rFonts w:eastAsia="TimesNewRomanPSMT"/>
          <w:szCs w:val="24"/>
        </w:rPr>
        <w:t xml:space="preserve"> shows on average testers play about 10 to 15 hours a week. For participants who happened to also be Guildhall students, this question reflects the number of hours they played games before the Guildhall.</w:t>
      </w:r>
      <w:r w:rsidR="004679D9">
        <w:rPr>
          <w:rFonts w:eastAsia="TimesNewRomanPSMT"/>
          <w:szCs w:val="24"/>
        </w:rPr>
        <w:t xml:space="preserve"> This question gauged the likelihood that players encountered destructible features </w:t>
      </w:r>
      <w:r w:rsidR="004679D9">
        <w:rPr>
          <w:rFonts w:eastAsia="TimesNewRomanPSMT"/>
          <w:szCs w:val="24"/>
        </w:rPr>
        <w:lastRenderedPageBreak/>
        <w:t xml:space="preserve">in their gaming careers, and also to see if this would have an effect on what communication methods were more effective. The one area where this had an impact on testing was regarding destructibility of red barrels. As most the players had a relatively high level </w:t>
      </w:r>
      <w:r w:rsidR="00E145EC">
        <w:rPr>
          <w:rFonts w:eastAsia="TimesNewRomanPSMT"/>
          <w:szCs w:val="24"/>
        </w:rPr>
        <w:t>of game</w:t>
      </w:r>
      <w:r w:rsidR="004679D9">
        <w:rPr>
          <w:rFonts w:eastAsia="TimesNewRomanPSMT"/>
          <w:szCs w:val="24"/>
        </w:rPr>
        <w:t xml:space="preserve"> experience, this provides evidence that red barrels are a destructibility universal among all gamers.</w:t>
      </w:r>
    </w:p>
    <w:p w:rsidR="00F46803" w:rsidRDefault="00F46803" w:rsidP="00A57513">
      <w:pPr>
        <w:spacing w:line="480" w:lineRule="auto"/>
        <w:ind w:left="-720" w:right="-720"/>
        <w:rPr>
          <w:rFonts w:eastAsia="TimesNewRomanPSMT"/>
          <w:szCs w:val="24"/>
        </w:rPr>
      </w:pPr>
    </w:p>
    <w:p w:rsidR="007D10DA" w:rsidRDefault="00F46803" w:rsidP="00A57513">
      <w:pPr>
        <w:keepNext/>
        <w:spacing w:line="480" w:lineRule="auto"/>
        <w:ind w:left="-720" w:right="-720"/>
      </w:pPr>
      <w:r>
        <w:rPr>
          <w:rFonts w:eastAsia="TimesNewRomanPSMT"/>
          <w:noProof/>
          <w:szCs w:val="24"/>
        </w:rPr>
        <w:drawing>
          <wp:inline distT="0" distB="0" distL="0" distR="0">
            <wp:extent cx="5486400" cy="3200400"/>
            <wp:effectExtent l="19050" t="0" r="1905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F46803" w:rsidRDefault="007D10DA" w:rsidP="00A57513">
      <w:pPr>
        <w:pStyle w:val="Caption"/>
        <w:spacing w:line="480" w:lineRule="auto"/>
        <w:ind w:left="-720" w:right="-720"/>
        <w:rPr>
          <w:rFonts w:eastAsia="TimesNewRomanPSMT"/>
          <w:szCs w:val="24"/>
        </w:rPr>
      </w:pPr>
      <w:bookmarkStart w:id="90" w:name="_Toc309439618"/>
      <w:r>
        <w:t xml:space="preserve">Table </w:t>
      </w:r>
      <w:fldSimple w:instr=" SEQ Table \* ARABIC ">
        <w:r w:rsidR="00CF3CBB">
          <w:rPr>
            <w:noProof/>
          </w:rPr>
          <w:t>7</w:t>
        </w:r>
      </w:fldSimple>
      <w:r>
        <w:t xml:space="preserve"> </w:t>
      </w:r>
      <w:r w:rsidRPr="00F56137">
        <w:t>When playing first person shooters do you prefer singleplayer or multiplayer?</w:t>
      </w:r>
      <w:bookmarkEnd w:id="90"/>
    </w:p>
    <w:p w:rsidR="006713A0" w:rsidRDefault="006713A0" w:rsidP="00A57513">
      <w:pPr>
        <w:spacing w:line="480" w:lineRule="auto"/>
        <w:ind w:left="-720" w:right="-720"/>
        <w:rPr>
          <w:rFonts w:eastAsia="TimesNewRomanPSMT"/>
          <w:szCs w:val="24"/>
        </w:rPr>
      </w:pPr>
    </w:p>
    <w:p w:rsidR="006713A0" w:rsidRDefault="002B1933" w:rsidP="00A57513">
      <w:pPr>
        <w:spacing w:line="480" w:lineRule="auto"/>
        <w:ind w:left="-720" w:right="-720" w:firstLine="720"/>
        <w:rPr>
          <w:rFonts w:eastAsia="TimesNewRomanPSMT"/>
          <w:szCs w:val="24"/>
        </w:rPr>
      </w:pPr>
      <w:r>
        <w:rPr>
          <w:rFonts w:eastAsia="TimesNewRomanPSMT"/>
          <w:szCs w:val="24"/>
        </w:rPr>
        <w:t xml:space="preserve">This data shows a fairly even split between those who prefer playing a first person shooter single player or multiplayer. This </w:t>
      </w:r>
      <w:r w:rsidR="00C55644">
        <w:rPr>
          <w:rFonts w:eastAsia="TimesNewRomanPSMT"/>
          <w:szCs w:val="24"/>
        </w:rPr>
        <w:t>question determines</w:t>
      </w:r>
      <w:r>
        <w:rPr>
          <w:rFonts w:eastAsia="TimesNewRomanPSMT"/>
          <w:szCs w:val="24"/>
        </w:rPr>
        <w:t xml:space="preserve"> if those who prefer </w:t>
      </w:r>
      <w:r w:rsidR="00E35DFF">
        <w:rPr>
          <w:rFonts w:eastAsia="TimesNewRomanPSMT"/>
          <w:szCs w:val="24"/>
        </w:rPr>
        <w:t>single player</w:t>
      </w:r>
      <w:r>
        <w:rPr>
          <w:rFonts w:eastAsia="TimesNewRomanPSMT"/>
          <w:szCs w:val="24"/>
        </w:rPr>
        <w:t xml:space="preserve"> respond better to destructible </w:t>
      </w:r>
      <w:r w:rsidR="00A06C16">
        <w:rPr>
          <w:rFonts w:eastAsia="TimesNewRomanPSMT"/>
          <w:szCs w:val="24"/>
        </w:rPr>
        <w:t>environments</w:t>
      </w:r>
      <w:r>
        <w:rPr>
          <w:rFonts w:eastAsia="TimesNewRomanPSMT"/>
          <w:szCs w:val="24"/>
        </w:rPr>
        <w:t xml:space="preserve">. </w:t>
      </w:r>
      <w:r w:rsidR="00474AAD">
        <w:rPr>
          <w:rFonts w:eastAsia="TimesNewRomanPSMT"/>
          <w:szCs w:val="24"/>
        </w:rPr>
        <w:t xml:space="preserve">The results show there is a </w:t>
      </w:r>
      <w:r w:rsidR="00AF5688">
        <w:rPr>
          <w:rFonts w:eastAsia="TimesNewRomanPSMT"/>
          <w:szCs w:val="24"/>
        </w:rPr>
        <w:t>link</w:t>
      </w:r>
      <w:r w:rsidR="00474AAD">
        <w:rPr>
          <w:rFonts w:eastAsia="TimesNewRomanPSMT"/>
          <w:szCs w:val="24"/>
        </w:rPr>
        <w:t xml:space="preserve"> between testers enjoying single player campaigns over multiplayer using and understanding destructibles and better than </w:t>
      </w:r>
      <w:r w:rsidR="00C10F08">
        <w:rPr>
          <w:rFonts w:eastAsia="TimesNewRomanPSMT"/>
          <w:szCs w:val="24"/>
        </w:rPr>
        <w:t>multiplayer</w:t>
      </w:r>
      <w:r w:rsidR="00474AAD">
        <w:rPr>
          <w:rFonts w:eastAsia="TimesNewRomanPSMT"/>
          <w:szCs w:val="24"/>
        </w:rPr>
        <w:t xml:space="preserve"> testers. For more detail, see the discussion section.</w:t>
      </w:r>
    </w:p>
    <w:p w:rsidR="006713A0" w:rsidRPr="00E85380" w:rsidRDefault="006713A0" w:rsidP="00A57513">
      <w:pPr>
        <w:spacing w:line="480" w:lineRule="auto"/>
        <w:ind w:left="-720" w:right="-720"/>
        <w:rPr>
          <w:rFonts w:eastAsia="TimesNewRomanPSMT"/>
          <w:szCs w:val="24"/>
        </w:rPr>
      </w:pPr>
    </w:p>
    <w:p w:rsidR="007D10DA" w:rsidRDefault="00E85380" w:rsidP="00A57513">
      <w:pPr>
        <w:keepNext/>
        <w:spacing w:line="480" w:lineRule="auto"/>
        <w:ind w:left="-720" w:right="-720"/>
      </w:pPr>
      <w:r>
        <w:rPr>
          <w:rFonts w:eastAsia="TimesNewRomanPSMT"/>
          <w:noProof/>
          <w:szCs w:val="24"/>
        </w:rPr>
        <w:lastRenderedPageBreak/>
        <w:drawing>
          <wp:inline distT="0" distB="0" distL="0" distR="0">
            <wp:extent cx="5486400" cy="3200400"/>
            <wp:effectExtent l="19050" t="0" r="1905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85380" w:rsidRDefault="007D10DA" w:rsidP="00A57513">
      <w:pPr>
        <w:pStyle w:val="Caption"/>
        <w:spacing w:line="480" w:lineRule="auto"/>
        <w:ind w:left="-720" w:right="-720"/>
        <w:rPr>
          <w:rFonts w:eastAsia="TimesNewRomanPSMT"/>
          <w:szCs w:val="24"/>
        </w:rPr>
      </w:pPr>
      <w:bookmarkStart w:id="91" w:name="_Toc309439619"/>
      <w:r>
        <w:t xml:space="preserve">Table </w:t>
      </w:r>
      <w:fldSimple w:instr=" SEQ Table \* ARABIC ">
        <w:r w:rsidR="00CF3CBB">
          <w:rPr>
            <w:noProof/>
          </w:rPr>
          <w:t>8</w:t>
        </w:r>
      </w:fldSimple>
      <w:r>
        <w:t xml:space="preserve"> Bartle Gamer Type</w:t>
      </w:r>
      <w:bookmarkEnd w:id="91"/>
    </w:p>
    <w:p w:rsidR="00F46803" w:rsidRDefault="00F46803" w:rsidP="00A57513">
      <w:pPr>
        <w:spacing w:line="480" w:lineRule="auto"/>
        <w:ind w:left="-720" w:right="-720"/>
        <w:rPr>
          <w:rFonts w:eastAsia="TimesNewRomanPSMT"/>
          <w:szCs w:val="24"/>
        </w:rPr>
      </w:pPr>
    </w:p>
    <w:p w:rsidR="00F46803" w:rsidRDefault="00F46803" w:rsidP="00A57513">
      <w:pPr>
        <w:spacing w:line="480" w:lineRule="auto"/>
        <w:ind w:left="-720" w:right="-720" w:firstLine="720"/>
        <w:rPr>
          <w:rFonts w:eastAsia="TimesNewRomanPSMT"/>
          <w:szCs w:val="24"/>
        </w:rPr>
      </w:pPr>
      <w:r>
        <w:rPr>
          <w:rFonts w:eastAsia="TimesNewRomanPSMT"/>
          <w:szCs w:val="24"/>
        </w:rPr>
        <w:t>Looking at this chart,</w:t>
      </w:r>
      <w:r w:rsidR="00BE1B72">
        <w:rPr>
          <w:rFonts w:eastAsia="TimesNewRomanPSMT"/>
          <w:szCs w:val="24"/>
        </w:rPr>
        <w:t xml:space="preserve"> the population breakdown is similar to the average among all gamers</w:t>
      </w:r>
      <w:r>
        <w:rPr>
          <w:rFonts w:eastAsia="TimesNewRomanPSMT"/>
          <w:szCs w:val="24"/>
        </w:rPr>
        <w:t xml:space="preserve">. </w:t>
      </w:r>
      <w:r w:rsidR="00F80F8C">
        <w:rPr>
          <w:rFonts w:eastAsia="TimesNewRomanPSMT"/>
          <w:szCs w:val="24"/>
        </w:rPr>
        <w:t xml:space="preserve">According to GamerDNA.com which offers a Bartle test, out of 700,000 participants, </w:t>
      </w:r>
      <w:r w:rsidR="00942044">
        <w:rPr>
          <w:rFonts w:eastAsia="TimesNewRomanPSMT"/>
          <w:szCs w:val="24"/>
        </w:rPr>
        <w:t xml:space="preserve">explorers made up the most of that population at </w:t>
      </w:r>
      <w:r w:rsidR="00F80F8C">
        <w:rPr>
          <w:rFonts w:eastAsia="TimesNewRomanPSMT"/>
          <w:szCs w:val="24"/>
        </w:rPr>
        <w:t>3</w:t>
      </w:r>
      <w:r w:rsidR="00942044">
        <w:rPr>
          <w:rFonts w:eastAsia="TimesNewRomanPSMT"/>
          <w:szCs w:val="24"/>
        </w:rPr>
        <w:t>9</w:t>
      </w:r>
      <w:r w:rsidR="00F80F8C">
        <w:rPr>
          <w:rFonts w:eastAsia="TimesNewRomanPSMT"/>
          <w:szCs w:val="24"/>
        </w:rPr>
        <w:t xml:space="preserve"> percent</w:t>
      </w:r>
      <w:r w:rsidR="00942044">
        <w:rPr>
          <w:rFonts w:eastAsia="TimesNewRomanPSMT"/>
          <w:szCs w:val="24"/>
        </w:rPr>
        <w:t xml:space="preserve"> </w:t>
      </w:r>
      <w:r w:rsidR="00F80F8C">
        <w:rPr>
          <w:rFonts w:eastAsia="TimesNewRomanPSMT"/>
          <w:szCs w:val="24"/>
        </w:rPr>
        <w:t xml:space="preserve">(GamerDNA, 2011). </w:t>
      </w:r>
      <w:r>
        <w:rPr>
          <w:rFonts w:eastAsia="TimesNewRomanPSMT"/>
          <w:szCs w:val="24"/>
        </w:rPr>
        <w:t xml:space="preserve">This means </w:t>
      </w:r>
      <w:r w:rsidR="008C33F4">
        <w:rPr>
          <w:rFonts w:eastAsia="TimesNewRomanPSMT"/>
          <w:szCs w:val="24"/>
        </w:rPr>
        <w:t xml:space="preserve">the participant population in this test is </w:t>
      </w:r>
      <w:r w:rsidR="00A06C16">
        <w:rPr>
          <w:rFonts w:eastAsia="TimesNewRomanPSMT"/>
          <w:szCs w:val="24"/>
        </w:rPr>
        <w:t>fairly representative of the gaming public</w:t>
      </w:r>
      <w:r w:rsidR="008C33F4">
        <w:rPr>
          <w:rFonts w:eastAsia="TimesNewRomanPSMT"/>
          <w:szCs w:val="24"/>
        </w:rPr>
        <w:t xml:space="preserve">. </w:t>
      </w:r>
    </w:p>
    <w:p w:rsidR="005A2A0B" w:rsidRDefault="008C33F4" w:rsidP="00A57513">
      <w:pPr>
        <w:spacing w:line="480" w:lineRule="auto"/>
        <w:ind w:left="-720" w:right="-720" w:firstLine="720"/>
        <w:rPr>
          <w:rFonts w:eastAsia="TimesNewRomanPSMT"/>
          <w:szCs w:val="24"/>
        </w:rPr>
      </w:pPr>
      <w:r>
        <w:rPr>
          <w:rFonts w:eastAsia="TimesNewRomanPSMT"/>
          <w:szCs w:val="24"/>
        </w:rPr>
        <w:t xml:space="preserve">Cross referencing Bartle gamer type with test results, there was </w:t>
      </w:r>
      <w:r w:rsidR="00AF5688">
        <w:rPr>
          <w:rFonts w:eastAsia="TimesNewRomanPSMT"/>
          <w:szCs w:val="24"/>
        </w:rPr>
        <w:t>little</w:t>
      </w:r>
      <w:r>
        <w:rPr>
          <w:rFonts w:eastAsia="TimesNewRomanPSMT"/>
          <w:szCs w:val="24"/>
        </w:rPr>
        <w:t xml:space="preserve"> difference between the groups on any questions. The only observable difference was in two situations. When explorers </w:t>
      </w:r>
      <w:r w:rsidR="00E35DFF">
        <w:rPr>
          <w:rFonts w:eastAsia="TimesNewRomanPSMT"/>
          <w:szCs w:val="24"/>
        </w:rPr>
        <w:t xml:space="preserve">found </w:t>
      </w:r>
      <w:r w:rsidR="00CE54E0">
        <w:rPr>
          <w:rFonts w:eastAsia="TimesNewRomanPSMT"/>
          <w:szCs w:val="24"/>
        </w:rPr>
        <w:t>themselves</w:t>
      </w:r>
      <w:r>
        <w:rPr>
          <w:rFonts w:eastAsia="TimesNewRomanPSMT"/>
          <w:szCs w:val="24"/>
        </w:rPr>
        <w:t xml:space="preserve"> in a</w:t>
      </w:r>
      <w:r w:rsidR="005A2A0B">
        <w:rPr>
          <w:rFonts w:eastAsia="TimesNewRomanPSMT"/>
          <w:szCs w:val="24"/>
        </w:rPr>
        <w:t>n</w:t>
      </w:r>
      <w:r>
        <w:rPr>
          <w:rFonts w:eastAsia="TimesNewRomanPSMT"/>
          <w:szCs w:val="24"/>
        </w:rPr>
        <w:t xml:space="preserve"> </w:t>
      </w:r>
      <w:r w:rsidR="005A2A0B">
        <w:rPr>
          <w:rFonts w:eastAsia="TimesNewRomanPSMT"/>
          <w:szCs w:val="24"/>
        </w:rPr>
        <w:t>area</w:t>
      </w:r>
      <w:r>
        <w:rPr>
          <w:rFonts w:eastAsia="TimesNewRomanPSMT"/>
          <w:szCs w:val="24"/>
        </w:rPr>
        <w:t xml:space="preserve"> </w:t>
      </w:r>
      <w:r w:rsidR="005A2A0B">
        <w:rPr>
          <w:rFonts w:eastAsia="TimesNewRomanPSMT"/>
          <w:szCs w:val="24"/>
        </w:rPr>
        <w:t xml:space="preserve">with no combat </w:t>
      </w:r>
      <w:r>
        <w:rPr>
          <w:rFonts w:eastAsia="TimesNewRomanPSMT"/>
          <w:szCs w:val="24"/>
        </w:rPr>
        <w:t xml:space="preserve">and told to </w:t>
      </w:r>
      <w:r w:rsidR="005A2A0B">
        <w:rPr>
          <w:rFonts w:eastAsia="TimesNewRomanPSMT"/>
          <w:szCs w:val="24"/>
        </w:rPr>
        <w:t>find a way,</w:t>
      </w:r>
      <w:r>
        <w:rPr>
          <w:rFonts w:eastAsia="TimesNewRomanPSMT"/>
          <w:szCs w:val="24"/>
        </w:rPr>
        <w:t xml:space="preserve"> they </w:t>
      </w:r>
      <w:r w:rsidR="00E35DFF">
        <w:rPr>
          <w:rFonts w:eastAsia="TimesNewRomanPSMT"/>
          <w:szCs w:val="24"/>
        </w:rPr>
        <w:t xml:space="preserve">took </w:t>
      </w:r>
      <w:r>
        <w:rPr>
          <w:rFonts w:eastAsia="TimesNewRomanPSMT"/>
          <w:szCs w:val="24"/>
        </w:rPr>
        <w:t xml:space="preserve">longer to explore the </w:t>
      </w:r>
      <w:r w:rsidR="00A06C16">
        <w:rPr>
          <w:rFonts w:eastAsia="TimesNewRomanPSMT"/>
          <w:szCs w:val="24"/>
        </w:rPr>
        <w:t>environment</w:t>
      </w:r>
      <w:r>
        <w:rPr>
          <w:rFonts w:eastAsia="TimesNewRomanPSMT"/>
          <w:szCs w:val="24"/>
        </w:rPr>
        <w:t xml:space="preserve"> to discover a solution. </w:t>
      </w:r>
      <w:r w:rsidR="005A2A0B">
        <w:rPr>
          <w:rFonts w:eastAsia="TimesNewRomanPSMT"/>
          <w:szCs w:val="24"/>
        </w:rPr>
        <w:t xml:space="preserve">They tended to linger over the artistic features of the area and take in all the clues before taking action. </w:t>
      </w:r>
    </w:p>
    <w:p w:rsidR="00BE7192" w:rsidRDefault="008C33F4" w:rsidP="00A57513">
      <w:pPr>
        <w:spacing w:line="480" w:lineRule="auto"/>
        <w:ind w:left="-720" w:right="-720" w:firstLine="720"/>
        <w:rPr>
          <w:rFonts w:eastAsia="TimesNewRomanPSMT"/>
          <w:szCs w:val="24"/>
        </w:rPr>
      </w:pPr>
      <w:r>
        <w:rPr>
          <w:rFonts w:eastAsia="TimesNewRomanPSMT"/>
          <w:szCs w:val="24"/>
        </w:rPr>
        <w:t xml:space="preserve">The only other indication of difference between the player types is Killers </w:t>
      </w:r>
      <w:r w:rsidR="005A2A0B">
        <w:rPr>
          <w:rFonts w:eastAsia="TimesNewRomanPSMT"/>
          <w:szCs w:val="24"/>
        </w:rPr>
        <w:t xml:space="preserve">with </w:t>
      </w:r>
      <w:r w:rsidR="008D412A" w:rsidRPr="008D412A">
        <w:rPr>
          <w:rFonts w:eastAsia="TimesNewRomanPSMT"/>
          <w:i/>
          <w:szCs w:val="24"/>
        </w:rPr>
        <w:t>Gears of War</w:t>
      </w:r>
      <w:r w:rsidR="005A2A0B">
        <w:rPr>
          <w:rFonts w:eastAsia="TimesNewRomanPSMT"/>
          <w:szCs w:val="24"/>
        </w:rPr>
        <w:t xml:space="preserve"> </w:t>
      </w:r>
      <w:r w:rsidR="00A06C16">
        <w:rPr>
          <w:rFonts w:eastAsia="TimesNewRomanPSMT"/>
          <w:szCs w:val="24"/>
        </w:rPr>
        <w:t xml:space="preserve">experience </w:t>
      </w:r>
      <w:r>
        <w:rPr>
          <w:rFonts w:eastAsia="TimesNewRomanPSMT"/>
          <w:szCs w:val="24"/>
        </w:rPr>
        <w:t xml:space="preserve">tended to die more often and find the level less fun because they would tend to rush in and </w:t>
      </w:r>
      <w:r w:rsidR="00A06C16">
        <w:rPr>
          <w:rFonts w:eastAsia="TimesNewRomanPSMT"/>
          <w:szCs w:val="24"/>
        </w:rPr>
        <w:t>accidentally</w:t>
      </w:r>
      <w:r>
        <w:rPr>
          <w:rFonts w:eastAsia="TimesNewRomanPSMT"/>
          <w:szCs w:val="24"/>
        </w:rPr>
        <w:t xml:space="preserve"> shoot explosive barrels and kill themselves.</w:t>
      </w:r>
      <w:r w:rsidR="004679D9">
        <w:rPr>
          <w:rFonts w:eastAsia="TimesNewRomanPSMT"/>
          <w:szCs w:val="24"/>
        </w:rPr>
        <w:t xml:space="preserve"> The person with the most recorded deaths was a </w:t>
      </w:r>
      <w:r w:rsidR="004679D9">
        <w:rPr>
          <w:rFonts w:eastAsia="TimesNewRomanPSMT"/>
          <w:szCs w:val="24"/>
        </w:rPr>
        <w:lastRenderedPageBreak/>
        <w:t xml:space="preserve">killer and two of the killers took double the average time to complete the level because </w:t>
      </w:r>
      <w:r w:rsidR="009722A3">
        <w:rPr>
          <w:rFonts w:eastAsia="TimesNewRomanPSMT"/>
          <w:szCs w:val="24"/>
        </w:rPr>
        <w:t xml:space="preserve">they painstakingly moved around cover to get a good angle to take out enemies from close range rather than take them out from a distance with destructibles. </w:t>
      </w:r>
      <w:r w:rsidR="004679D9">
        <w:rPr>
          <w:rFonts w:eastAsia="TimesNewRomanPSMT"/>
          <w:szCs w:val="24"/>
        </w:rPr>
        <w:t xml:space="preserve"> </w:t>
      </w:r>
      <w:r>
        <w:rPr>
          <w:rFonts w:eastAsia="TimesNewRomanPSMT"/>
          <w:szCs w:val="24"/>
        </w:rPr>
        <w:t xml:space="preserve"> </w:t>
      </w:r>
    </w:p>
    <w:p w:rsidR="00474AAD" w:rsidRDefault="00474AAD" w:rsidP="00A57513">
      <w:pPr>
        <w:spacing w:line="480" w:lineRule="auto"/>
        <w:ind w:left="-720" w:right="-720"/>
        <w:rPr>
          <w:rFonts w:eastAsia="TimesNewRomanPSMT"/>
          <w:b/>
          <w:szCs w:val="24"/>
        </w:rPr>
      </w:pPr>
      <w:r>
        <w:rPr>
          <w:rFonts w:eastAsia="TimesNewRomanPSMT"/>
          <w:b/>
          <w:szCs w:val="24"/>
        </w:rPr>
        <w:br w:type="page"/>
      </w:r>
    </w:p>
    <w:p w:rsidR="00FA688C" w:rsidRPr="00AD25A5" w:rsidRDefault="00FA688C" w:rsidP="00A57513">
      <w:pPr>
        <w:pStyle w:val="Heading2"/>
        <w:spacing w:line="480" w:lineRule="auto"/>
        <w:ind w:left="-720" w:right="-720"/>
        <w:rPr>
          <w:rFonts w:eastAsia="TimesNewRomanPSMT"/>
          <w:b/>
          <w:sz w:val="24"/>
          <w:szCs w:val="24"/>
        </w:rPr>
      </w:pPr>
      <w:bookmarkStart w:id="92" w:name="_Toc309439559"/>
      <w:r w:rsidRPr="00AD25A5">
        <w:rPr>
          <w:rFonts w:eastAsia="TimesNewRomanPSMT"/>
          <w:b/>
          <w:sz w:val="24"/>
          <w:szCs w:val="24"/>
        </w:rPr>
        <w:lastRenderedPageBreak/>
        <w:t>Survey Question Results</w:t>
      </w:r>
      <w:bookmarkEnd w:id="92"/>
    </w:p>
    <w:p w:rsidR="006B4161" w:rsidRPr="00BE7192" w:rsidRDefault="006B4161" w:rsidP="00A57513">
      <w:pPr>
        <w:pStyle w:val="Heading3"/>
        <w:spacing w:line="480" w:lineRule="auto"/>
        <w:ind w:left="-720" w:right="-720"/>
        <w:rPr>
          <w:rFonts w:eastAsia="TimesNewRomanPSMT"/>
          <w:sz w:val="24"/>
          <w:szCs w:val="24"/>
        </w:rPr>
      </w:pPr>
      <w:bookmarkStart w:id="93" w:name="_Toc309439560"/>
      <w:r w:rsidRPr="00F1618F">
        <w:rPr>
          <w:rFonts w:eastAsia="TimesNewRomanPSMT"/>
          <w:sz w:val="24"/>
          <w:szCs w:val="24"/>
        </w:rPr>
        <w:t>Area 1: Crash Site</w:t>
      </w:r>
      <w:bookmarkEnd w:id="93"/>
    </w:p>
    <w:p w:rsidR="007D10DA" w:rsidRDefault="006143C0" w:rsidP="00A57513">
      <w:pPr>
        <w:pStyle w:val="Heading4"/>
        <w:spacing w:line="480" w:lineRule="auto"/>
        <w:ind w:left="-720" w:right="-720"/>
      </w:pPr>
      <w:r>
        <w:rPr>
          <w:rFonts w:eastAsia="TimesNewRomanPSMT"/>
          <w:noProof/>
          <w:kern w:val="32"/>
        </w:rPr>
        <w:drawing>
          <wp:inline distT="0" distB="0" distL="0" distR="0">
            <wp:extent cx="5486400" cy="3200400"/>
            <wp:effectExtent l="19050" t="0" r="1905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6143C0" w:rsidRDefault="007D10DA" w:rsidP="00A57513">
      <w:pPr>
        <w:pStyle w:val="Caption"/>
        <w:spacing w:line="480" w:lineRule="auto"/>
        <w:ind w:left="-720" w:right="-720"/>
        <w:rPr>
          <w:rFonts w:eastAsia="TimesNewRomanPSMT"/>
          <w:kern w:val="32"/>
        </w:rPr>
      </w:pPr>
      <w:bookmarkStart w:id="94" w:name="_Toc309439620"/>
      <w:r>
        <w:t xml:space="preserve">Table </w:t>
      </w:r>
      <w:fldSimple w:instr=" SEQ Table \* ARABIC ">
        <w:r w:rsidR="00CF3CBB">
          <w:rPr>
            <w:noProof/>
          </w:rPr>
          <w:t>9</w:t>
        </w:r>
      </w:fldSimple>
      <w:r>
        <w:t xml:space="preserve"> </w:t>
      </w:r>
      <w:r w:rsidRPr="00777A5C">
        <w:t>How did you break down the wall?</w:t>
      </w:r>
      <w:bookmarkEnd w:id="94"/>
    </w:p>
    <w:p w:rsidR="008B0EDA" w:rsidRDefault="008B0EDA" w:rsidP="00A57513">
      <w:pPr>
        <w:spacing w:line="480" w:lineRule="auto"/>
        <w:ind w:left="-720" w:right="-720"/>
        <w:rPr>
          <w:rFonts w:eastAsia="TimesNewRomanPSMT" w:cs="Arial"/>
          <w:b/>
          <w:bCs/>
          <w:kern w:val="32"/>
          <w:szCs w:val="24"/>
        </w:rPr>
      </w:pPr>
    </w:p>
    <w:p w:rsidR="00F1618F" w:rsidRPr="00BE7192" w:rsidRDefault="008B0EDA" w:rsidP="00A57513">
      <w:pPr>
        <w:spacing w:line="480" w:lineRule="auto"/>
        <w:ind w:left="-720" w:right="-720" w:firstLine="720"/>
        <w:rPr>
          <w:rFonts w:eastAsia="TimesNewRomanPSMT" w:cs="Arial"/>
          <w:bCs/>
          <w:kern w:val="32"/>
          <w:szCs w:val="24"/>
        </w:rPr>
      </w:pPr>
      <w:r>
        <w:rPr>
          <w:rFonts w:eastAsia="TimesNewRomanPSMT" w:cs="Arial"/>
          <w:bCs/>
          <w:kern w:val="32"/>
          <w:szCs w:val="24"/>
        </w:rPr>
        <w:t xml:space="preserve">In </w:t>
      </w:r>
      <w:r w:rsidR="009B3F09">
        <w:rPr>
          <w:rFonts w:eastAsia="TimesNewRomanPSMT" w:cs="Arial"/>
          <w:bCs/>
          <w:kern w:val="32"/>
          <w:szCs w:val="24"/>
        </w:rPr>
        <w:t xml:space="preserve">Area </w:t>
      </w:r>
      <w:r w:rsidR="00DA0E27">
        <w:rPr>
          <w:rFonts w:eastAsia="TimesNewRomanPSMT" w:cs="Arial"/>
          <w:bCs/>
          <w:kern w:val="32"/>
          <w:szCs w:val="24"/>
        </w:rPr>
        <w:t>1,</w:t>
      </w:r>
      <w:r>
        <w:rPr>
          <w:rFonts w:eastAsia="TimesNewRomanPSMT" w:cs="Arial"/>
          <w:bCs/>
          <w:kern w:val="32"/>
          <w:szCs w:val="24"/>
        </w:rPr>
        <w:t xml:space="preserve"> players encounter a wall that looks cracked. </w:t>
      </w:r>
      <w:r w:rsidR="007B464F">
        <w:rPr>
          <w:rFonts w:eastAsia="TimesNewRomanPSMT" w:cs="Arial"/>
          <w:bCs/>
          <w:kern w:val="32"/>
          <w:szCs w:val="24"/>
        </w:rPr>
        <w:t xml:space="preserve">Players </w:t>
      </w:r>
      <w:r w:rsidR="00DA0E27">
        <w:rPr>
          <w:rFonts w:eastAsia="TimesNewRomanPSMT" w:cs="Arial"/>
          <w:bCs/>
          <w:kern w:val="32"/>
          <w:szCs w:val="24"/>
        </w:rPr>
        <w:t>receive</w:t>
      </w:r>
      <w:r>
        <w:rPr>
          <w:rFonts w:eastAsia="TimesNewRomanPSMT" w:cs="Arial"/>
          <w:bCs/>
          <w:kern w:val="32"/>
          <w:szCs w:val="24"/>
        </w:rPr>
        <w:t xml:space="preserve"> grenades and there is a red explosive barrel leaning against the wall. During testing players predominantly chose to shoot the red barrel. To further highlight that the barrel and the wall was important, the opening cutscene zooms in on the wall, indicating a gameplay significance.  </w:t>
      </w:r>
      <w:r w:rsidR="00F1618F">
        <w:rPr>
          <w:rFonts w:eastAsia="TimesNewRomanPSMT" w:cs="Arial"/>
          <w:bCs/>
          <w:kern w:val="32"/>
          <w:szCs w:val="24"/>
        </w:rPr>
        <w:t>This question determine</w:t>
      </w:r>
      <w:r w:rsidR="00CE54E0">
        <w:rPr>
          <w:rFonts w:eastAsia="TimesNewRomanPSMT" w:cs="Arial"/>
          <w:bCs/>
          <w:kern w:val="32"/>
          <w:szCs w:val="24"/>
        </w:rPr>
        <w:t>s</w:t>
      </w:r>
      <w:r w:rsidR="00F1618F">
        <w:rPr>
          <w:rFonts w:eastAsia="TimesNewRomanPSMT" w:cs="Arial"/>
          <w:bCs/>
          <w:kern w:val="32"/>
          <w:szCs w:val="24"/>
        </w:rPr>
        <w:t xml:space="preserve"> how players would tackle the obstacle and if the red barrel was a good communication cue. </w:t>
      </w:r>
      <w:r w:rsidR="00D77938">
        <w:rPr>
          <w:rFonts w:eastAsia="TimesNewRomanPSMT" w:cs="Arial"/>
          <w:bCs/>
          <w:kern w:val="32"/>
          <w:szCs w:val="24"/>
        </w:rPr>
        <w:t xml:space="preserve">The expectation was the majority of players would choose environmental destruction over using </w:t>
      </w:r>
      <w:r w:rsidR="00DA0E27">
        <w:rPr>
          <w:rFonts w:eastAsia="TimesNewRomanPSMT" w:cs="Arial"/>
          <w:bCs/>
          <w:kern w:val="32"/>
          <w:szCs w:val="24"/>
        </w:rPr>
        <w:t>a weapon</w:t>
      </w:r>
      <w:r w:rsidR="00D77938">
        <w:rPr>
          <w:rFonts w:eastAsia="TimesNewRomanPSMT" w:cs="Arial"/>
          <w:bCs/>
          <w:kern w:val="32"/>
          <w:szCs w:val="24"/>
        </w:rPr>
        <w:t xml:space="preserve">. </w:t>
      </w:r>
      <w:r w:rsidR="00F1618F">
        <w:rPr>
          <w:rFonts w:eastAsia="TimesNewRomanPSMT" w:cs="Arial"/>
          <w:bCs/>
          <w:kern w:val="32"/>
          <w:szCs w:val="24"/>
        </w:rPr>
        <w:t xml:space="preserve">Players ended up either shooting the red barrel or using a grenade. Several players mentioned they tried kicking down some side doors but in the </w:t>
      </w:r>
      <w:r w:rsidR="00DA0E27">
        <w:rPr>
          <w:rFonts w:eastAsia="TimesNewRomanPSMT" w:cs="Arial"/>
          <w:bCs/>
          <w:kern w:val="32"/>
          <w:szCs w:val="24"/>
        </w:rPr>
        <w:t>end,</w:t>
      </w:r>
      <w:r w:rsidR="00F1618F">
        <w:rPr>
          <w:rFonts w:eastAsia="TimesNewRomanPSMT" w:cs="Arial"/>
          <w:bCs/>
          <w:kern w:val="32"/>
          <w:szCs w:val="24"/>
        </w:rPr>
        <w:t xml:space="preserve"> they went back to one of those two ways of completing the objective. </w:t>
      </w:r>
      <w:r w:rsidR="00D77938">
        <w:rPr>
          <w:rFonts w:eastAsia="TimesNewRomanPSMT" w:cs="Arial"/>
          <w:bCs/>
          <w:kern w:val="32"/>
          <w:szCs w:val="24"/>
        </w:rPr>
        <w:t xml:space="preserve">This seems to indicate the red barrel </w:t>
      </w:r>
      <w:r w:rsidR="00CE54E0">
        <w:rPr>
          <w:rFonts w:eastAsia="TimesNewRomanPSMT" w:cs="Arial"/>
          <w:bCs/>
          <w:kern w:val="32"/>
          <w:szCs w:val="24"/>
        </w:rPr>
        <w:t>communicates destructibility well</w:t>
      </w:r>
      <w:r w:rsidR="00D77938">
        <w:rPr>
          <w:rFonts w:eastAsia="TimesNewRomanPSMT" w:cs="Arial"/>
          <w:bCs/>
          <w:kern w:val="32"/>
          <w:szCs w:val="24"/>
        </w:rPr>
        <w:t>.</w:t>
      </w:r>
    </w:p>
    <w:p w:rsidR="007D10DA" w:rsidRDefault="006E0F70" w:rsidP="00A57513">
      <w:pPr>
        <w:keepNext/>
        <w:spacing w:line="480" w:lineRule="auto"/>
        <w:ind w:left="-720" w:right="-720"/>
      </w:pPr>
      <w:r>
        <w:rPr>
          <w:rFonts w:eastAsia="TimesNewRomanPSMT" w:cs="Arial"/>
          <w:b/>
          <w:bCs/>
          <w:noProof/>
          <w:kern w:val="32"/>
          <w:szCs w:val="24"/>
        </w:rPr>
        <w:lastRenderedPageBreak/>
        <w:drawing>
          <wp:inline distT="0" distB="0" distL="0" distR="0">
            <wp:extent cx="5486400" cy="3200400"/>
            <wp:effectExtent l="19050" t="0" r="1905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6143C0" w:rsidRDefault="007D10DA" w:rsidP="00A57513">
      <w:pPr>
        <w:pStyle w:val="Caption"/>
        <w:spacing w:line="480" w:lineRule="auto"/>
        <w:ind w:left="-720" w:right="-720"/>
        <w:rPr>
          <w:rFonts w:eastAsia="TimesNewRomanPSMT" w:cs="Arial"/>
          <w:b w:val="0"/>
          <w:bCs w:val="0"/>
          <w:kern w:val="32"/>
          <w:szCs w:val="24"/>
        </w:rPr>
      </w:pPr>
      <w:bookmarkStart w:id="95" w:name="_Toc309439621"/>
      <w:r>
        <w:t xml:space="preserve">Table </w:t>
      </w:r>
      <w:fldSimple w:instr=" SEQ Table \* ARABIC ">
        <w:r w:rsidR="00CF3CBB">
          <w:rPr>
            <w:noProof/>
          </w:rPr>
          <w:t>10</w:t>
        </w:r>
      </w:fldSimple>
      <w:r>
        <w:t xml:space="preserve"> </w:t>
      </w:r>
      <w:r w:rsidRPr="00643686">
        <w:t>Was the objective in this area clear?</w:t>
      </w:r>
      <w:bookmarkEnd w:id="95"/>
    </w:p>
    <w:p w:rsidR="006143C0" w:rsidRPr="006E0F70" w:rsidRDefault="006E0F70" w:rsidP="00A57513">
      <w:pPr>
        <w:spacing w:line="480" w:lineRule="auto"/>
        <w:ind w:left="-720" w:right="-720"/>
        <w:rPr>
          <w:rFonts w:eastAsia="TimesNewRomanPSMT" w:cs="Arial"/>
          <w:b/>
          <w:bCs/>
          <w:kern w:val="32"/>
          <w:szCs w:val="24"/>
        </w:rPr>
      </w:pPr>
      <w:r w:rsidRPr="006E0F70">
        <w:rPr>
          <w:rFonts w:eastAsia="TimesNewRomanPSMT" w:cs="Arial"/>
          <w:b/>
          <w:bCs/>
          <w:kern w:val="32"/>
          <w:szCs w:val="24"/>
        </w:rPr>
        <w:t>If not why not</w:t>
      </w:r>
    </w:p>
    <w:p w:rsidR="006143C0" w:rsidRDefault="006143C0" w:rsidP="00A57513">
      <w:pPr>
        <w:spacing w:line="480" w:lineRule="auto"/>
        <w:ind w:left="-720" w:right="-720"/>
        <w:rPr>
          <w:rFonts w:eastAsia="TimesNewRomanPSMT" w:cs="Arial"/>
          <w:b/>
          <w:bCs/>
          <w:kern w:val="32"/>
          <w:szCs w:val="24"/>
        </w:rPr>
      </w:pPr>
    </w:p>
    <w:tbl>
      <w:tblPr>
        <w:tblW w:w="793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33"/>
      </w:tblGrid>
      <w:tr w:rsidR="006E0F70" w:rsidRPr="006E0F70" w:rsidTr="004158D6">
        <w:trPr>
          <w:trHeight w:val="566"/>
        </w:trPr>
        <w:tc>
          <w:tcPr>
            <w:tcW w:w="7933" w:type="dxa"/>
            <w:shd w:val="clear" w:color="auto" w:fill="auto"/>
            <w:vAlign w:val="bottom"/>
            <w:hideMark/>
          </w:tcPr>
          <w:p w:rsidR="006E0F70" w:rsidRPr="006E0F70" w:rsidRDefault="006E0F70" w:rsidP="00A57513">
            <w:pPr>
              <w:spacing w:line="480" w:lineRule="auto"/>
              <w:ind w:left="-720" w:right="-720"/>
              <w:rPr>
                <w:rFonts w:ascii="Calibri" w:hAnsi="Calibri" w:cs="Calibri"/>
                <w:color w:val="000000"/>
                <w:sz w:val="22"/>
                <w:szCs w:val="22"/>
              </w:rPr>
            </w:pPr>
            <w:r w:rsidRPr="006E0F70">
              <w:rPr>
                <w:rFonts w:ascii="Calibri" w:hAnsi="Calibri" w:cs="Calibri"/>
                <w:color w:val="000000"/>
                <w:sz w:val="22"/>
                <w:szCs w:val="22"/>
              </w:rPr>
              <w:t>Possibly b/c I wasn’t paying attention, and/or am not used to having to destroy walls in GoW to advance, but a point of interest might have helped</w:t>
            </w:r>
          </w:p>
        </w:tc>
      </w:tr>
      <w:tr w:rsidR="006E0F70" w:rsidRPr="006E0F70" w:rsidTr="004158D6">
        <w:trPr>
          <w:trHeight w:val="440"/>
        </w:trPr>
        <w:tc>
          <w:tcPr>
            <w:tcW w:w="7933" w:type="dxa"/>
            <w:shd w:val="clear" w:color="auto" w:fill="auto"/>
            <w:vAlign w:val="bottom"/>
            <w:hideMark/>
          </w:tcPr>
          <w:p w:rsidR="006E0F70" w:rsidRPr="006E0F70" w:rsidRDefault="006E0F70" w:rsidP="00A57513">
            <w:pPr>
              <w:keepNext/>
              <w:spacing w:line="480" w:lineRule="auto"/>
              <w:ind w:left="-720" w:right="-720"/>
              <w:rPr>
                <w:rFonts w:ascii="Calibri" w:hAnsi="Calibri" w:cs="Calibri"/>
                <w:color w:val="000000"/>
                <w:sz w:val="22"/>
                <w:szCs w:val="22"/>
              </w:rPr>
            </w:pPr>
            <w:r w:rsidRPr="006E0F70">
              <w:rPr>
                <w:rFonts w:ascii="Calibri" w:hAnsi="Calibri" w:cs="Calibri"/>
                <w:color w:val="000000"/>
                <w:sz w:val="22"/>
                <w:szCs w:val="22"/>
              </w:rPr>
              <w:t>"Escape the room" is a bit vague.</w:t>
            </w:r>
          </w:p>
        </w:tc>
      </w:tr>
      <w:tr w:rsidR="00BE1B72" w:rsidRPr="006E0F70" w:rsidTr="004158D6">
        <w:trPr>
          <w:trHeight w:val="440"/>
        </w:trPr>
        <w:tc>
          <w:tcPr>
            <w:tcW w:w="7933" w:type="dxa"/>
            <w:shd w:val="clear" w:color="auto" w:fill="auto"/>
            <w:vAlign w:val="bottom"/>
            <w:hideMark/>
          </w:tcPr>
          <w:p w:rsidR="00BE1B72" w:rsidRPr="006E0F70" w:rsidRDefault="00BE1B72"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Possibly b/c I wasn’t paying attention, and/or am not used to having to destroy walls in GoW to advance, but a point of interest might have helped</w:t>
            </w:r>
          </w:p>
        </w:tc>
      </w:tr>
    </w:tbl>
    <w:p w:rsidR="006E0F70" w:rsidRDefault="007D10DA" w:rsidP="00A57513">
      <w:pPr>
        <w:pStyle w:val="Caption"/>
        <w:spacing w:line="480" w:lineRule="auto"/>
        <w:ind w:left="-720" w:right="-720"/>
        <w:rPr>
          <w:rFonts w:eastAsia="TimesNewRomanPSMT" w:cs="Arial"/>
          <w:b w:val="0"/>
          <w:bCs w:val="0"/>
          <w:kern w:val="32"/>
          <w:szCs w:val="24"/>
        </w:rPr>
      </w:pPr>
      <w:bookmarkStart w:id="96" w:name="_Toc309439622"/>
      <w:r>
        <w:t xml:space="preserve">Table </w:t>
      </w:r>
      <w:fldSimple w:instr=" SEQ Table \* ARABIC ">
        <w:r w:rsidR="00CF3CBB">
          <w:rPr>
            <w:noProof/>
          </w:rPr>
          <w:t>11</w:t>
        </w:r>
      </w:fldSimple>
      <w:r>
        <w:t xml:space="preserve"> If the objective was not clear, why not?</w:t>
      </w:r>
      <w:bookmarkEnd w:id="96"/>
    </w:p>
    <w:p w:rsidR="00F1618F" w:rsidRPr="00BE7192" w:rsidRDefault="008B0EDA" w:rsidP="00A57513">
      <w:pPr>
        <w:spacing w:line="480" w:lineRule="auto"/>
        <w:ind w:left="-720" w:right="-720" w:firstLine="360"/>
        <w:rPr>
          <w:rFonts w:eastAsia="TimesNewRomanPSMT" w:cs="Arial"/>
          <w:bCs/>
          <w:kern w:val="32"/>
          <w:szCs w:val="24"/>
        </w:rPr>
      </w:pPr>
      <w:r>
        <w:rPr>
          <w:rFonts w:eastAsia="TimesNewRomanPSMT" w:cs="Arial"/>
          <w:bCs/>
          <w:kern w:val="32"/>
          <w:szCs w:val="24"/>
        </w:rPr>
        <w:t>This question checked if giving the player the objective “Escape the Chamber” in conjunction with the cutscene and the colored barrel helped players solve the puzzle.</w:t>
      </w:r>
      <w:r w:rsidR="00D77938">
        <w:rPr>
          <w:rFonts w:eastAsia="TimesNewRomanPSMT" w:cs="Arial"/>
          <w:bCs/>
          <w:kern w:val="32"/>
          <w:szCs w:val="24"/>
        </w:rPr>
        <w:t xml:space="preserve"> According to the visibility rule of the thesis, these communication clues help the player see the critical objective more clearly, which is very important when dealing with destruction.</w:t>
      </w:r>
      <w:r>
        <w:rPr>
          <w:rFonts w:eastAsia="TimesNewRomanPSMT" w:cs="Arial"/>
          <w:bCs/>
          <w:kern w:val="32"/>
          <w:szCs w:val="24"/>
        </w:rPr>
        <w:t xml:space="preserve"> In all, 86 perce</w:t>
      </w:r>
      <w:r w:rsidR="00D77938">
        <w:rPr>
          <w:rFonts w:eastAsia="TimesNewRomanPSMT" w:cs="Arial"/>
          <w:bCs/>
          <w:kern w:val="32"/>
          <w:szCs w:val="24"/>
        </w:rPr>
        <w:t>nt said the objective was clear which indicates the visibility rule has merit in this situation.</w:t>
      </w:r>
    </w:p>
    <w:p w:rsidR="001930AD" w:rsidRDefault="00F76752" w:rsidP="00A57513">
      <w:pPr>
        <w:keepNext/>
        <w:spacing w:line="480" w:lineRule="auto"/>
        <w:ind w:left="-720" w:right="-720"/>
      </w:pPr>
      <w:r>
        <w:rPr>
          <w:rFonts w:eastAsia="TimesNewRomanPSMT" w:cs="Arial"/>
          <w:b/>
          <w:bCs/>
          <w:noProof/>
          <w:kern w:val="32"/>
          <w:szCs w:val="24"/>
        </w:rPr>
        <w:lastRenderedPageBreak/>
        <w:drawing>
          <wp:inline distT="0" distB="0" distL="0" distR="0">
            <wp:extent cx="5486400" cy="3200400"/>
            <wp:effectExtent l="19050" t="0" r="1905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6E0F70" w:rsidRDefault="001930AD" w:rsidP="00A57513">
      <w:pPr>
        <w:pStyle w:val="Caption"/>
        <w:spacing w:line="480" w:lineRule="auto"/>
        <w:ind w:left="-720" w:right="-720"/>
        <w:rPr>
          <w:rFonts w:eastAsia="TimesNewRomanPSMT" w:cs="Arial"/>
          <w:b w:val="0"/>
          <w:bCs w:val="0"/>
          <w:kern w:val="32"/>
          <w:szCs w:val="24"/>
        </w:rPr>
      </w:pPr>
      <w:bookmarkStart w:id="97" w:name="_Toc309439623"/>
      <w:r>
        <w:t xml:space="preserve">Table </w:t>
      </w:r>
      <w:fldSimple w:instr=" SEQ Table \* ARABIC ">
        <w:r w:rsidR="00CF3CBB">
          <w:rPr>
            <w:noProof/>
          </w:rPr>
          <w:t>12</w:t>
        </w:r>
      </w:fldSimple>
      <w:r>
        <w:t xml:space="preserve"> </w:t>
      </w:r>
      <w:r w:rsidRPr="00A94A58">
        <w:t>When did you first notice?</w:t>
      </w:r>
      <w:bookmarkEnd w:id="97"/>
    </w:p>
    <w:p w:rsidR="00F76752" w:rsidRDefault="00F76752" w:rsidP="00A57513">
      <w:pPr>
        <w:spacing w:line="480" w:lineRule="auto"/>
        <w:ind w:left="-720" w:right="-720"/>
        <w:rPr>
          <w:rFonts w:eastAsia="TimesNewRomanPSMT" w:cs="Arial"/>
          <w:b/>
          <w:bCs/>
          <w:kern w:val="32"/>
          <w:szCs w:val="24"/>
        </w:rPr>
      </w:pPr>
    </w:p>
    <w:p w:rsidR="000626CA" w:rsidRDefault="008B0EDA" w:rsidP="00A57513">
      <w:pPr>
        <w:spacing w:line="480" w:lineRule="auto"/>
        <w:ind w:left="-720" w:right="-720" w:firstLine="720"/>
        <w:rPr>
          <w:rFonts w:eastAsia="TimesNewRomanPSMT" w:cs="Arial"/>
          <w:bCs/>
          <w:kern w:val="32"/>
          <w:szCs w:val="24"/>
        </w:rPr>
      </w:pPr>
      <w:r>
        <w:rPr>
          <w:rFonts w:eastAsia="TimesNewRomanPSMT" w:cs="Arial"/>
          <w:bCs/>
          <w:kern w:val="32"/>
          <w:szCs w:val="24"/>
        </w:rPr>
        <w:t>This question determined how much the initial cutscene helped players understand what it took to escape the chamber</w:t>
      </w:r>
      <w:r w:rsidR="00D77938">
        <w:rPr>
          <w:rFonts w:eastAsia="TimesNewRomanPSMT" w:cs="Arial"/>
          <w:bCs/>
          <w:kern w:val="32"/>
          <w:szCs w:val="24"/>
        </w:rPr>
        <w:t xml:space="preserve"> which could indicate the visibility rule is accurate</w:t>
      </w:r>
      <w:r>
        <w:rPr>
          <w:rFonts w:eastAsia="TimesNewRomanPSMT" w:cs="Arial"/>
          <w:bCs/>
          <w:kern w:val="32"/>
          <w:szCs w:val="24"/>
        </w:rPr>
        <w:t>.</w:t>
      </w:r>
      <w:r w:rsidR="006A0BE2">
        <w:rPr>
          <w:rFonts w:eastAsia="TimesNewRomanPSMT" w:cs="Arial"/>
          <w:bCs/>
          <w:kern w:val="32"/>
          <w:szCs w:val="24"/>
        </w:rPr>
        <w:t xml:space="preserve"> The thesis says the vast majority of people would see what was required to breach the chamber with the combination of different communication techniques.</w:t>
      </w:r>
      <w:r>
        <w:rPr>
          <w:rFonts w:eastAsia="TimesNewRomanPSMT" w:cs="Arial"/>
          <w:bCs/>
          <w:kern w:val="32"/>
          <w:szCs w:val="24"/>
        </w:rPr>
        <w:t xml:space="preserve"> Players predominantly said yes, however the </w:t>
      </w:r>
      <w:r w:rsidR="009B3F09">
        <w:rPr>
          <w:rFonts w:eastAsia="TimesNewRomanPSMT" w:cs="Arial"/>
          <w:bCs/>
          <w:kern w:val="32"/>
          <w:szCs w:val="24"/>
        </w:rPr>
        <w:t>percentage</w:t>
      </w:r>
      <w:r>
        <w:rPr>
          <w:rFonts w:eastAsia="TimesNewRomanPSMT" w:cs="Arial"/>
          <w:bCs/>
          <w:kern w:val="32"/>
          <w:szCs w:val="24"/>
        </w:rPr>
        <w:t xml:space="preserve"> </w:t>
      </w:r>
      <w:r w:rsidR="00900812">
        <w:rPr>
          <w:rFonts w:eastAsia="TimesNewRomanPSMT" w:cs="Arial"/>
          <w:bCs/>
          <w:kern w:val="32"/>
          <w:szCs w:val="24"/>
        </w:rPr>
        <w:t>that</w:t>
      </w:r>
      <w:r>
        <w:rPr>
          <w:rFonts w:eastAsia="TimesNewRomanPSMT" w:cs="Arial"/>
          <w:bCs/>
          <w:kern w:val="32"/>
          <w:szCs w:val="24"/>
        </w:rPr>
        <w:t xml:space="preserve"> did not immediately spot the escape route was higher than the percentage of people above who did not find the objective clear. Thi</w:t>
      </w:r>
      <w:r w:rsidR="005A60AC">
        <w:rPr>
          <w:rFonts w:eastAsia="TimesNewRomanPSMT" w:cs="Arial"/>
          <w:bCs/>
          <w:kern w:val="32"/>
          <w:szCs w:val="24"/>
        </w:rPr>
        <w:t>s could indicate that some players require additional clues aside from cutscenes, such as exploration or a glowing indicator</w:t>
      </w:r>
      <w:r w:rsidR="00AB7D79">
        <w:rPr>
          <w:rFonts w:eastAsia="TimesNewRomanPSMT" w:cs="Arial"/>
          <w:bCs/>
          <w:kern w:val="32"/>
          <w:szCs w:val="24"/>
        </w:rPr>
        <w:t xml:space="preserve"> on the wall</w:t>
      </w:r>
      <w:r w:rsidR="005A60AC">
        <w:rPr>
          <w:rFonts w:eastAsia="TimesNewRomanPSMT" w:cs="Arial"/>
          <w:bCs/>
          <w:kern w:val="32"/>
          <w:szCs w:val="24"/>
        </w:rPr>
        <w:t>.</w:t>
      </w:r>
      <w:r w:rsidR="006A0BE2">
        <w:rPr>
          <w:rFonts w:eastAsia="TimesNewRomanPSMT" w:cs="Arial"/>
          <w:bCs/>
          <w:kern w:val="32"/>
          <w:szCs w:val="24"/>
        </w:rPr>
        <w:t xml:space="preserve"> This is due to a something observed throughout testing that could be termed as “Cinematic Detachment.”</w:t>
      </w:r>
    </w:p>
    <w:p w:rsidR="00F76752" w:rsidRDefault="006A0BE2" w:rsidP="00A57513">
      <w:pPr>
        <w:spacing w:line="480" w:lineRule="auto"/>
        <w:ind w:left="-720" w:right="-720" w:firstLine="720"/>
        <w:rPr>
          <w:rFonts w:eastAsia="TimesNewRomanPSMT" w:cs="Arial"/>
          <w:bCs/>
          <w:kern w:val="32"/>
          <w:szCs w:val="24"/>
        </w:rPr>
      </w:pPr>
      <w:r>
        <w:rPr>
          <w:rFonts w:eastAsia="TimesNewRomanPSMT" w:cs="Arial"/>
          <w:bCs/>
          <w:kern w:val="32"/>
          <w:szCs w:val="24"/>
        </w:rPr>
        <w:t xml:space="preserve"> Cinematics can be a useful tool, however </w:t>
      </w:r>
      <w:r w:rsidR="000626CA">
        <w:rPr>
          <w:rFonts w:eastAsia="TimesNewRomanPSMT" w:cs="Arial"/>
          <w:bCs/>
          <w:kern w:val="32"/>
          <w:szCs w:val="24"/>
        </w:rPr>
        <w:t xml:space="preserve">many </w:t>
      </w:r>
      <w:r>
        <w:rPr>
          <w:rFonts w:eastAsia="TimesNewRomanPSMT" w:cs="Arial"/>
          <w:bCs/>
          <w:kern w:val="32"/>
          <w:szCs w:val="24"/>
        </w:rPr>
        <w:t>players tend</w:t>
      </w:r>
      <w:r w:rsidR="000626CA">
        <w:rPr>
          <w:rFonts w:eastAsia="TimesNewRomanPSMT" w:cs="Arial"/>
          <w:bCs/>
          <w:kern w:val="32"/>
          <w:szCs w:val="24"/>
        </w:rPr>
        <w:t>ed</w:t>
      </w:r>
      <w:r>
        <w:rPr>
          <w:rFonts w:eastAsia="TimesNewRomanPSMT" w:cs="Arial"/>
          <w:bCs/>
          <w:kern w:val="32"/>
          <w:szCs w:val="24"/>
        </w:rPr>
        <w:t xml:space="preserve"> to not pay as much attention </w:t>
      </w:r>
      <w:r w:rsidR="000626CA">
        <w:rPr>
          <w:rFonts w:eastAsia="TimesNewRomanPSMT" w:cs="Arial"/>
          <w:bCs/>
          <w:kern w:val="32"/>
          <w:szCs w:val="24"/>
        </w:rPr>
        <w:t>as they do when they have control of their character. For this reason, several players had to look around the chamber themselves before deciding to destroy the wall.</w:t>
      </w:r>
    </w:p>
    <w:p w:rsidR="006A0BE2" w:rsidRDefault="006A0BE2" w:rsidP="00A57513">
      <w:pPr>
        <w:spacing w:line="480" w:lineRule="auto"/>
        <w:ind w:left="-720" w:right="-720"/>
        <w:rPr>
          <w:rFonts w:eastAsia="TimesNewRomanPSMT"/>
          <w:bCs/>
          <w:kern w:val="32"/>
          <w:szCs w:val="24"/>
        </w:rPr>
      </w:pPr>
    </w:p>
    <w:p w:rsidR="008B0EDA" w:rsidRPr="00BE7192" w:rsidRDefault="008B0EDA" w:rsidP="00A57513">
      <w:pPr>
        <w:spacing w:line="480" w:lineRule="auto"/>
        <w:ind w:left="-720" w:right="-720"/>
        <w:rPr>
          <w:rFonts w:eastAsia="TimesNewRomanPSMT"/>
          <w:bCs/>
          <w:kern w:val="32"/>
          <w:szCs w:val="24"/>
        </w:rPr>
      </w:pPr>
    </w:p>
    <w:p w:rsidR="00F76752" w:rsidRDefault="00F76752" w:rsidP="00A57513">
      <w:pPr>
        <w:spacing w:line="480" w:lineRule="auto"/>
        <w:ind w:left="-720" w:right="-720"/>
        <w:rPr>
          <w:rFonts w:eastAsia="TimesNewRomanPSMT" w:cs="Arial"/>
          <w:b/>
          <w:bCs/>
          <w:kern w:val="32"/>
          <w:szCs w:val="24"/>
        </w:rPr>
      </w:pPr>
      <w:r>
        <w:rPr>
          <w:rFonts w:eastAsia="TimesNewRomanPSMT" w:cs="Arial"/>
          <w:b/>
          <w:bCs/>
          <w:noProof/>
          <w:kern w:val="32"/>
          <w:szCs w:val="24"/>
        </w:rPr>
        <w:drawing>
          <wp:inline distT="0" distB="0" distL="0" distR="0">
            <wp:extent cx="5486400" cy="3200400"/>
            <wp:effectExtent l="19050" t="0" r="1905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F76752" w:rsidRDefault="00F76752" w:rsidP="00A57513">
      <w:pPr>
        <w:spacing w:line="480" w:lineRule="auto"/>
        <w:ind w:left="-720" w:right="-720"/>
        <w:rPr>
          <w:rFonts w:eastAsia="TimesNewRomanPSMT" w:cs="Arial"/>
          <w:b/>
          <w:bCs/>
          <w:kern w:val="32"/>
          <w:szCs w:val="24"/>
        </w:rPr>
      </w:pPr>
      <w:r w:rsidRPr="00A2419C">
        <w:rPr>
          <w:rFonts w:eastAsia="TimesNewRomanPSMT" w:cs="Arial"/>
          <w:b/>
          <w:bCs/>
          <w:kern w:val="32"/>
          <w:szCs w:val="24"/>
        </w:rPr>
        <w:t>When did you first notice?</w:t>
      </w: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0837B3" w:rsidRPr="000837B3" w:rsidTr="000837B3">
        <w:trPr>
          <w:trHeight w:val="255"/>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Cutscene</w:t>
            </w:r>
          </w:p>
        </w:tc>
      </w:tr>
      <w:tr w:rsidR="000837B3" w:rsidRPr="000837B3" w:rsidTr="000837B3">
        <w:trPr>
          <w:trHeight w:val="35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After I had realized there was no doorway out.</w:t>
            </w:r>
          </w:p>
        </w:tc>
      </w:tr>
      <w:tr w:rsidR="000837B3" w:rsidRPr="000837B3" w:rsidTr="000837B3">
        <w:trPr>
          <w:trHeight w:val="30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Not until after exhausting all other ideas.</w:t>
            </w:r>
          </w:p>
        </w:tc>
      </w:tr>
      <w:tr w:rsidR="000837B3" w:rsidRPr="000837B3" w:rsidTr="000837B3">
        <w:trPr>
          <w:trHeight w:val="315"/>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If so, when did you first notice?  After I looked around for more guns and ammo maybe about a minute or two in the game.</w:t>
            </w:r>
          </w:p>
        </w:tc>
      </w:tr>
      <w:tr w:rsidR="000837B3" w:rsidRPr="000837B3" w:rsidTr="000837B3">
        <w:trPr>
          <w:trHeight w:val="377"/>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After exploring the room and seeing the cracks.</w:t>
            </w:r>
          </w:p>
        </w:tc>
      </w:tr>
      <w:tr w:rsidR="000837B3" w:rsidRPr="000837B3" w:rsidTr="000837B3">
        <w:trPr>
          <w:trHeight w:val="269"/>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Almost right away</w:t>
            </w:r>
          </w:p>
        </w:tc>
      </w:tr>
      <w:tr w:rsidR="000837B3" w:rsidRPr="000837B3" w:rsidTr="000837B3">
        <w:trPr>
          <w:trHeight w:val="341"/>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 xml:space="preserve"> First noticed it through the very first appearance of them during the opening cinematic.</w:t>
            </w:r>
          </w:p>
        </w:tc>
      </w:tr>
      <w:tr w:rsidR="000837B3" w:rsidRPr="000837B3" w:rsidTr="000837B3">
        <w:trPr>
          <w:trHeight w:val="359"/>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I looked around for a few seconds, then saw the cracks</w:t>
            </w:r>
          </w:p>
        </w:tc>
      </w:tr>
      <w:tr w:rsidR="000837B3" w:rsidRPr="000837B3" w:rsidTr="000837B3">
        <w:trPr>
          <w:trHeight w:val="44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After inspecting the area maybe 20 seconds into the level</w:t>
            </w:r>
          </w:p>
        </w:tc>
      </w:tr>
      <w:tr w:rsidR="000837B3" w:rsidRPr="000837B3" w:rsidTr="000837B3">
        <w:trPr>
          <w:trHeight w:val="315"/>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Cs w:val="24"/>
              </w:rPr>
            </w:pPr>
            <w:r w:rsidRPr="000837B3">
              <w:rPr>
                <w:rFonts w:ascii="Calibri" w:hAnsi="Calibri" w:cs="Calibri"/>
                <w:color w:val="000000"/>
                <w:szCs w:val="24"/>
              </w:rPr>
              <w:t xml:space="preserve"> </w:t>
            </w:r>
            <w:r w:rsidRPr="000837B3">
              <w:rPr>
                <w:color w:val="000000"/>
                <w:szCs w:val="24"/>
              </w:rPr>
              <w:t>During the cut scene</w:t>
            </w:r>
          </w:p>
        </w:tc>
      </w:tr>
      <w:tr w:rsidR="000837B3" w:rsidRPr="000837B3" w:rsidTr="000837B3">
        <w:trPr>
          <w:trHeight w:val="35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lastRenderedPageBreak/>
              <w:t>In the cutscene</w:t>
            </w:r>
          </w:p>
        </w:tc>
      </w:tr>
      <w:tr w:rsidR="000837B3" w:rsidRPr="000837B3" w:rsidTr="000837B3">
        <w:trPr>
          <w:trHeight w:val="30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sz w:val="22"/>
                <w:szCs w:val="22"/>
              </w:rPr>
            </w:pPr>
            <w:r w:rsidRPr="000837B3">
              <w:rPr>
                <w:rFonts w:ascii="Calibri" w:hAnsi="Calibri" w:cs="Calibri"/>
                <w:sz w:val="22"/>
                <w:szCs w:val="22"/>
              </w:rPr>
              <w:t>When I walked around the level and saw the barrel by it then I noticed the cracks in the wall.</w:t>
            </w:r>
          </w:p>
        </w:tc>
      </w:tr>
      <w:tr w:rsidR="000837B3" w:rsidRPr="000837B3" w:rsidTr="000837B3">
        <w:trPr>
          <w:trHeight w:val="315"/>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Cutscene</w:t>
            </w:r>
          </w:p>
        </w:tc>
      </w:tr>
      <w:tr w:rsidR="000837B3" w:rsidRPr="000837B3" w:rsidTr="000837B3">
        <w:trPr>
          <w:trHeight w:val="35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During the intro matinee sequence.</w:t>
            </w:r>
          </w:p>
        </w:tc>
      </w:tr>
      <w:tr w:rsidR="000837B3" w:rsidRPr="000837B3" w:rsidTr="000837B3">
        <w:trPr>
          <w:trHeight w:val="35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During the opening cinematic.</w:t>
            </w:r>
          </w:p>
        </w:tc>
      </w:tr>
      <w:tr w:rsidR="000837B3" w:rsidRPr="000837B3" w:rsidTr="000837B3">
        <w:trPr>
          <w:trHeight w:val="341"/>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After exploring the rest of the room and discovering that none of the doors were kickable</w:t>
            </w:r>
          </w:p>
        </w:tc>
      </w:tr>
      <w:tr w:rsidR="000837B3" w:rsidRPr="000837B3" w:rsidTr="000837B3">
        <w:trPr>
          <w:trHeight w:val="30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During the first cutscene</w:t>
            </w:r>
          </w:p>
        </w:tc>
      </w:tr>
    </w:tbl>
    <w:p w:rsidR="000626CA" w:rsidRDefault="001930AD" w:rsidP="00A57513">
      <w:pPr>
        <w:pStyle w:val="Caption"/>
        <w:spacing w:line="480" w:lineRule="auto"/>
        <w:ind w:left="-720" w:right="-720"/>
        <w:rPr>
          <w:rFonts w:eastAsia="TimesNewRomanPSMT" w:cs="Arial"/>
          <w:bCs w:val="0"/>
          <w:kern w:val="32"/>
          <w:szCs w:val="24"/>
        </w:rPr>
      </w:pPr>
      <w:bookmarkStart w:id="98" w:name="_Toc309439624"/>
      <w:r>
        <w:t xml:space="preserve">Table </w:t>
      </w:r>
      <w:fldSimple w:instr=" SEQ Table \* ARABIC ">
        <w:r w:rsidR="00CF3CBB">
          <w:rPr>
            <w:noProof/>
          </w:rPr>
          <w:t>13</w:t>
        </w:r>
      </w:fldSimple>
      <w:r>
        <w:t xml:space="preserve"> When did you first notice the cracks in the wall?</w:t>
      </w:r>
      <w:bookmarkEnd w:id="98"/>
    </w:p>
    <w:p w:rsidR="00801E5A" w:rsidRDefault="00CE54E0" w:rsidP="00A57513">
      <w:pPr>
        <w:spacing w:line="480" w:lineRule="auto"/>
        <w:ind w:left="-720" w:right="-720" w:firstLine="720"/>
        <w:rPr>
          <w:sz w:val="20"/>
        </w:rPr>
      </w:pPr>
      <w:r>
        <w:rPr>
          <w:rFonts w:eastAsia="TimesNewRomanPSMT" w:cs="Arial"/>
          <w:bCs/>
          <w:kern w:val="32"/>
          <w:szCs w:val="24"/>
        </w:rPr>
        <w:t>This question</w:t>
      </w:r>
      <w:r w:rsidR="000626CA">
        <w:rPr>
          <w:rFonts w:eastAsia="TimesNewRomanPSMT" w:cs="Arial"/>
          <w:bCs/>
          <w:kern w:val="32"/>
          <w:szCs w:val="24"/>
        </w:rPr>
        <w:t xml:space="preserve"> </w:t>
      </w:r>
      <w:r w:rsidR="00E35DFF">
        <w:rPr>
          <w:rFonts w:eastAsia="TimesNewRomanPSMT" w:cs="Arial"/>
          <w:bCs/>
          <w:kern w:val="32"/>
          <w:szCs w:val="24"/>
        </w:rPr>
        <w:t>determined</w:t>
      </w:r>
      <w:r w:rsidR="000626CA">
        <w:rPr>
          <w:rFonts w:eastAsia="TimesNewRomanPSMT" w:cs="Arial"/>
          <w:bCs/>
          <w:kern w:val="32"/>
          <w:szCs w:val="24"/>
        </w:rPr>
        <w:t xml:space="preserve"> if the destruction of the wall was purposeful as opposed to random attacks. The thesis says</w:t>
      </w:r>
      <w:r w:rsidR="007E63F1">
        <w:rPr>
          <w:rFonts w:eastAsia="TimesNewRomanPSMT" w:cs="Arial"/>
          <w:bCs/>
          <w:kern w:val="32"/>
          <w:szCs w:val="24"/>
        </w:rPr>
        <w:t xml:space="preserve"> level designers </w:t>
      </w:r>
      <w:r w:rsidR="00900812">
        <w:rPr>
          <w:rFonts w:eastAsia="TimesNewRomanPSMT" w:cs="Arial"/>
          <w:bCs/>
          <w:kern w:val="32"/>
          <w:szCs w:val="24"/>
        </w:rPr>
        <w:t>mindful</w:t>
      </w:r>
      <w:r w:rsidR="007E63F1">
        <w:rPr>
          <w:rFonts w:eastAsia="TimesNewRomanPSMT" w:cs="Arial"/>
          <w:bCs/>
          <w:kern w:val="32"/>
          <w:szCs w:val="24"/>
        </w:rPr>
        <w:t xml:space="preserve"> of the visibility rule make a critical path</w:t>
      </w:r>
      <w:r w:rsidR="00E35DFF">
        <w:rPr>
          <w:rFonts w:eastAsia="TimesNewRomanPSMT" w:cs="Arial"/>
          <w:bCs/>
          <w:kern w:val="32"/>
          <w:szCs w:val="24"/>
        </w:rPr>
        <w:t>-</w:t>
      </w:r>
      <w:r w:rsidR="007E63F1">
        <w:rPr>
          <w:rFonts w:eastAsia="TimesNewRomanPSMT" w:cs="Arial"/>
          <w:bCs/>
          <w:kern w:val="32"/>
          <w:szCs w:val="24"/>
        </w:rPr>
        <w:t xml:space="preserve">blocking feature very clear and players respond by passing the obstacle with more ease. </w:t>
      </w:r>
      <w:r w:rsidR="00A2419C">
        <w:rPr>
          <w:rFonts w:eastAsia="TimesNewRomanPSMT" w:cs="Arial"/>
          <w:bCs/>
          <w:kern w:val="32"/>
          <w:szCs w:val="24"/>
        </w:rPr>
        <w:t>While 96</w:t>
      </w:r>
      <w:r w:rsidR="00AB7D79">
        <w:rPr>
          <w:rFonts w:eastAsia="TimesNewRomanPSMT" w:cs="Arial"/>
          <w:bCs/>
          <w:kern w:val="32"/>
          <w:szCs w:val="24"/>
        </w:rPr>
        <w:t xml:space="preserve"> percent of players found the cracks in the wall to be a </w:t>
      </w:r>
      <w:r w:rsidR="00A2419C">
        <w:rPr>
          <w:rFonts w:eastAsia="TimesNewRomanPSMT" w:cs="Arial"/>
          <w:bCs/>
          <w:kern w:val="32"/>
          <w:szCs w:val="24"/>
        </w:rPr>
        <w:t>good indicator of destruction, 4</w:t>
      </w:r>
      <w:r w:rsidR="00AB7D79">
        <w:rPr>
          <w:rFonts w:eastAsia="TimesNewRomanPSMT" w:cs="Arial"/>
          <w:bCs/>
          <w:kern w:val="32"/>
          <w:szCs w:val="24"/>
        </w:rPr>
        <w:t xml:space="preserve"> percent did not. This could indicate a need for </w:t>
      </w:r>
      <w:r w:rsidR="00C6222D">
        <w:rPr>
          <w:rFonts w:eastAsia="TimesNewRomanPSMT" w:cs="Arial"/>
          <w:bCs/>
          <w:kern w:val="32"/>
          <w:szCs w:val="24"/>
        </w:rPr>
        <w:t>redundancy</w:t>
      </w:r>
      <w:r w:rsidR="00AB7D79">
        <w:rPr>
          <w:rFonts w:eastAsia="TimesNewRomanPSMT" w:cs="Arial"/>
          <w:bCs/>
          <w:kern w:val="32"/>
          <w:szCs w:val="24"/>
        </w:rPr>
        <w:t xml:space="preserve"> in communicating an object</w:t>
      </w:r>
      <w:r w:rsidR="00C6222D">
        <w:rPr>
          <w:rFonts w:eastAsia="TimesNewRomanPSMT" w:cs="Arial"/>
          <w:bCs/>
          <w:kern w:val="32"/>
          <w:szCs w:val="24"/>
        </w:rPr>
        <w:t>’</w:t>
      </w:r>
      <w:r w:rsidR="00AB7D79">
        <w:rPr>
          <w:rFonts w:eastAsia="TimesNewRomanPSMT" w:cs="Arial"/>
          <w:bCs/>
          <w:kern w:val="32"/>
          <w:szCs w:val="24"/>
        </w:rPr>
        <w:t>s destructibility</w:t>
      </w:r>
      <w:r w:rsidR="007E63F1">
        <w:rPr>
          <w:rFonts w:eastAsia="TimesNewRomanPSMT" w:cs="Arial"/>
          <w:bCs/>
          <w:kern w:val="32"/>
          <w:szCs w:val="24"/>
        </w:rPr>
        <w:t>, however all testers passed the obstacle, so perhaps that is not necessary</w:t>
      </w:r>
      <w:r w:rsidR="00AB7D79">
        <w:rPr>
          <w:rFonts w:eastAsia="TimesNewRomanPSMT" w:cs="Arial"/>
          <w:bCs/>
          <w:kern w:val="32"/>
          <w:szCs w:val="24"/>
        </w:rPr>
        <w:t>.</w:t>
      </w:r>
      <w:r w:rsidR="007E63F1">
        <w:rPr>
          <w:rFonts w:eastAsia="TimesNewRomanPSMT" w:cs="Arial"/>
          <w:bCs/>
          <w:kern w:val="32"/>
          <w:szCs w:val="24"/>
        </w:rPr>
        <w:t xml:space="preserve"> Players who </w:t>
      </w:r>
      <w:r w:rsidR="00900812">
        <w:rPr>
          <w:rFonts w:eastAsia="TimesNewRomanPSMT" w:cs="Arial"/>
          <w:bCs/>
          <w:kern w:val="32"/>
          <w:szCs w:val="24"/>
        </w:rPr>
        <w:t>did not</w:t>
      </w:r>
      <w:r w:rsidR="007E63F1">
        <w:rPr>
          <w:rFonts w:eastAsia="TimesNewRomanPSMT" w:cs="Arial"/>
          <w:bCs/>
          <w:kern w:val="32"/>
          <w:szCs w:val="24"/>
        </w:rPr>
        <w:t xml:space="preserve"> see the cracks and blasted apart the wall learned from the experience and could apply it to other features later in the level. </w:t>
      </w:r>
    </w:p>
    <w:p w:rsidR="00F76752" w:rsidRDefault="00F76752" w:rsidP="00A57513">
      <w:pPr>
        <w:spacing w:line="480" w:lineRule="auto"/>
        <w:ind w:left="-720" w:right="-720"/>
        <w:rPr>
          <w:rFonts w:eastAsia="TimesNewRomanPSMT" w:cs="Arial"/>
          <w:b/>
          <w:bCs/>
          <w:kern w:val="32"/>
          <w:szCs w:val="24"/>
        </w:rPr>
      </w:pPr>
    </w:p>
    <w:p w:rsidR="002212EE" w:rsidRDefault="002212EE" w:rsidP="00A57513">
      <w:pPr>
        <w:spacing w:line="480" w:lineRule="auto"/>
        <w:ind w:left="-720" w:right="-720"/>
        <w:rPr>
          <w:rFonts w:eastAsia="TimesNewRomanPSMT" w:cs="Arial"/>
          <w:b/>
          <w:bCs/>
          <w:kern w:val="32"/>
          <w:szCs w:val="24"/>
        </w:rPr>
      </w:pPr>
    </w:p>
    <w:p w:rsidR="001930AD" w:rsidRDefault="002212EE" w:rsidP="00A57513">
      <w:pPr>
        <w:keepNext/>
        <w:spacing w:line="480" w:lineRule="auto"/>
        <w:ind w:left="-720" w:right="-720"/>
      </w:pPr>
      <w:r>
        <w:rPr>
          <w:rFonts w:eastAsia="TimesNewRomanPSMT" w:cs="Arial"/>
          <w:b/>
          <w:bCs/>
          <w:noProof/>
          <w:kern w:val="32"/>
          <w:szCs w:val="24"/>
        </w:rPr>
        <w:lastRenderedPageBreak/>
        <w:drawing>
          <wp:inline distT="0" distB="0" distL="0" distR="0">
            <wp:extent cx="5486400" cy="3200400"/>
            <wp:effectExtent l="19050" t="0" r="1905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2212EE" w:rsidRDefault="001930AD" w:rsidP="00A57513">
      <w:pPr>
        <w:pStyle w:val="Caption"/>
        <w:spacing w:line="480" w:lineRule="auto"/>
        <w:ind w:left="-720" w:right="-720"/>
        <w:rPr>
          <w:rFonts w:eastAsia="TimesNewRomanPSMT" w:cs="Arial"/>
          <w:b w:val="0"/>
          <w:bCs w:val="0"/>
          <w:kern w:val="32"/>
          <w:szCs w:val="24"/>
        </w:rPr>
      </w:pPr>
      <w:bookmarkStart w:id="99" w:name="_Toc309439625"/>
      <w:r>
        <w:t xml:space="preserve">Table </w:t>
      </w:r>
      <w:fldSimple w:instr=" SEQ Table \* ARABIC ">
        <w:r w:rsidR="00CF3CBB">
          <w:rPr>
            <w:noProof/>
          </w:rPr>
          <w:t>14</w:t>
        </w:r>
      </w:fldSimple>
      <w:r>
        <w:t xml:space="preserve"> </w:t>
      </w:r>
      <w:r w:rsidRPr="00D200AD">
        <w:t>Were the cracks in the wall enough to indicate the wall was weak and could be destroyed?</w:t>
      </w:r>
      <w:bookmarkEnd w:id="99"/>
    </w:p>
    <w:p w:rsidR="00BE7192" w:rsidRDefault="00BE7192" w:rsidP="00A57513">
      <w:pPr>
        <w:spacing w:line="480" w:lineRule="auto"/>
        <w:ind w:left="-720" w:right="-720"/>
        <w:rPr>
          <w:rFonts w:eastAsia="TimesNewRomanPSMT" w:cs="Arial"/>
          <w:b/>
          <w:bCs/>
          <w:kern w:val="32"/>
          <w:szCs w:val="24"/>
        </w:rPr>
      </w:pPr>
    </w:p>
    <w:p w:rsidR="00203782" w:rsidRDefault="00255A24" w:rsidP="00A57513">
      <w:pPr>
        <w:spacing w:line="480" w:lineRule="auto"/>
        <w:ind w:left="-720" w:right="-720" w:firstLine="360"/>
        <w:rPr>
          <w:rFonts w:eastAsia="TimesNewRomanPSMT" w:cs="Arial"/>
          <w:b/>
          <w:bCs/>
          <w:kern w:val="32"/>
          <w:szCs w:val="24"/>
        </w:rPr>
      </w:pPr>
      <w:r>
        <w:rPr>
          <w:rFonts w:eastAsia="TimesNewRomanPSMT" w:cs="Arial"/>
          <w:bCs/>
          <w:kern w:val="32"/>
          <w:szCs w:val="24"/>
        </w:rPr>
        <w:t xml:space="preserve"> This question </w:t>
      </w:r>
      <w:r w:rsidR="00284AF5">
        <w:rPr>
          <w:rFonts w:eastAsia="TimesNewRomanPSMT" w:cs="Arial"/>
          <w:bCs/>
          <w:kern w:val="32"/>
          <w:szCs w:val="24"/>
        </w:rPr>
        <w:t xml:space="preserve">discerned </w:t>
      </w:r>
      <w:r>
        <w:rPr>
          <w:rFonts w:eastAsia="TimesNewRomanPSMT" w:cs="Arial"/>
          <w:bCs/>
          <w:kern w:val="32"/>
          <w:szCs w:val="24"/>
        </w:rPr>
        <w:t xml:space="preserve">if players would prefer a more obvious method of communication other than cracks in the wall. The visibility rule says a player encountering a critical path blocker needs clear visual cues. In this situation the player is in a non combat room, there’s a cinematic showing the cracks in the door and red barrel is resting against the wall, and there are no other interesting things in </w:t>
      </w:r>
      <w:r w:rsidR="009F0C50">
        <w:rPr>
          <w:rFonts w:eastAsia="TimesNewRomanPSMT" w:cs="Arial"/>
          <w:bCs/>
          <w:kern w:val="32"/>
          <w:szCs w:val="24"/>
        </w:rPr>
        <w:t>the room. This was enough for 83</w:t>
      </w:r>
      <w:r>
        <w:rPr>
          <w:rFonts w:eastAsia="TimesNewRomanPSMT" w:cs="Arial"/>
          <w:bCs/>
          <w:kern w:val="32"/>
          <w:szCs w:val="24"/>
        </w:rPr>
        <w:t xml:space="preserve"> percent of p</w:t>
      </w:r>
      <w:r w:rsidR="009F0C50">
        <w:rPr>
          <w:rFonts w:eastAsia="TimesNewRomanPSMT" w:cs="Arial"/>
          <w:bCs/>
          <w:kern w:val="32"/>
          <w:szCs w:val="24"/>
        </w:rPr>
        <w:t>articipants but the remaining 17</w:t>
      </w:r>
      <w:r>
        <w:rPr>
          <w:rFonts w:eastAsia="TimesNewRomanPSMT" w:cs="Arial"/>
          <w:bCs/>
          <w:kern w:val="32"/>
          <w:szCs w:val="24"/>
        </w:rPr>
        <w:t xml:space="preserve"> percent thought it was not enough. Note that all participants passed the obstacle, so the communication was enough for everyone to pass, but maybe not enough to allow 100 percent of players to immediately get that the wall </w:t>
      </w:r>
      <w:r w:rsidR="008F0921">
        <w:rPr>
          <w:rFonts w:eastAsia="TimesNewRomanPSMT" w:cs="Arial"/>
          <w:bCs/>
          <w:kern w:val="32"/>
          <w:szCs w:val="24"/>
        </w:rPr>
        <w:t xml:space="preserve">was </w:t>
      </w:r>
      <w:r>
        <w:rPr>
          <w:rFonts w:eastAsia="TimesNewRomanPSMT" w:cs="Arial"/>
          <w:bCs/>
          <w:kern w:val="32"/>
          <w:szCs w:val="24"/>
        </w:rPr>
        <w:t xml:space="preserve">destructible. </w:t>
      </w:r>
      <w:r w:rsidR="00203782">
        <w:rPr>
          <w:rFonts w:eastAsia="TimesNewRomanPSMT" w:cs="Arial"/>
          <w:b/>
          <w:bCs/>
          <w:kern w:val="32"/>
          <w:szCs w:val="24"/>
        </w:rPr>
        <w:br w:type="page"/>
      </w:r>
    </w:p>
    <w:p w:rsidR="001930AD" w:rsidRDefault="0042755D" w:rsidP="00A57513">
      <w:pPr>
        <w:keepNext/>
        <w:spacing w:line="480" w:lineRule="auto"/>
        <w:ind w:left="-720" w:right="-720"/>
      </w:pPr>
      <w:r>
        <w:rPr>
          <w:rFonts w:eastAsia="TimesNewRomanPSMT" w:cs="Arial"/>
          <w:b/>
          <w:bCs/>
          <w:noProof/>
          <w:kern w:val="32"/>
          <w:szCs w:val="24"/>
        </w:rPr>
        <w:lastRenderedPageBreak/>
        <w:drawing>
          <wp:inline distT="0" distB="0" distL="0" distR="0">
            <wp:extent cx="4863051" cy="2839447"/>
            <wp:effectExtent l="19050" t="0" r="13749"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2212EE" w:rsidRDefault="001930AD" w:rsidP="00A57513">
      <w:pPr>
        <w:pStyle w:val="Caption"/>
        <w:spacing w:line="480" w:lineRule="auto"/>
        <w:ind w:left="-720" w:right="-720"/>
        <w:rPr>
          <w:rFonts w:eastAsia="TimesNewRomanPSMT" w:cs="Arial"/>
          <w:b w:val="0"/>
          <w:bCs w:val="0"/>
          <w:kern w:val="32"/>
          <w:szCs w:val="24"/>
        </w:rPr>
      </w:pPr>
      <w:bookmarkStart w:id="100" w:name="_Toc309439626"/>
      <w:r>
        <w:t xml:space="preserve">Table </w:t>
      </w:r>
      <w:fldSimple w:instr=" SEQ Table \* ARABIC ">
        <w:r w:rsidR="00CF3CBB">
          <w:rPr>
            <w:noProof/>
          </w:rPr>
          <w:t>15</w:t>
        </w:r>
      </w:fldSimple>
      <w:r>
        <w:t xml:space="preserve"> </w:t>
      </w:r>
      <w:r w:rsidRPr="00381B69">
        <w:t>Did you notice the red barrel?</w:t>
      </w:r>
      <w:bookmarkEnd w:id="100"/>
    </w:p>
    <w:p w:rsidR="0042755D" w:rsidRDefault="0042755D" w:rsidP="00A57513">
      <w:pPr>
        <w:pStyle w:val="Heading1"/>
        <w:spacing w:line="480" w:lineRule="auto"/>
        <w:ind w:left="-720" w:right="-720"/>
        <w:jc w:val="center"/>
        <w:rPr>
          <w:rFonts w:eastAsia="TimesNewRomanPSMT"/>
          <w:sz w:val="24"/>
          <w:szCs w:val="24"/>
        </w:rPr>
      </w:pPr>
    </w:p>
    <w:p w:rsidR="001930AD" w:rsidRPr="001930AD" w:rsidRDefault="0042755D" w:rsidP="00A57513">
      <w:pPr>
        <w:pStyle w:val="Heading1"/>
        <w:spacing w:line="480" w:lineRule="auto"/>
        <w:ind w:left="-720" w:right="-720"/>
        <w:jc w:val="center"/>
        <w:rPr>
          <w:sz w:val="18"/>
          <w:szCs w:val="18"/>
        </w:rPr>
      </w:pPr>
      <w:r w:rsidRPr="001930AD">
        <w:rPr>
          <w:rFonts w:eastAsia="TimesNewRomanPSMT"/>
          <w:noProof/>
          <w:sz w:val="18"/>
          <w:szCs w:val="18"/>
        </w:rPr>
        <w:drawing>
          <wp:inline distT="0" distB="0" distL="0" distR="0">
            <wp:extent cx="5486400" cy="3200400"/>
            <wp:effectExtent l="19050" t="0" r="19050"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2755D" w:rsidRPr="001930AD" w:rsidRDefault="001930AD" w:rsidP="00A57513">
      <w:pPr>
        <w:pStyle w:val="Caption"/>
        <w:spacing w:line="480" w:lineRule="auto"/>
        <w:ind w:left="-720" w:right="-720"/>
        <w:rPr>
          <w:rFonts w:eastAsia="TimesNewRomanPSMT"/>
        </w:rPr>
      </w:pPr>
      <w:bookmarkStart w:id="101" w:name="_Toc309439627"/>
      <w:r w:rsidRPr="001930AD">
        <w:t xml:space="preserve">Table </w:t>
      </w:r>
      <w:fldSimple w:instr=" SEQ Table \* ARABIC ">
        <w:r w:rsidR="00CF3CBB">
          <w:rPr>
            <w:noProof/>
          </w:rPr>
          <w:t>16</w:t>
        </w:r>
      </w:fldSimple>
      <w:r w:rsidRPr="001930AD">
        <w:t xml:space="preserve"> Did red barrels help you complete the objective</w:t>
      </w:r>
      <w:bookmarkEnd w:id="101"/>
    </w:p>
    <w:p w:rsidR="001930AD" w:rsidRDefault="001930AD" w:rsidP="00A57513">
      <w:pPr>
        <w:spacing w:line="480" w:lineRule="auto"/>
        <w:ind w:left="-720" w:right="-720"/>
        <w:rPr>
          <w:rFonts w:ascii="Calibri" w:hAnsi="Calibri" w:cs="Calibri"/>
          <w:b/>
          <w:bCs/>
          <w:color w:val="000000"/>
          <w:sz w:val="22"/>
          <w:szCs w:val="22"/>
        </w:rPr>
      </w:pPr>
    </w:p>
    <w:p w:rsidR="001930AD" w:rsidRDefault="001930AD" w:rsidP="00A57513">
      <w:pPr>
        <w:spacing w:line="480" w:lineRule="auto"/>
        <w:ind w:left="-720" w:right="-720"/>
        <w:rPr>
          <w:rFonts w:ascii="Calibri" w:hAnsi="Calibri" w:cs="Calibri"/>
          <w:b/>
          <w:bCs/>
          <w:color w:val="000000"/>
          <w:sz w:val="22"/>
          <w:szCs w:val="22"/>
        </w:rPr>
      </w:pPr>
    </w:p>
    <w:p w:rsidR="000837B3" w:rsidRDefault="000837B3" w:rsidP="00A57513">
      <w:pPr>
        <w:spacing w:line="480" w:lineRule="auto"/>
        <w:ind w:left="-720" w:right="-720"/>
        <w:rPr>
          <w:rFonts w:ascii="Calibri" w:hAnsi="Calibri" w:cs="Calibri"/>
          <w:b/>
          <w:bCs/>
          <w:color w:val="000000"/>
          <w:sz w:val="22"/>
          <w:szCs w:val="22"/>
        </w:rPr>
      </w:pPr>
    </w:p>
    <w:p w:rsidR="000837B3" w:rsidRDefault="000837B3" w:rsidP="00A57513">
      <w:pPr>
        <w:spacing w:line="480" w:lineRule="auto"/>
        <w:ind w:left="-720" w:right="-720"/>
        <w:rPr>
          <w:rFonts w:ascii="Calibri" w:hAnsi="Calibri" w:cs="Calibri"/>
          <w:b/>
          <w:bCs/>
          <w:color w:val="000000"/>
          <w:sz w:val="22"/>
          <w:szCs w:val="22"/>
        </w:rPr>
      </w:pPr>
    </w:p>
    <w:p w:rsidR="001930AD" w:rsidRDefault="001930AD" w:rsidP="00A57513">
      <w:pPr>
        <w:spacing w:line="480" w:lineRule="auto"/>
        <w:ind w:left="-720" w:right="-720"/>
        <w:rPr>
          <w:rFonts w:ascii="Calibri" w:hAnsi="Calibri" w:cs="Calibri"/>
          <w:b/>
          <w:bCs/>
          <w:color w:val="000000"/>
          <w:sz w:val="22"/>
          <w:szCs w:val="22"/>
        </w:rPr>
      </w:pPr>
      <w:r w:rsidRPr="0042755D">
        <w:rPr>
          <w:rFonts w:ascii="Calibri" w:hAnsi="Calibri" w:cs="Calibri"/>
          <w:b/>
          <w:bCs/>
          <w:color w:val="000000"/>
          <w:sz w:val="22"/>
          <w:szCs w:val="22"/>
        </w:rPr>
        <w:t>What does a red barrel indicate to you?</w:t>
      </w:r>
    </w:p>
    <w:p w:rsidR="000837B3" w:rsidRDefault="000837B3" w:rsidP="00A57513">
      <w:pPr>
        <w:pStyle w:val="Caption"/>
        <w:spacing w:line="480" w:lineRule="auto"/>
        <w:ind w:left="-720" w:right="-720"/>
      </w:pP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0837B3" w:rsidRPr="000837B3" w:rsidTr="000837B3">
        <w:trPr>
          <w:trHeight w:val="255"/>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Explosive Object</w:t>
            </w:r>
          </w:p>
        </w:tc>
      </w:tr>
      <w:tr w:rsidR="000837B3" w:rsidRPr="000837B3" w:rsidTr="000837B3">
        <w:trPr>
          <w:trHeight w:val="341"/>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If you shoot it, it will explode</w:t>
            </w:r>
          </w:p>
        </w:tc>
      </w:tr>
      <w:tr w:rsidR="000837B3" w:rsidRPr="000837B3" w:rsidTr="000837B3">
        <w:trPr>
          <w:trHeight w:val="30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Something I can roll over a precipice to squash an enemy.</w:t>
            </w:r>
          </w:p>
        </w:tc>
      </w:tr>
      <w:tr w:rsidR="000837B3" w:rsidRPr="000837B3" w:rsidTr="000837B3">
        <w:trPr>
          <w:trHeight w:val="315"/>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That they explode.  But honestly these barrels were not red enough for me to think that.  These seem more of a rust or brown color.</w:t>
            </w:r>
          </w:p>
        </w:tc>
      </w:tr>
      <w:tr w:rsidR="000837B3" w:rsidRPr="000837B3" w:rsidTr="000837B3">
        <w:trPr>
          <w:trHeight w:val="255"/>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Explosions</w:t>
            </w:r>
          </w:p>
        </w:tc>
      </w:tr>
      <w:tr w:rsidR="000837B3" w:rsidRPr="000837B3" w:rsidTr="000837B3">
        <w:trPr>
          <w:trHeight w:val="30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sz w:val="22"/>
                <w:szCs w:val="22"/>
              </w:rPr>
            </w:pPr>
            <w:r w:rsidRPr="000837B3">
              <w:rPr>
                <w:rFonts w:ascii="Calibri" w:hAnsi="Calibri" w:cs="Calibri"/>
                <w:sz w:val="22"/>
                <w:szCs w:val="22"/>
              </w:rPr>
              <w:t>Cool Aid... Explosive barrel</w:t>
            </w:r>
          </w:p>
        </w:tc>
      </w:tr>
      <w:tr w:rsidR="000837B3" w:rsidRPr="000837B3" w:rsidTr="000837B3">
        <w:trPr>
          <w:trHeight w:val="341"/>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Most likely an explosion will occur</w:t>
            </w:r>
          </w:p>
        </w:tc>
      </w:tr>
      <w:tr w:rsidR="000837B3" w:rsidRPr="000837B3" w:rsidTr="000837B3">
        <w:trPr>
          <w:trHeight w:val="35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Something explosive.</w:t>
            </w:r>
          </w:p>
        </w:tc>
      </w:tr>
      <w:tr w:rsidR="000837B3" w:rsidRPr="000837B3" w:rsidTr="000837B3">
        <w:trPr>
          <w:trHeight w:val="35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E</w:t>
            </w:r>
            <w:r w:rsidRPr="000837B3">
              <w:rPr>
                <w:rFonts w:ascii="Calibri" w:hAnsi="Calibri" w:cs="Calibri"/>
                <w:color w:val="000000"/>
                <w:sz w:val="22"/>
                <w:szCs w:val="22"/>
              </w:rPr>
              <w:t>xplode mode</w:t>
            </w:r>
          </w:p>
        </w:tc>
      </w:tr>
      <w:tr w:rsidR="000837B3" w:rsidRPr="000837B3" w:rsidTr="000837B3">
        <w:trPr>
          <w:trHeight w:val="359"/>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Explosive</w:t>
            </w:r>
          </w:p>
        </w:tc>
      </w:tr>
      <w:tr w:rsidR="000837B3" w:rsidRPr="000837B3" w:rsidTr="000837B3">
        <w:trPr>
          <w:trHeight w:val="341"/>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That the barrel is explosive</w:t>
            </w:r>
          </w:p>
        </w:tc>
      </w:tr>
      <w:tr w:rsidR="000837B3" w:rsidRPr="000837B3" w:rsidTr="000837B3">
        <w:trPr>
          <w:trHeight w:val="44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 xml:space="preserve">Filled with magical exploding </w:t>
            </w:r>
            <w:r w:rsidR="00D01BBE" w:rsidRPr="000837B3">
              <w:rPr>
                <w:rFonts w:ascii="Calibri" w:hAnsi="Calibri" w:cs="Calibri"/>
                <w:color w:val="000000"/>
                <w:sz w:val="22"/>
                <w:szCs w:val="22"/>
              </w:rPr>
              <w:t>liquid</w:t>
            </w:r>
            <w:r w:rsidRPr="000837B3">
              <w:rPr>
                <w:rFonts w:ascii="Calibri" w:hAnsi="Calibri" w:cs="Calibri"/>
                <w:color w:val="000000"/>
                <w:sz w:val="22"/>
                <w:szCs w:val="22"/>
              </w:rPr>
              <w:t>.</w:t>
            </w:r>
          </w:p>
        </w:tc>
      </w:tr>
      <w:tr w:rsidR="000837B3" w:rsidRPr="000837B3" w:rsidTr="000837B3">
        <w:trPr>
          <w:trHeight w:val="315"/>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Cs w:val="24"/>
              </w:rPr>
            </w:pPr>
            <w:r w:rsidRPr="000837B3">
              <w:rPr>
                <w:rFonts w:ascii="Calibri" w:hAnsi="Calibri" w:cs="Calibri"/>
                <w:color w:val="000000"/>
                <w:szCs w:val="24"/>
              </w:rPr>
              <w:t xml:space="preserve"> </w:t>
            </w:r>
            <w:r w:rsidRPr="000837B3">
              <w:rPr>
                <w:color w:val="000000"/>
                <w:szCs w:val="24"/>
              </w:rPr>
              <w:t>Explosive or fire</w:t>
            </w:r>
          </w:p>
        </w:tc>
      </w:tr>
      <w:tr w:rsidR="000837B3" w:rsidRPr="000837B3" w:rsidTr="000837B3">
        <w:trPr>
          <w:trHeight w:val="296"/>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Explosions!</w:t>
            </w:r>
          </w:p>
        </w:tc>
      </w:tr>
      <w:tr w:rsidR="000837B3" w:rsidRPr="000837B3" w:rsidTr="000837B3">
        <w:trPr>
          <w:trHeight w:val="30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It's Explosive</w:t>
            </w:r>
          </w:p>
        </w:tc>
      </w:tr>
      <w:tr w:rsidR="000837B3" w:rsidRPr="000837B3" w:rsidTr="000837B3">
        <w:trPr>
          <w:trHeight w:val="315"/>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Explosive</w:t>
            </w:r>
          </w:p>
        </w:tc>
      </w:tr>
      <w:tr w:rsidR="000837B3" w:rsidRPr="000837B3" w:rsidTr="000837B3">
        <w:trPr>
          <w:trHeight w:val="341"/>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That it explodes if shot at.</w:t>
            </w:r>
          </w:p>
        </w:tc>
      </w:tr>
      <w:tr w:rsidR="000837B3" w:rsidRPr="000837B3" w:rsidTr="000837B3">
        <w:trPr>
          <w:trHeight w:val="359"/>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bCs/>
                <w:color w:val="000000"/>
                <w:sz w:val="22"/>
                <w:szCs w:val="22"/>
              </w:rPr>
            </w:pPr>
            <w:r w:rsidRPr="000837B3">
              <w:rPr>
                <w:rFonts w:ascii="Calibri" w:hAnsi="Calibri" w:cs="Calibri"/>
                <w:bCs/>
                <w:color w:val="000000"/>
                <w:sz w:val="22"/>
                <w:szCs w:val="22"/>
              </w:rPr>
              <w:t>That it is hazardous, possibly explosive.</w:t>
            </w:r>
          </w:p>
        </w:tc>
      </w:tr>
      <w:tr w:rsidR="000837B3" w:rsidRPr="000837B3" w:rsidTr="000837B3">
        <w:trPr>
          <w:trHeight w:val="44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lastRenderedPageBreak/>
              <w:t>Shooting it will cause it to explode.</w:t>
            </w:r>
          </w:p>
        </w:tc>
      </w:tr>
      <w:tr w:rsidR="000837B3" w:rsidRPr="000837B3" w:rsidTr="000837B3">
        <w:trPr>
          <w:trHeight w:val="35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Boom!</w:t>
            </w:r>
          </w:p>
        </w:tc>
      </w:tr>
      <w:tr w:rsidR="000837B3" w:rsidRPr="000837B3" w:rsidTr="000837B3">
        <w:trPr>
          <w:trHeight w:val="300"/>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 xml:space="preserve">That they explode. </w:t>
            </w:r>
          </w:p>
        </w:tc>
      </w:tr>
    </w:tbl>
    <w:p w:rsidR="0042755D" w:rsidRDefault="0079284E" w:rsidP="00A57513">
      <w:pPr>
        <w:pStyle w:val="Caption"/>
        <w:spacing w:line="480" w:lineRule="auto"/>
        <w:ind w:left="-720" w:right="-720"/>
        <w:rPr>
          <w:rFonts w:eastAsia="TimesNewRomanPSMT"/>
          <w:sz w:val="24"/>
          <w:szCs w:val="24"/>
        </w:rPr>
      </w:pPr>
      <w:bookmarkStart w:id="102" w:name="_Toc309439628"/>
      <w:r>
        <w:t xml:space="preserve">Table </w:t>
      </w:r>
      <w:fldSimple w:instr=" SEQ Table \* ARABIC ">
        <w:r w:rsidR="00CF3CBB">
          <w:rPr>
            <w:noProof/>
          </w:rPr>
          <w:t>17</w:t>
        </w:r>
      </w:fldSimple>
      <w:r w:rsidR="003745D5">
        <w:t xml:space="preserve"> </w:t>
      </w:r>
      <w:r>
        <w:t>What does a Red Barrel indicate to you?</w:t>
      </w:r>
      <w:bookmarkEnd w:id="102"/>
    </w:p>
    <w:p w:rsidR="00801E5A" w:rsidRDefault="00D15713" w:rsidP="00A57513">
      <w:pPr>
        <w:spacing w:line="480" w:lineRule="auto"/>
        <w:ind w:left="-720" w:right="-720" w:firstLine="360"/>
        <w:rPr>
          <w:rFonts w:eastAsia="TimesNewRomanPSMT"/>
        </w:rPr>
      </w:pPr>
      <w:r>
        <w:rPr>
          <w:rFonts w:eastAsia="TimesNewRomanPSMT"/>
        </w:rPr>
        <w:t>These barrel</w:t>
      </w:r>
      <w:r w:rsidR="008F0921">
        <w:rPr>
          <w:rFonts w:eastAsia="TimesNewRomanPSMT"/>
        </w:rPr>
        <w:t>-</w:t>
      </w:r>
      <w:r>
        <w:rPr>
          <w:rFonts w:eastAsia="TimesNewRomanPSMT"/>
        </w:rPr>
        <w:t xml:space="preserve">related questions </w:t>
      </w:r>
      <w:r w:rsidR="00900812">
        <w:rPr>
          <w:rFonts w:eastAsia="TimesNewRomanPSMT"/>
        </w:rPr>
        <w:t xml:space="preserve">served </w:t>
      </w:r>
      <w:r>
        <w:rPr>
          <w:rFonts w:eastAsia="TimesNewRomanPSMT"/>
        </w:rPr>
        <w:t>to find out of coloring a barrel red is enough to indicate destructibility based on gaming conventions. The expectation was that among all testers, each with first person shooter experience, they would immediately identify the red barrel as explosive.</w:t>
      </w:r>
    </w:p>
    <w:p w:rsidR="00A42E49" w:rsidRDefault="007925D3" w:rsidP="00A57513">
      <w:pPr>
        <w:spacing w:line="480" w:lineRule="auto"/>
        <w:ind w:left="-720" w:right="-720" w:firstLine="360"/>
        <w:rPr>
          <w:rFonts w:eastAsia="TimesNewRomanPSMT"/>
        </w:rPr>
      </w:pPr>
      <w:r>
        <w:rPr>
          <w:rFonts w:eastAsia="TimesNewRomanPSMT"/>
        </w:rPr>
        <w:t xml:space="preserve">The surveys indicate red barrels are very close to being a destructible environment </w:t>
      </w:r>
      <w:r w:rsidR="0040177F">
        <w:rPr>
          <w:rFonts w:eastAsia="TimesNewRomanPSMT"/>
        </w:rPr>
        <w:t>universal among</w:t>
      </w:r>
      <w:r>
        <w:rPr>
          <w:rFonts w:eastAsia="TimesNewRomanPSMT"/>
        </w:rPr>
        <w:t xml:space="preserve"> people that play first person shooters. Every single respondent indicated the red barrels </w:t>
      </w:r>
      <w:r w:rsidR="0040177F">
        <w:rPr>
          <w:rFonts w:eastAsia="TimesNewRomanPSMT"/>
        </w:rPr>
        <w:t>explode</w:t>
      </w:r>
      <w:r>
        <w:rPr>
          <w:rFonts w:eastAsia="TimesNewRomanPSMT"/>
        </w:rPr>
        <w:t xml:space="preserve"> or served some sort of gameplay purpose. This is a clear indicator that red barrels </w:t>
      </w:r>
      <w:r w:rsidR="00B3507D">
        <w:rPr>
          <w:rFonts w:eastAsia="TimesNewRomanPSMT"/>
        </w:rPr>
        <w:t xml:space="preserve">are a powerful tool in the level designer’s arsenal when it comes to first person shooters. </w:t>
      </w:r>
    </w:p>
    <w:p w:rsidR="008F222F" w:rsidRDefault="008F222F" w:rsidP="00A57513">
      <w:pPr>
        <w:keepNext/>
        <w:spacing w:line="480" w:lineRule="auto"/>
        <w:ind w:left="-720" w:right="-720"/>
      </w:pPr>
      <w:r w:rsidRPr="008F222F">
        <w:rPr>
          <w:rFonts w:eastAsia="TimesNewRomanPSMT"/>
          <w:noProof/>
        </w:rPr>
        <w:drawing>
          <wp:inline distT="0" distB="0" distL="0" distR="0">
            <wp:extent cx="5212908" cy="2782957"/>
            <wp:effectExtent l="19050" t="0" r="25842" b="0"/>
            <wp:docPr id="5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F222F" w:rsidRDefault="008F222F" w:rsidP="00A57513">
      <w:pPr>
        <w:pStyle w:val="Caption"/>
        <w:spacing w:line="480" w:lineRule="auto"/>
        <w:ind w:left="-720" w:right="-720"/>
      </w:pPr>
      <w:bookmarkStart w:id="103" w:name="_Toc309439629"/>
      <w:r>
        <w:t xml:space="preserve">Table </w:t>
      </w:r>
      <w:fldSimple w:instr=" SEQ Table \* ARABIC ">
        <w:r w:rsidR="00CF3CBB">
          <w:rPr>
            <w:noProof/>
          </w:rPr>
          <w:t>18</w:t>
        </w:r>
      </w:fldSimple>
      <w:r>
        <w:t xml:space="preserve"> How Fun was Area 2</w:t>
      </w:r>
      <w:bookmarkEnd w:id="103"/>
    </w:p>
    <w:p w:rsidR="006E74A1" w:rsidRPr="006E74A1" w:rsidRDefault="006E74A1" w:rsidP="00A57513">
      <w:pPr>
        <w:spacing w:line="480" w:lineRule="auto"/>
        <w:ind w:left="-720" w:right="-720"/>
      </w:pPr>
      <w:r>
        <w:tab/>
        <w:t xml:space="preserve">This is the </w:t>
      </w:r>
      <w:r w:rsidR="00735B37">
        <w:t xml:space="preserve">data collected on how much fun participants had in this area. This is what is used to check against </w:t>
      </w:r>
      <w:r w:rsidR="00694A84">
        <w:t>relationship</w:t>
      </w:r>
      <w:r w:rsidR="001E6B51">
        <w:t>s</w:t>
      </w:r>
      <w:r w:rsidR="00735B37">
        <w:t xml:space="preserve"> between destructible features and fun. Most testers found Area 1 to be fun</w:t>
      </w:r>
      <w:r w:rsidR="00D47B58">
        <w:t>, with an average of 3.4 out of 5</w:t>
      </w:r>
      <w:r w:rsidR="00735B37">
        <w:t xml:space="preserve">. </w:t>
      </w:r>
    </w:p>
    <w:p w:rsidR="00967F03" w:rsidRDefault="00967F03" w:rsidP="00A57513">
      <w:pPr>
        <w:spacing w:line="480" w:lineRule="auto"/>
        <w:ind w:left="-720" w:right="-720"/>
        <w:rPr>
          <w:rFonts w:eastAsia="TimesNewRomanPSMT"/>
        </w:rPr>
      </w:pPr>
    </w:p>
    <w:p w:rsidR="00261F85" w:rsidRDefault="00967F03" w:rsidP="00A57513">
      <w:pPr>
        <w:keepNext/>
        <w:spacing w:line="480" w:lineRule="auto"/>
        <w:ind w:left="-720" w:right="-720"/>
      </w:pPr>
      <w:r>
        <w:rPr>
          <w:rFonts w:eastAsia="TimesNewRomanPSMT"/>
        </w:rPr>
        <w:tab/>
      </w:r>
      <w:r w:rsidRPr="00967F03">
        <w:rPr>
          <w:rFonts w:eastAsia="TimesNewRomanPSMT"/>
          <w:noProof/>
        </w:rPr>
        <w:drawing>
          <wp:inline distT="0" distB="0" distL="0" distR="0">
            <wp:extent cx="5212908" cy="2782957"/>
            <wp:effectExtent l="19050" t="0" r="25842" b="0"/>
            <wp:docPr id="76"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67F03" w:rsidRPr="00967F03" w:rsidRDefault="00261F85" w:rsidP="00A57513">
      <w:pPr>
        <w:pStyle w:val="Caption"/>
        <w:spacing w:line="480" w:lineRule="auto"/>
        <w:ind w:left="-720" w:right="-720"/>
        <w:rPr>
          <w:rFonts w:eastAsia="TimesNewRomanPSMT"/>
        </w:rPr>
      </w:pPr>
      <w:bookmarkStart w:id="104" w:name="_Toc309439630"/>
      <w:r>
        <w:t xml:space="preserve">Table </w:t>
      </w:r>
      <w:fldSimple w:instr=" SEQ Table \* ARABIC ">
        <w:r w:rsidR="00CF3CBB">
          <w:rPr>
            <w:noProof/>
          </w:rPr>
          <w:t>19</w:t>
        </w:r>
      </w:fldSimple>
      <w:r>
        <w:t xml:space="preserve"> How Difficult was Area 1</w:t>
      </w:r>
      <w:bookmarkEnd w:id="104"/>
    </w:p>
    <w:p w:rsidR="00BB5D52" w:rsidRDefault="00BB5D52" w:rsidP="00A57513">
      <w:pPr>
        <w:spacing w:line="480" w:lineRule="auto"/>
        <w:ind w:left="-720" w:right="-720"/>
        <w:rPr>
          <w:rFonts w:eastAsia="TimesNewRomanPSMT"/>
          <w:kern w:val="32"/>
        </w:rPr>
      </w:pPr>
    </w:p>
    <w:p w:rsidR="00735B37" w:rsidRDefault="00BB5D52" w:rsidP="00A57513">
      <w:pPr>
        <w:spacing w:line="480" w:lineRule="auto"/>
        <w:ind w:left="-720" w:right="-720" w:firstLine="720"/>
        <w:rPr>
          <w:rFonts w:eastAsia="TimesNewRomanPSMT"/>
          <w:kern w:val="32"/>
        </w:rPr>
      </w:pPr>
      <w:r>
        <w:t>This is the data collected on how diffi</w:t>
      </w:r>
      <w:r w:rsidR="00F906AA">
        <w:t>cult</w:t>
      </w:r>
      <w:r>
        <w:t xml:space="preserve"> participants </w:t>
      </w:r>
      <w:r w:rsidR="00F906AA">
        <w:t>this</w:t>
      </w:r>
      <w:r>
        <w:t xml:space="preserve"> area. This is what is used to check against </w:t>
      </w:r>
      <w:r w:rsidR="00694A84">
        <w:t>relationship</w:t>
      </w:r>
      <w:r w:rsidR="001E6B51">
        <w:t>s</w:t>
      </w:r>
      <w:r>
        <w:t xml:space="preserve"> between destructible features and fun. Most testers found Area 1 to be </w:t>
      </w:r>
      <w:r w:rsidR="00261F85">
        <w:t>challenging</w:t>
      </w:r>
      <w:r w:rsidR="0075340E">
        <w:t>, rating the are 2.6 out of 5</w:t>
      </w:r>
      <w:r>
        <w:t xml:space="preserve">. </w:t>
      </w:r>
      <w:r w:rsidR="00735B37">
        <w:rPr>
          <w:rFonts w:eastAsia="TimesNewRomanPSMT"/>
          <w:kern w:val="32"/>
        </w:rPr>
        <w:br w:type="page"/>
      </w:r>
    </w:p>
    <w:p w:rsidR="00BB5D52" w:rsidRDefault="00BB5D52" w:rsidP="00A57513">
      <w:pPr>
        <w:spacing w:line="480" w:lineRule="auto"/>
        <w:ind w:left="-720" w:right="-720"/>
        <w:rPr>
          <w:rFonts w:eastAsia="TimesNewRomanPSMT" w:cs="Arial"/>
          <w:b/>
          <w:bCs/>
          <w:kern w:val="32"/>
          <w:sz w:val="32"/>
          <w:szCs w:val="26"/>
        </w:rPr>
      </w:pPr>
      <w:r>
        <w:rPr>
          <w:rFonts w:eastAsia="TimesNewRomanPSMT"/>
          <w:kern w:val="32"/>
        </w:rPr>
        <w:lastRenderedPageBreak/>
        <w:tab/>
      </w:r>
    </w:p>
    <w:p w:rsidR="00A42E49" w:rsidRPr="00AD25A5" w:rsidRDefault="001A12DD" w:rsidP="00A57513">
      <w:pPr>
        <w:pStyle w:val="Heading3"/>
        <w:spacing w:line="480" w:lineRule="auto"/>
        <w:ind w:left="-720" w:right="-720"/>
        <w:rPr>
          <w:rFonts w:eastAsia="TimesNewRomanPSMT"/>
          <w:kern w:val="32"/>
          <w:sz w:val="24"/>
          <w:szCs w:val="24"/>
        </w:rPr>
      </w:pPr>
      <w:r>
        <w:rPr>
          <w:rFonts w:eastAsia="TimesNewRomanPSMT"/>
          <w:kern w:val="32"/>
        </w:rPr>
        <w:t xml:space="preserve"> </w:t>
      </w:r>
      <w:bookmarkStart w:id="105" w:name="_Toc309439561"/>
      <w:r w:rsidR="006B4161" w:rsidRPr="00AD25A5">
        <w:rPr>
          <w:rFonts w:eastAsia="TimesNewRomanPSMT"/>
          <w:sz w:val="24"/>
          <w:szCs w:val="24"/>
        </w:rPr>
        <w:t>Area 2: City Streets</w:t>
      </w:r>
      <w:bookmarkEnd w:id="105"/>
    </w:p>
    <w:p w:rsidR="006B4161" w:rsidRDefault="006B4161" w:rsidP="00A57513">
      <w:pPr>
        <w:spacing w:line="480" w:lineRule="auto"/>
        <w:ind w:left="-720" w:right="-720"/>
        <w:rPr>
          <w:rFonts w:eastAsia="TimesNewRomanPSMT"/>
        </w:rPr>
      </w:pPr>
    </w:p>
    <w:p w:rsidR="0079284E" w:rsidRDefault="00517F71" w:rsidP="00A57513">
      <w:pPr>
        <w:keepNext/>
        <w:spacing w:line="480" w:lineRule="auto"/>
        <w:ind w:left="-720" w:right="-720"/>
      </w:pPr>
      <w:r>
        <w:rPr>
          <w:noProof/>
        </w:rPr>
        <w:pict>
          <v:oval id="_x0000_s1033" style="position:absolute;left:0;text-align:left;margin-left:205.2pt;margin-top:36.2pt;width:48.7pt;height:32.25pt;z-index:251667456" filled="f" strokecolor="white [3212]" strokeweight="2.25pt"/>
        </w:pict>
      </w:r>
      <w:r>
        <w:rPr>
          <w:noProof/>
        </w:rPr>
        <w:pict>
          <v:shapetype id="_x0000_t202" coordsize="21600,21600" o:spt="202" path="m,l,21600r21600,l21600,xe">
            <v:stroke joinstyle="miter"/>
            <v:path gradientshapeok="t" o:connecttype="rect"/>
          </v:shapetype>
          <v:shape id="_x0000_s1038" type="#_x0000_t202" style="position:absolute;left:0;text-align:left;margin-left:221.65pt;margin-top:39.35pt;width:25.9pt;height:29.1pt;z-index:251672576" filled="f" stroked="f">
            <v:textbox style="mso-next-textbox:#_x0000_s1038">
              <w:txbxContent>
                <w:p w:rsidR="006815B1" w:rsidRPr="000B363C" w:rsidRDefault="006815B1" w:rsidP="006B4161">
                  <w:pPr>
                    <w:rPr>
                      <w:color w:val="FFFFFF" w:themeColor="background1"/>
                      <w:sz w:val="32"/>
                      <w:szCs w:val="32"/>
                    </w:rPr>
                  </w:pPr>
                  <w:r>
                    <w:rPr>
                      <w:color w:val="FFFFFF" w:themeColor="background1"/>
                      <w:sz w:val="32"/>
                      <w:szCs w:val="32"/>
                    </w:rPr>
                    <w:t>B</w:t>
                  </w:r>
                </w:p>
              </w:txbxContent>
            </v:textbox>
          </v:shape>
        </w:pict>
      </w:r>
      <w:r>
        <w:rPr>
          <w:noProof/>
        </w:rPr>
        <w:pict>
          <v:shape id="_x0000_s1039" type="#_x0000_t202" style="position:absolute;left:0;text-align:left;margin-left:311.3pt;margin-top:83pt;width:26.6pt;height:29.1pt;z-index:251673600" filled="f" stroked="f">
            <v:textbox style="mso-next-textbox:#_x0000_s1039">
              <w:txbxContent>
                <w:p w:rsidR="006815B1" w:rsidRPr="000B363C" w:rsidRDefault="006815B1" w:rsidP="006B4161">
                  <w:pPr>
                    <w:rPr>
                      <w:color w:val="FFFFFF" w:themeColor="background1"/>
                      <w:sz w:val="32"/>
                      <w:szCs w:val="32"/>
                    </w:rPr>
                  </w:pPr>
                  <w:r>
                    <w:rPr>
                      <w:color w:val="FFFFFF" w:themeColor="background1"/>
                      <w:sz w:val="32"/>
                      <w:szCs w:val="32"/>
                    </w:rPr>
                    <w:t>G</w:t>
                  </w:r>
                </w:p>
              </w:txbxContent>
            </v:textbox>
          </v:shape>
        </w:pict>
      </w:r>
      <w:r>
        <w:rPr>
          <w:noProof/>
        </w:rPr>
        <w:pict>
          <v:shape id="_x0000_s1037" type="#_x0000_t202" style="position:absolute;left:0;text-align:left;margin-left:158.55pt;margin-top:106.35pt;width:21.85pt;height:29.1pt;z-index:251671552" filled="f" stroked="f">
            <v:textbox style="mso-next-textbox:#_x0000_s1037">
              <w:txbxContent>
                <w:p w:rsidR="006815B1" w:rsidRPr="000B363C" w:rsidRDefault="006815B1" w:rsidP="006B4161">
                  <w:pPr>
                    <w:rPr>
                      <w:color w:val="FFFFFF" w:themeColor="background1"/>
                      <w:sz w:val="32"/>
                      <w:szCs w:val="32"/>
                    </w:rPr>
                  </w:pPr>
                  <w:r>
                    <w:rPr>
                      <w:color w:val="FFFFFF" w:themeColor="background1"/>
                      <w:sz w:val="32"/>
                      <w:szCs w:val="32"/>
                    </w:rPr>
                    <w:t>A</w:t>
                  </w:r>
                </w:p>
              </w:txbxContent>
            </v:textbox>
          </v:shape>
        </w:pict>
      </w:r>
      <w:r>
        <w:rPr>
          <w:noProof/>
        </w:rPr>
        <w:pict>
          <v:shape id="_x0000_s1040" type="#_x0000_t202" style="position:absolute;left:0;text-align:left;margin-left:378.95pt;margin-top:118.35pt;width:20.85pt;height:29.1pt;z-index:251674624" filled="f" stroked="f">
            <v:textbox style="mso-next-textbox:#_x0000_s1040">
              <w:txbxContent>
                <w:p w:rsidR="006815B1" w:rsidRPr="000B363C" w:rsidRDefault="006815B1" w:rsidP="006B4161">
                  <w:pPr>
                    <w:rPr>
                      <w:color w:val="FFFFFF" w:themeColor="background1"/>
                      <w:sz w:val="32"/>
                      <w:szCs w:val="32"/>
                    </w:rPr>
                  </w:pPr>
                  <w:r>
                    <w:rPr>
                      <w:color w:val="FFFFFF" w:themeColor="background1"/>
                      <w:sz w:val="32"/>
                      <w:szCs w:val="32"/>
                    </w:rPr>
                    <w:t>H</w:t>
                  </w:r>
                </w:p>
              </w:txbxContent>
            </v:textbox>
          </v:shape>
        </w:pict>
      </w:r>
      <w:r>
        <w:rPr>
          <w:noProof/>
        </w:rPr>
        <w:pict>
          <v:shape id="_x0000_s1043" type="#_x0000_t202" style="position:absolute;left:0;text-align:left;margin-left:253.9pt;margin-top:130.3pt;width:21.45pt;height:29.1pt;z-index:251677696" filled="f" stroked="f">
            <v:textbox style="mso-next-textbox:#_x0000_s1043">
              <w:txbxContent>
                <w:p w:rsidR="006815B1" w:rsidRPr="000B363C" w:rsidRDefault="006815B1" w:rsidP="006B4161">
                  <w:pPr>
                    <w:rPr>
                      <w:color w:val="FFFFFF" w:themeColor="background1"/>
                      <w:sz w:val="32"/>
                      <w:szCs w:val="32"/>
                    </w:rPr>
                  </w:pPr>
                  <w:r>
                    <w:rPr>
                      <w:color w:val="FFFFFF" w:themeColor="background1"/>
                      <w:sz w:val="32"/>
                      <w:szCs w:val="32"/>
                    </w:rPr>
                    <w:t>D</w:t>
                  </w:r>
                </w:p>
              </w:txbxContent>
            </v:textbox>
          </v:shape>
        </w:pict>
      </w:r>
      <w:r>
        <w:rPr>
          <w:noProof/>
        </w:rPr>
        <w:pict>
          <v:shape id="_x0000_s1036" type="#_x0000_t202" style="position:absolute;left:0;text-align:left;margin-left:221.65pt;margin-top:164.45pt;width:15.8pt;height:29.1pt;z-index:251670528" filled="f" stroked="f">
            <v:textbox style="mso-next-textbox:#_x0000_s1036">
              <w:txbxContent>
                <w:p w:rsidR="006815B1" w:rsidRPr="000B363C" w:rsidRDefault="006815B1" w:rsidP="006B4161">
                  <w:pPr>
                    <w:rPr>
                      <w:color w:val="FFFFFF" w:themeColor="background1"/>
                      <w:sz w:val="32"/>
                      <w:szCs w:val="32"/>
                    </w:rPr>
                  </w:pPr>
                  <w:r>
                    <w:rPr>
                      <w:color w:val="FFFFFF" w:themeColor="background1"/>
                      <w:sz w:val="32"/>
                      <w:szCs w:val="32"/>
                    </w:rPr>
                    <w:t>C</w:t>
                  </w:r>
                </w:p>
              </w:txbxContent>
            </v:textbox>
          </v:shape>
        </w:pict>
      </w:r>
      <w:r>
        <w:rPr>
          <w:noProof/>
        </w:rPr>
        <w:pict>
          <v:oval id="_x0000_s1042" style="position:absolute;left:0;text-align:left;margin-left:230.55pt;margin-top:118.35pt;width:48pt;height:48pt;z-index:251676672" filled="f" strokecolor="white [3212]" strokeweight="2.25pt"/>
        </w:pict>
      </w:r>
      <w:r>
        <w:rPr>
          <w:noProof/>
        </w:rPr>
        <w:pict>
          <v:shape id="_x0000_s1041" type="#_x0000_t202" style="position:absolute;left:0;text-align:left;margin-left:373.9pt;margin-top:203pt;width:15.8pt;height:29.1pt;z-index:251675648" filled="f" stroked="f">
            <v:textbox style="mso-next-textbox:#_x0000_s1041">
              <w:txbxContent>
                <w:p w:rsidR="006815B1" w:rsidRPr="000B363C" w:rsidRDefault="006815B1" w:rsidP="006B4161">
                  <w:pPr>
                    <w:rPr>
                      <w:color w:val="FFFFFF" w:themeColor="background1"/>
                      <w:sz w:val="32"/>
                      <w:szCs w:val="32"/>
                    </w:rPr>
                  </w:pPr>
                  <w:r>
                    <w:rPr>
                      <w:color w:val="FFFFFF" w:themeColor="background1"/>
                      <w:sz w:val="32"/>
                      <w:szCs w:val="32"/>
                    </w:rPr>
                    <w:t>IO</w:t>
                  </w:r>
                </w:p>
              </w:txbxContent>
            </v:textbox>
          </v:shape>
        </w:pict>
      </w:r>
      <w:r>
        <w:rPr>
          <w:noProof/>
        </w:rPr>
        <w:pict>
          <v:shape id="_x0000_s1035" type="#_x0000_t202" style="position:absolute;left:0;text-align:left;margin-left:250.75pt;margin-top:173.9pt;width:15.8pt;height:29.1pt;z-index:251669504" filled="f" stroked="f">
            <v:textbox style="mso-next-textbox:#_x0000_s1035">
              <w:txbxContent>
                <w:p w:rsidR="006815B1" w:rsidRPr="000B363C" w:rsidRDefault="006815B1" w:rsidP="006B4161">
                  <w:pPr>
                    <w:rPr>
                      <w:color w:val="FFFFFF" w:themeColor="background1"/>
                      <w:sz w:val="32"/>
                      <w:szCs w:val="32"/>
                    </w:rPr>
                  </w:pPr>
                  <w:r>
                    <w:rPr>
                      <w:color w:val="FFFFFF" w:themeColor="background1"/>
                      <w:sz w:val="32"/>
                      <w:szCs w:val="32"/>
                    </w:rPr>
                    <w:t>E</w:t>
                  </w:r>
                </w:p>
              </w:txbxContent>
            </v:textbox>
          </v:shape>
        </w:pict>
      </w:r>
      <w:r>
        <w:rPr>
          <w:noProof/>
        </w:rPr>
        <w:pict>
          <v:shape id="_x0000_s1034" type="#_x0000_t202" style="position:absolute;left:0;text-align:left;margin-left:227.35pt;margin-top:216.25pt;width:15.8pt;height:29.1pt;z-index:251668480" filled="f" stroked="f">
            <v:textbox style="mso-next-textbox:#_x0000_s1034">
              <w:txbxContent>
                <w:p w:rsidR="006815B1" w:rsidRPr="000B363C" w:rsidRDefault="006815B1" w:rsidP="006B4161">
                  <w:pPr>
                    <w:rPr>
                      <w:color w:val="FFFFFF" w:themeColor="background1"/>
                      <w:sz w:val="32"/>
                      <w:szCs w:val="32"/>
                    </w:rPr>
                  </w:pPr>
                  <w:r>
                    <w:rPr>
                      <w:color w:val="FFFFFF" w:themeColor="background1"/>
                      <w:sz w:val="32"/>
                      <w:szCs w:val="32"/>
                    </w:rPr>
                    <w:t>F</w:t>
                  </w:r>
                </w:p>
              </w:txbxContent>
            </v:textbox>
          </v:shape>
        </w:pict>
      </w:r>
      <w:r>
        <w:rPr>
          <w:noProof/>
        </w:rPr>
        <w:pict>
          <v:oval id="_x0000_s1032" style="position:absolute;left:0;text-align:left;margin-left:284.85pt;margin-top:68.45pt;width:57.45pt;height:57.45pt;z-index:251666432" filled="f" strokecolor="white [3212]" strokeweight="2.25pt"/>
        </w:pict>
      </w:r>
      <w:r>
        <w:rPr>
          <w:noProof/>
        </w:rPr>
        <w:pict>
          <v:oval id="_x0000_s1031" style="position:absolute;left:0;text-align:left;margin-left:351.8pt;margin-top:106.35pt;width:48pt;height:48pt;z-index:251665408" filled="f" strokecolor="white [3212]" strokeweight="2.25pt"/>
        </w:pict>
      </w:r>
      <w:r>
        <w:rPr>
          <w:noProof/>
        </w:rPr>
        <w:pict>
          <v:oval id="_x0000_s1030" style="position:absolute;left:0;text-align:left;margin-left:361.9pt;margin-top:164.45pt;width:76.4pt;height:76.4pt;z-index:251664384" filled="f" strokecolor="white [3212]" strokeweight="2.25pt"/>
        </w:pict>
      </w:r>
      <w:r>
        <w:rPr>
          <w:noProof/>
        </w:rPr>
        <w:pict>
          <v:oval id="_x0000_s1029" style="position:absolute;left:0;text-align:left;margin-left:158.55pt;margin-top:83pt;width:56.8pt;height:56.8pt;z-index:251663360" filled="f" strokecolor="white [3212]" strokeweight="2.25pt"/>
        </w:pict>
      </w:r>
      <w:r>
        <w:rPr>
          <w:noProof/>
        </w:rPr>
        <w:pict>
          <v:oval id="_x0000_s1028" style="position:absolute;left:0;text-align:left;margin-left:199.55pt;margin-top:196.05pt;width:70.15pt;height:70.15pt;z-index:251662336" filled="f" strokecolor="white [3212]" strokeweight="2.25pt"/>
        </w:pict>
      </w:r>
      <w:r>
        <w:rPr>
          <w:noProof/>
        </w:rPr>
        <w:pict>
          <v:oval id="_x0000_s1027" style="position:absolute;left:0;text-align:left;margin-left:247.55pt;margin-top:175.2pt;width:27.8pt;height:27.8pt;z-index:251661312" filled="f" strokecolor="white [3212]" strokeweight="2.25pt"/>
        </w:pict>
      </w:r>
      <w:r>
        <w:rPr>
          <w:noProof/>
        </w:rPr>
        <w:pict>
          <v:oval id="_x0000_s1026" style="position:absolute;left:0;text-align:left;margin-left:215.35pt;margin-top:159.4pt;width:27.8pt;height:27.8pt;z-index:251660288" filled="f" strokecolor="white [3212]" strokeweight="2.25pt"/>
        </w:pict>
      </w:r>
      <w:r w:rsidR="006B4161">
        <w:rPr>
          <w:noProof/>
        </w:rPr>
        <w:drawing>
          <wp:inline distT="0" distB="0" distL="0" distR="0">
            <wp:extent cx="6754927" cy="3441032"/>
            <wp:effectExtent l="19050" t="0" r="7823"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6B4161" w:rsidRDefault="0079284E" w:rsidP="00A57513">
      <w:pPr>
        <w:pStyle w:val="Caption"/>
        <w:spacing w:line="480" w:lineRule="auto"/>
        <w:ind w:left="-720" w:right="-720"/>
      </w:pPr>
      <w:bookmarkStart w:id="106" w:name="_Toc309439610"/>
      <w:r>
        <w:t xml:space="preserve">Figure </w:t>
      </w:r>
      <w:fldSimple w:instr=" SEQ Figure \* ARABIC ">
        <w:r w:rsidR="00667291">
          <w:rPr>
            <w:noProof/>
          </w:rPr>
          <w:t>34</w:t>
        </w:r>
      </w:fldSimple>
      <w:r>
        <w:t xml:space="preserve"> Area 2: City Streets</w:t>
      </w:r>
      <w:bookmarkEnd w:id="106"/>
    </w:p>
    <w:p w:rsidR="006B4161" w:rsidRDefault="006B4161" w:rsidP="00A57513">
      <w:pPr>
        <w:spacing w:line="480" w:lineRule="auto"/>
        <w:ind w:left="-720" w:right="-720"/>
      </w:pPr>
    </w:p>
    <w:p w:rsidR="006B4161" w:rsidRDefault="006B4161" w:rsidP="00A57513">
      <w:pPr>
        <w:spacing w:line="480" w:lineRule="auto"/>
        <w:ind w:left="-720" w:right="-720"/>
      </w:pPr>
    </w:p>
    <w:p w:rsidR="0079284E" w:rsidRDefault="006B4161" w:rsidP="00A57513">
      <w:pPr>
        <w:keepNext/>
        <w:spacing w:line="480" w:lineRule="auto"/>
        <w:ind w:left="-720" w:right="-720"/>
      </w:pPr>
      <w:r>
        <w:rPr>
          <w:b/>
          <w:noProof/>
        </w:rPr>
        <w:lastRenderedPageBreak/>
        <w:drawing>
          <wp:inline distT="0" distB="0" distL="0" distR="0">
            <wp:extent cx="5629579" cy="3315694"/>
            <wp:effectExtent l="19050" t="0" r="28271"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B4161" w:rsidRDefault="0079284E" w:rsidP="00A57513">
      <w:pPr>
        <w:pStyle w:val="Caption"/>
        <w:spacing w:line="480" w:lineRule="auto"/>
        <w:ind w:left="-720" w:right="-720"/>
        <w:rPr>
          <w:b w:val="0"/>
        </w:rPr>
      </w:pPr>
      <w:bookmarkStart w:id="107" w:name="_Toc309439631"/>
      <w:r>
        <w:t xml:space="preserve">Table </w:t>
      </w:r>
      <w:fldSimple w:instr=" SEQ Table \* ARABIC ">
        <w:r w:rsidR="00CF3CBB">
          <w:rPr>
            <w:noProof/>
          </w:rPr>
          <w:t>20</w:t>
        </w:r>
      </w:fldSimple>
      <w:r>
        <w:t xml:space="preserve"> List objects you think are destructible in Area 2</w:t>
      </w:r>
      <w:bookmarkEnd w:id="107"/>
    </w:p>
    <w:p w:rsidR="00F12605" w:rsidRPr="005570F8" w:rsidRDefault="00F12605" w:rsidP="00A57513">
      <w:pPr>
        <w:spacing w:line="480" w:lineRule="auto"/>
        <w:ind w:left="-720" w:right="-720"/>
        <w:rPr>
          <w:b/>
        </w:rPr>
      </w:pPr>
    </w:p>
    <w:p w:rsidR="0079284E" w:rsidRDefault="00DC6790" w:rsidP="00A57513">
      <w:pPr>
        <w:keepNext/>
        <w:spacing w:line="480" w:lineRule="auto"/>
        <w:ind w:left="-720" w:right="-720"/>
      </w:pPr>
      <w:r>
        <w:rPr>
          <w:rFonts w:eastAsia="TimesNewRomanPSMT"/>
          <w:noProof/>
        </w:rPr>
        <w:lastRenderedPageBreak/>
        <w:drawing>
          <wp:anchor distT="0" distB="0" distL="114300" distR="114300" simplePos="0" relativeHeight="251698176" behindDoc="0" locked="0" layoutInCell="1" allowOverlap="1">
            <wp:simplePos x="0" y="0"/>
            <wp:positionH relativeFrom="column">
              <wp:posOffset>-165100</wp:posOffset>
            </wp:positionH>
            <wp:positionV relativeFrom="paragraph">
              <wp:posOffset>0</wp:posOffset>
            </wp:positionV>
            <wp:extent cx="6920230" cy="5525770"/>
            <wp:effectExtent l="19050" t="0" r="13970" b="0"/>
            <wp:wrapSquare wrapText="bothSides"/>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rsidR="006B4161" w:rsidRPr="006B4161" w:rsidRDefault="0079284E" w:rsidP="00A57513">
      <w:pPr>
        <w:pStyle w:val="Caption"/>
        <w:spacing w:line="480" w:lineRule="auto"/>
        <w:ind w:left="-720" w:right="-720"/>
        <w:rPr>
          <w:rFonts w:eastAsia="TimesNewRomanPSMT"/>
        </w:rPr>
      </w:pPr>
      <w:bookmarkStart w:id="108" w:name="_Toc309439632"/>
      <w:r>
        <w:t xml:space="preserve">Table </w:t>
      </w:r>
      <w:fldSimple w:instr=" SEQ Table \* ARABIC ">
        <w:r w:rsidR="00CF3CBB">
          <w:rPr>
            <w:noProof/>
          </w:rPr>
          <w:t>21</w:t>
        </w:r>
      </w:fldSimple>
      <w:r>
        <w:t xml:space="preserve"> List the Objects you think are destructible in Area 2 by participant</w:t>
      </w:r>
      <w:bookmarkEnd w:id="108"/>
    </w:p>
    <w:p w:rsidR="00F1618F" w:rsidRDefault="00F1618F" w:rsidP="00A57513">
      <w:pPr>
        <w:spacing w:line="480" w:lineRule="auto"/>
        <w:ind w:left="-720" w:right="-720" w:firstLine="720"/>
        <w:rPr>
          <w:rFonts w:eastAsia="TimesNewRomanPSMT"/>
        </w:rPr>
      </w:pPr>
    </w:p>
    <w:p w:rsidR="00A42E49" w:rsidRDefault="005327B2" w:rsidP="00A57513">
      <w:pPr>
        <w:spacing w:line="480" w:lineRule="auto"/>
        <w:ind w:left="-720" w:right="-720" w:firstLine="720"/>
        <w:rPr>
          <w:rFonts w:eastAsia="TimesNewRomanPSMT"/>
        </w:rPr>
      </w:pPr>
      <w:r>
        <w:rPr>
          <w:rFonts w:eastAsia="TimesNewRomanPSMT"/>
        </w:rPr>
        <w:t>This question was asked to find w</w:t>
      </w:r>
      <w:r w:rsidR="008F0552">
        <w:rPr>
          <w:rFonts w:eastAsia="TimesNewRomanPSMT"/>
        </w:rPr>
        <w:t xml:space="preserve">hat objects players </w:t>
      </w:r>
      <w:r w:rsidR="00603F5F">
        <w:rPr>
          <w:rFonts w:eastAsia="TimesNewRomanPSMT"/>
        </w:rPr>
        <w:t>thought were destructible</w:t>
      </w:r>
      <w:r>
        <w:rPr>
          <w:rFonts w:eastAsia="TimesNewRomanPSMT"/>
        </w:rPr>
        <w:t xml:space="preserve"> to see if the communicated importance desired by the designer matched what the players actually noticed</w:t>
      </w:r>
      <w:r w:rsidR="00603F5F">
        <w:rPr>
          <w:rFonts w:eastAsia="TimesNewRomanPSMT"/>
        </w:rPr>
        <w:t>.</w:t>
      </w:r>
      <w:r w:rsidR="00BB36ED">
        <w:rPr>
          <w:rFonts w:eastAsia="TimesNewRomanPSMT"/>
        </w:rPr>
        <w:t xml:space="preserve"> The blue units on the graph shows show items the player thought w</w:t>
      </w:r>
      <w:r w:rsidR="006351E2">
        <w:rPr>
          <w:rFonts w:eastAsia="TimesNewRomanPSMT"/>
        </w:rPr>
        <w:t>ere destructible and actually w</w:t>
      </w:r>
      <w:r w:rsidR="00BB36ED">
        <w:rPr>
          <w:rFonts w:eastAsia="TimesNewRomanPSMT"/>
        </w:rPr>
        <w:t xml:space="preserve">ere destructible. The red units show when a player thought an item was destructible when it actually was not. </w:t>
      </w:r>
      <w:r w:rsidR="00603F5F">
        <w:rPr>
          <w:rFonts w:eastAsia="TimesNewRomanPSMT"/>
        </w:rPr>
        <w:t xml:space="preserve"> In general, the more important objects, those that block the critical path or objects that provide a gameplay use</w:t>
      </w:r>
      <w:r w:rsidR="006A6313">
        <w:rPr>
          <w:rFonts w:eastAsia="TimesNewRomanPSMT"/>
        </w:rPr>
        <w:t>,</w:t>
      </w:r>
      <w:r w:rsidR="00603F5F">
        <w:rPr>
          <w:rFonts w:eastAsia="TimesNewRomanPSMT"/>
        </w:rPr>
        <w:t xml:space="preserve"> </w:t>
      </w:r>
      <w:r w:rsidR="00603F5F">
        <w:rPr>
          <w:rFonts w:eastAsia="TimesNewRomanPSMT"/>
        </w:rPr>
        <w:lastRenderedPageBreak/>
        <w:t>were noticed the most</w:t>
      </w:r>
      <w:r w:rsidR="006A6313">
        <w:rPr>
          <w:rFonts w:eastAsia="TimesNewRomanPSMT"/>
        </w:rPr>
        <w:t>. This</w:t>
      </w:r>
      <w:r w:rsidR="00603F5F">
        <w:rPr>
          <w:rFonts w:eastAsia="TimesNewRomanPSMT"/>
        </w:rPr>
        <w:t xml:space="preserve"> </w:t>
      </w:r>
      <w:r w:rsidR="006A6313">
        <w:rPr>
          <w:rFonts w:eastAsia="TimesNewRomanPSMT"/>
        </w:rPr>
        <w:t>indicates</w:t>
      </w:r>
      <w:r w:rsidR="00603F5F">
        <w:rPr>
          <w:rFonts w:eastAsia="TimesNewRomanPSMT"/>
        </w:rPr>
        <w:t xml:space="preserve"> the first rule could be true: that </w:t>
      </w:r>
      <w:r w:rsidR="00B271FE">
        <w:rPr>
          <w:rFonts w:eastAsia="TimesNewRomanPSMT"/>
        </w:rPr>
        <w:t xml:space="preserve">the amount of </w:t>
      </w:r>
      <w:r w:rsidR="00603F5F">
        <w:rPr>
          <w:rFonts w:eastAsia="TimesNewRomanPSMT"/>
        </w:rPr>
        <w:t xml:space="preserve">communication </w:t>
      </w:r>
      <w:r w:rsidR="00B271FE">
        <w:rPr>
          <w:rFonts w:eastAsia="TimesNewRomanPSMT"/>
        </w:rPr>
        <w:t xml:space="preserve">necessary </w:t>
      </w:r>
      <w:r w:rsidR="00603F5F">
        <w:rPr>
          <w:rFonts w:eastAsia="TimesNewRomanPSMT"/>
        </w:rPr>
        <w:t xml:space="preserve">is proportional to importance. </w:t>
      </w:r>
    </w:p>
    <w:p w:rsidR="00552ED6" w:rsidRDefault="00552ED6" w:rsidP="00A57513">
      <w:pPr>
        <w:spacing w:line="480" w:lineRule="auto"/>
        <w:ind w:left="-720" w:right="-720" w:firstLine="720"/>
        <w:rPr>
          <w:rFonts w:eastAsia="TimesNewRomanPSMT"/>
        </w:rPr>
      </w:pPr>
      <w:r>
        <w:rPr>
          <w:rFonts w:eastAsia="TimesNewRomanPSMT"/>
        </w:rPr>
        <w:t xml:space="preserve">The breakdown of how noticeable </w:t>
      </w:r>
      <w:r w:rsidR="00900812">
        <w:rPr>
          <w:rFonts w:eastAsia="TimesNewRomanPSMT"/>
        </w:rPr>
        <w:t>objects</w:t>
      </w:r>
      <w:r>
        <w:rPr>
          <w:rFonts w:eastAsia="TimesNewRomanPSMT"/>
        </w:rPr>
        <w:t xml:space="preserve"> were in the area meets expectations with a few exceptions.  The red barrel was most noticeable, when it technically </w:t>
      </w:r>
      <w:r w:rsidR="00900812">
        <w:rPr>
          <w:rFonts w:eastAsia="TimesNewRomanPSMT"/>
        </w:rPr>
        <w:t>was not</w:t>
      </w:r>
      <w:r>
        <w:rPr>
          <w:rFonts w:eastAsia="TimesNewRomanPSMT"/>
        </w:rPr>
        <w:t xml:space="preserve"> the most important object in the scene. The door technically should have been the most noticeable because it blocks the critical path, but it ranked a close second. The margin between the two is very close and may have not </w:t>
      </w:r>
      <w:r w:rsidR="00900812">
        <w:rPr>
          <w:rFonts w:eastAsia="TimesNewRomanPSMT"/>
        </w:rPr>
        <w:t xml:space="preserve">statistical </w:t>
      </w:r>
      <w:r>
        <w:rPr>
          <w:rFonts w:eastAsia="TimesNewRomanPSMT"/>
        </w:rPr>
        <w:t xml:space="preserve">significance, since the Red Barrels </w:t>
      </w:r>
      <w:r w:rsidR="00CE54E0">
        <w:rPr>
          <w:rFonts w:eastAsia="TimesNewRomanPSMT"/>
        </w:rPr>
        <w:t>appeared</w:t>
      </w:r>
      <w:r>
        <w:rPr>
          <w:rFonts w:eastAsia="TimesNewRomanPSMT"/>
        </w:rPr>
        <w:t xml:space="preserve"> in the previous area, and not a single player had their progression halted by the door.  </w:t>
      </w:r>
    </w:p>
    <w:p w:rsidR="001778ED" w:rsidRDefault="001778ED" w:rsidP="00A57513">
      <w:pPr>
        <w:spacing w:line="480" w:lineRule="auto"/>
        <w:ind w:left="-720" w:right="-720" w:firstLine="720"/>
        <w:rPr>
          <w:rFonts w:eastAsia="TimesNewRomanPSMT"/>
        </w:rPr>
      </w:pPr>
      <w:r>
        <w:rPr>
          <w:rFonts w:eastAsia="TimesNewRomanPSMT"/>
        </w:rPr>
        <w:t xml:space="preserve">What was not expected </w:t>
      </w:r>
      <w:r w:rsidR="00900812">
        <w:rPr>
          <w:rFonts w:eastAsia="TimesNewRomanPSMT"/>
        </w:rPr>
        <w:t>was how</w:t>
      </w:r>
      <w:r>
        <w:rPr>
          <w:rFonts w:eastAsia="TimesNewRomanPSMT"/>
        </w:rPr>
        <w:t xml:space="preserve"> many people misidentified static objects as destructible. Looking at the objects identified by participant, it appears certain players thought static cars were destructible</w:t>
      </w:r>
      <w:r w:rsidR="00FC174A">
        <w:rPr>
          <w:rFonts w:eastAsia="TimesNewRomanPSMT"/>
        </w:rPr>
        <w:t xml:space="preserve">, most likely because some cars in the scene blew up so one can presume all cars explode when enough damage is applied. </w:t>
      </w:r>
      <w:r>
        <w:rPr>
          <w:rFonts w:eastAsia="TimesNewRomanPSMT"/>
        </w:rPr>
        <w:t>They also indicated the gree</w:t>
      </w:r>
      <w:r w:rsidR="00CE54E0">
        <w:rPr>
          <w:rFonts w:eastAsia="TimesNewRomanPSMT"/>
        </w:rPr>
        <w:t>n barrels’ destructibility</w:t>
      </w:r>
      <w:r w:rsidR="005327B2">
        <w:rPr>
          <w:rFonts w:eastAsia="TimesNewRomanPSMT"/>
        </w:rPr>
        <w:t xml:space="preserve">. Green Barrels are physics objects so they react to damage and move around, which could be </w:t>
      </w:r>
      <w:r w:rsidR="00900812">
        <w:rPr>
          <w:rFonts w:eastAsia="TimesNewRomanPSMT"/>
        </w:rPr>
        <w:t>misinterpreted</w:t>
      </w:r>
      <w:r w:rsidR="005327B2">
        <w:rPr>
          <w:rFonts w:eastAsia="TimesNewRomanPSMT"/>
        </w:rPr>
        <w:t xml:space="preserve"> as destructibility. </w:t>
      </w:r>
    </w:p>
    <w:p w:rsidR="005327B2" w:rsidRDefault="005327B2" w:rsidP="00A57513">
      <w:pPr>
        <w:spacing w:line="480" w:lineRule="auto"/>
        <w:ind w:left="-720" w:right="-720" w:firstLine="720"/>
        <w:rPr>
          <w:rFonts w:eastAsia="TimesNewRomanPSMT"/>
          <w:b/>
        </w:rPr>
      </w:pPr>
      <w:r>
        <w:rPr>
          <w:rFonts w:eastAsia="TimesNewRomanPSMT"/>
        </w:rPr>
        <w:t>These negative responses indicate perhaps the level designer has an additional communication responsibility: communicating static objects are indeed static. If the player encountered this level as part of a campaign, they would have likely encountered static vehicles and features in previous levels and there would be less confusion about what is static, but since this level introduces all objects at once, players have no idea what to expect.</w:t>
      </w:r>
    </w:p>
    <w:p w:rsidR="00603F5F" w:rsidRPr="00603F5F" w:rsidRDefault="00603F5F" w:rsidP="00A57513">
      <w:pPr>
        <w:spacing w:line="480" w:lineRule="auto"/>
        <w:ind w:left="-720" w:right="-720"/>
        <w:rPr>
          <w:rFonts w:eastAsia="TimesNewRomanPSMT"/>
        </w:rPr>
      </w:pPr>
    </w:p>
    <w:p w:rsidR="0079284E" w:rsidRDefault="00690BDD" w:rsidP="00A57513">
      <w:pPr>
        <w:pStyle w:val="Heading4"/>
        <w:spacing w:line="480" w:lineRule="auto"/>
        <w:ind w:left="-720" w:right="-720"/>
      </w:pPr>
      <w:r>
        <w:rPr>
          <w:rFonts w:eastAsia="TimesNewRomanPSMT"/>
          <w:noProof/>
        </w:rPr>
        <w:lastRenderedPageBreak/>
        <w:drawing>
          <wp:inline distT="0" distB="0" distL="0" distR="0">
            <wp:extent cx="5486400" cy="3200400"/>
            <wp:effectExtent l="19050" t="0" r="1905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690BDD" w:rsidRPr="00D14903" w:rsidRDefault="0079284E" w:rsidP="00A57513">
      <w:pPr>
        <w:pStyle w:val="Caption"/>
        <w:spacing w:line="480" w:lineRule="auto"/>
        <w:ind w:left="-720" w:right="-720"/>
        <w:rPr>
          <w:rFonts w:eastAsia="TimesNewRomanPSMT"/>
        </w:rPr>
      </w:pPr>
      <w:bookmarkStart w:id="109" w:name="_Toc309439633"/>
      <w:r>
        <w:t xml:space="preserve">Table </w:t>
      </w:r>
      <w:fldSimple w:instr=" SEQ Table \* ARABIC ">
        <w:r w:rsidR="00CF3CBB">
          <w:rPr>
            <w:noProof/>
          </w:rPr>
          <w:t>22</w:t>
        </w:r>
      </w:fldSimple>
      <w:r>
        <w:t xml:space="preserve"> </w:t>
      </w:r>
      <w:r w:rsidRPr="005D0D36">
        <w:t>Did the opening cinematic convey that the wrecked cars can be set off like explosives</w:t>
      </w:r>
      <w:bookmarkEnd w:id="109"/>
    </w:p>
    <w:p w:rsidR="00690BDD" w:rsidRPr="00F43C24" w:rsidRDefault="00690BDD" w:rsidP="00A57513">
      <w:pPr>
        <w:spacing w:line="480" w:lineRule="auto"/>
        <w:ind w:left="-720" w:right="-720"/>
        <w:rPr>
          <w:rFonts w:eastAsia="TimesNewRomanPSMT"/>
          <w:b/>
        </w:rPr>
      </w:pPr>
      <w:r w:rsidRPr="00F43C24">
        <w:rPr>
          <w:rFonts w:eastAsia="TimesNewRomanPSMT"/>
          <w:b/>
        </w:rPr>
        <w:t>If Not Why Not?</w:t>
      </w: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0837B3" w:rsidTr="000837B3">
        <w:trPr>
          <w:trHeight w:val="404"/>
        </w:trPr>
        <w:tc>
          <w:tcPr>
            <w:tcW w:w="9386" w:type="dxa"/>
            <w:shd w:val="clear" w:color="auto" w:fill="auto"/>
            <w:noWrap/>
            <w:vAlign w:val="bottom"/>
            <w:hideMark/>
          </w:tcPr>
          <w:p w:rsidR="000837B3" w:rsidRDefault="000837B3"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All I noticed was that the barrel was exploding</w:t>
            </w:r>
          </w:p>
        </w:tc>
      </w:tr>
      <w:tr w:rsidR="000837B3" w:rsidTr="000837B3">
        <w:trPr>
          <w:trHeight w:val="300"/>
        </w:trPr>
        <w:tc>
          <w:tcPr>
            <w:tcW w:w="9386" w:type="dxa"/>
            <w:shd w:val="clear" w:color="auto" w:fill="auto"/>
            <w:noWrap/>
            <w:vAlign w:val="bottom"/>
            <w:hideMark/>
          </w:tcPr>
          <w:p w:rsidR="000837B3" w:rsidRDefault="000837B3"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I probably wasn’t paying enough attention.</w:t>
            </w:r>
          </w:p>
        </w:tc>
      </w:tr>
      <w:tr w:rsidR="000837B3" w:rsidTr="000837B3">
        <w:trPr>
          <w:trHeight w:val="315"/>
        </w:trPr>
        <w:tc>
          <w:tcPr>
            <w:tcW w:w="9386" w:type="dxa"/>
            <w:shd w:val="clear" w:color="auto" w:fill="auto"/>
            <w:noWrap/>
            <w:vAlign w:val="bottom"/>
            <w:hideMark/>
          </w:tcPr>
          <w:p w:rsidR="000837B3" w:rsidRDefault="000837B3"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I guess I just did not make the connection.  It seems kind of obvious looking back but I guess I did not feel threatened enough to feel I needed help from exploding stuff and thus did not file it away.</w:t>
            </w:r>
          </w:p>
        </w:tc>
      </w:tr>
      <w:tr w:rsidR="000837B3" w:rsidTr="000837B3">
        <w:trPr>
          <w:trHeight w:val="300"/>
        </w:trPr>
        <w:tc>
          <w:tcPr>
            <w:tcW w:w="9386" w:type="dxa"/>
            <w:shd w:val="clear" w:color="auto" w:fill="auto"/>
            <w:noWrap/>
            <w:vAlign w:val="bottom"/>
            <w:hideMark/>
          </w:tcPr>
          <w:p w:rsidR="000837B3" w:rsidRDefault="000837B3" w:rsidP="00A57513">
            <w:pPr>
              <w:spacing w:line="480" w:lineRule="auto"/>
              <w:ind w:left="-720" w:right="-720"/>
              <w:rPr>
                <w:rFonts w:ascii="Calibri" w:hAnsi="Calibri" w:cs="Calibri"/>
                <w:sz w:val="22"/>
                <w:szCs w:val="22"/>
              </w:rPr>
            </w:pPr>
            <w:r>
              <w:rPr>
                <w:rFonts w:ascii="Calibri" w:hAnsi="Calibri" w:cs="Calibri"/>
                <w:sz w:val="22"/>
                <w:szCs w:val="22"/>
              </w:rPr>
              <w:t>I thought that that the barrel was the one that made the car explode</w:t>
            </w:r>
          </w:p>
        </w:tc>
      </w:tr>
      <w:tr w:rsidR="000837B3" w:rsidTr="000837B3">
        <w:trPr>
          <w:trHeight w:val="440"/>
        </w:trPr>
        <w:tc>
          <w:tcPr>
            <w:tcW w:w="9386" w:type="dxa"/>
            <w:shd w:val="clear" w:color="auto" w:fill="auto"/>
            <w:noWrap/>
            <w:vAlign w:val="bottom"/>
            <w:hideMark/>
          </w:tcPr>
          <w:p w:rsidR="000837B3" w:rsidRDefault="000837B3"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Thought the barrel was exploding, not the car</w:t>
            </w:r>
          </w:p>
        </w:tc>
      </w:tr>
      <w:tr w:rsidR="000837B3" w:rsidTr="000837B3">
        <w:trPr>
          <w:trHeight w:val="645"/>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bCs/>
                <w:color w:val="000000"/>
                <w:sz w:val="22"/>
                <w:szCs w:val="22"/>
              </w:rPr>
            </w:pPr>
            <w:r w:rsidRPr="000837B3">
              <w:rPr>
                <w:rFonts w:ascii="Calibri" w:hAnsi="Calibri" w:cs="Calibri"/>
                <w:bCs/>
                <w:color w:val="000000"/>
                <w:sz w:val="22"/>
                <w:szCs w:val="22"/>
              </w:rPr>
              <w:t>It appeared as though it was the Red Barrel Exploding, not the car.</w:t>
            </w:r>
          </w:p>
        </w:tc>
      </w:tr>
      <w:tr w:rsidR="000837B3" w:rsidTr="000837B3">
        <w:trPr>
          <w:trHeight w:val="1043"/>
        </w:trPr>
        <w:tc>
          <w:tcPr>
            <w:tcW w:w="9386" w:type="dxa"/>
            <w:shd w:val="clear" w:color="auto" w:fill="auto"/>
            <w:noWrap/>
            <w:vAlign w:val="bottom"/>
            <w:hideMark/>
          </w:tcPr>
          <w:p w:rsidR="000837B3" w:rsidRDefault="000837B3"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I assumed the cinematic meant something, but once the Locust appeared I was totally focused on killing them with a gun or shooting a barrel. In retrospect, it seems that the enemies could all be killed by triggering some sort of environmental hazard.</w:t>
            </w:r>
          </w:p>
        </w:tc>
      </w:tr>
      <w:tr w:rsidR="000837B3" w:rsidTr="000837B3">
        <w:trPr>
          <w:trHeight w:val="300"/>
        </w:trPr>
        <w:tc>
          <w:tcPr>
            <w:tcW w:w="9386" w:type="dxa"/>
            <w:shd w:val="clear" w:color="auto" w:fill="auto"/>
            <w:noWrap/>
            <w:vAlign w:val="bottom"/>
            <w:hideMark/>
          </w:tcPr>
          <w:p w:rsidR="000837B3" w:rsidRDefault="000837B3" w:rsidP="00A57513">
            <w:pPr>
              <w:spacing w:line="480" w:lineRule="auto"/>
              <w:ind w:left="-720" w:right="-720"/>
              <w:rPr>
                <w:rFonts w:ascii="Calibri" w:hAnsi="Calibri" w:cs="Calibri"/>
                <w:sz w:val="22"/>
                <w:szCs w:val="22"/>
              </w:rPr>
            </w:pPr>
            <w:r>
              <w:rPr>
                <w:rFonts w:ascii="Calibri" w:hAnsi="Calibri" w:cs="Calibri"/>
                <w:sz w:val="22"/>
                <w:szCs w:val="22"/>
              </w:rPr>
              <w:t>It looked like the barrel was exploding and the car was just setting on fire</w:t>
            </w:r>
          </w:p>
        </w:tc>
      </w:tr>
    </w:tbl>
    <w:p w:rsidR="00690BDD" w:rsidRDefault="0079284E" w:rsidP="00A57513">
      <w:pPr>
        <w:pStyle w:val="Caption"/>
        <w:spacing w:line="480" w:lineRule="auto"/>
        <w:ind w:left="-720" w:right="-720"/>
        <w:rPr>
          <w:rFonts w:eastAsia="TimesNewRomanPSMT"/>
        </w:rPr>
      </w:pPr>
      <w:bookmarkStart w:id="110" w:name="_Toc309439634"/>
      <w:r>
        <w:t xml:space="preserve">Table </w:t>
      </w:r>
      <w:fldSimple w:instr=" SEQ Table \* ARABIC ">
        <w:r w:rsidR="00CF3CBB">
          <w:rPr>
            <w:noProof/>
          </w:rPr>
          <w:t>23</w:t>
        </w:r>
      </w:fldSimple>
      <w:r>
        <w:t xml:space="preserve"> If</w:t>
      </w:r>
      <w:r w:rsidRPr="00CE192C">
        <w:t xml:space="preserve"> the opening cinematic</w:t>
      </w:r>
      <w:r>
        <w:t xml:space="preserve"> did not</w:t>
      </w:r>
      <w:r w:rsidRPr="00CE192C">
        <w:t xml:space="preserve"> convey that the wrecked cars can be set off like explosives</w:t>
      </w:r>
      <w:r>
        <w:rPr>
          <w:noProof/>
        </w:rPr>
        <w:t>, why not?</w:t>
      </w:r>
      <w:bookmarkEnd w:id="110"/>
    </w:p>
    <w:p w:rsidR="006A6313" w:rsidRDefault="007C0B4A" w:rsidP="00A57513">
      <w:pPr>
        <w:spacing w:line="480" w:lineRule="auto"/>
        <w:ind w:left="-720" w:right="-720" w:firstLine="720"/>
        <w:rPr>
          <w:rFonts w:eastAsia="TimesNewRomanPSMT"/>
        </w:rPr>
      </w:pPr>
      <w:r>
        <w:rPr>
          <w:rFonts w:eastAsia="TimesNewRomanPSMT"/>
        </w:rPr>
        <w:lastRenderedPageBreak/>
        <w:t xml:space="preserve">This question </w:t>
      </w:r>
      <w:r w:rsidR="00900812">
        <w:rPr>
          <w:rFonts w:eastAsia="TimesNewRomanPSMT"/>
        </w:rPr>
        <w:t xml:space="preserve">attempted </w:t>
      </w:r>
      <w:r>
        <w:rPr>
          <w:rFonts w:eastAsia="TimesNewRomanPSMT"/>
        </w:rPr>
        <w:t xml:space="preserve">to discover if using a cinematic as a </w:t>
      </w:r>
      <w:r w:rsidR="00900812">
        <w:rPr>
          <w:rFonts w:eastAsia="TimesNewRomanPSMT"/>
        </w:rPr>
        <w:t>communication</w:t>
      </w:r>
      <w:r>
        <w:rPr>
          <w:rFonts w:eastAsia="TimesNewRomanPSMT"/>
        </w:rPr>
        <w:t xml:space="preserve"> technique works when trying to communicate an object blows up when another explosion interacts with it. </w:t>
      </w:r>
      <w:r w:rsidR="006A6313">
        <w:rPr>
          <w:rFonts w:eastAsia="TimesNewRomanPSMT"/>
        </w:rPr>
        <w:t>Th</w:t>
      </w:r>
      <w:r w:rsidR="001B1C8E">
        <w:rPr>
          <w:rFonts w:eastAsia="TimesNewRomanPSMT"/>
        </w:rPr>
        <w:t xml:space="preserve">e opening cinematic in </w:t>
      </w:r>
      <w:r w:rsidR="00F24696">
        <w:rPr>
          <w:rFonts w:eastAsia="TimesNewRomanPSMT"/>
        </w:rPr>
        <w:t>Area</w:t>
      </w:r>
      <w:r w:rsidR="001B1C8E">
        <w:rPr>
          <w:rFonts w:eastAsia="TimesNewRomanPSMT"/>
        </w:rPr>
        <w:t xml:space="preserve"> 2 shows a barrel falling onto </w:t>
      </w:r>
      <w:r w:rsidR="005518DB">
        <w:rPr>
          <w:rFonts w:eastAsia="TimesNewRomanPSMT"/>
        </w:rPr>
        <w:t xml:space="preserve">a car causing the barrel to explode and the car to catch fire and then explode. This </w:t>
      </w:r>
      <w:r>
        <w:rPr>
          <w:rFonts w:eastAsia="TimesNewRomanPSMT"/>
        </w:rPr>
        <w:t>asks players to make a logical leap by saying “If red barrels explode and cause damage, and the barrel exploding on a car causes it to explode, then cars that take any damage from explosions or weapons fire will explode.” The expectation was players would identify the car as destructible</w:t>
      </w:r>
      <w:r w:rsidR="00F43C24">
        <w:rPr>
          <w:rFonts w:eastAsia="TimesNewRomanPSMT"/>
        </w:rPr>
        <w:t>, however 43</w:t>
      </w:r>
      <w:r w:rsidR="005518DB">
        <w:rPr>
          <w:rFonts w:eastAsia="TimesNewRomanPSMT"/>
        </w:rPr>
        <w:t xml:space="preserve"> percent of testers did not get this information from the cinematic. </w:t>
      </w:r>
      <w:r>
        <w:rPr>
          <w:rFonts w:eastAsia="TimesNewRomanPSMT"/>
        </w:rPr>
        <w:t xml:space="preserve"> The comments indicate several did not make the logical leap that the car was flammable and explosive. This could indicate that level designers should never assume players will make a logical leap if they want to clearly indicate an object</w:t>
      </w:r>
      <w:r w:rsidR="00CE0FBD">
        <w:rPr>
          <w:rFonts w:eastAsia="TimesNewRomanPSMT"/>
        </w:rPr>
        <w:t>’</w:t>
      </w:r>
      <w:r>
        <w:rPr>
          <w:rFonts w:eastAsia="TimesNewRomanPSMT"/>
        </w:rPr>
        <w:t xml:space="preserve">s destructibility. Showing all the ways the car can take damage and explode would have raised understanding </w:t>
      </w:r>
      <w:r w:rsidR="00CE0FBD">
        <w:rPr>
          <w:rFonts w:eastAsia="TimesNewRomanPSMT"/>
        </w:rPr>
        <w:t>dramatically</w:t>
      </w:r>
      <w:r>
        <w:rPr>
          <w:rFonts w:eastAsia="TimesNewRomanPSMT"/>
        </w:rPr>
        <w:t>.</w:t>
      </w:r>
    </w:p>
    <w:p w:rsidR="007C0B4A" w:rsidRDefault="007C0B4A" w:rsidP="00A57513">
      <w:pPr>
        <w:spacing w:line="480" w:lineRule="auto"/>
        <w:ind w:left="-720" w:right="-720"/>
        <w:rPr>
          <w:rFonts w:eastAsia="TimesNewRomanPSMT"/>
        </w:rPr>
      </w:pPr>
    </w:p>
    <w:p w:rsidR="0079284E" w:rsidRPr="0079284E" w:rsidRDefault="00E04C82" w:rsidP="00A57513">
      <w:pPr>
        <w:pStyle w:val="Heading1"/>
        <w:spacing w:line="480" w:lineRule="auto"/>
        <w:ind w:left="-720" w:right="-720"/>
        <w:jc w:val="center"/>
        <w:rPr>
          <w:sz w:val="18"/>
          <w:szCs w:val="18"/>
        </w:rPr>
      </w:pPr>
      <w:r w:rsidRPr="0079284E">
        <w:rPr>
          <w:rFonts w:eastAsia="TimesNewRomanPSMT"/>
          <w:noProof/>
          <w:sz w:val="18"/>
          <w:szCs w:val="18"/>
        </w:rPr>
        <w:drawing>
          <wp:inline distT="0" distB="0" distL="0" distR="0">
            <wp:extent cx="5486400" cy="3200400"/>
            <wp:effectExtent l="19050" t="0" r="19050" b="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E04C82" w:rsidRPr="0079284E" w:rsidRDefault="0079284E" w:rsidP="00A57513">
      <w:pPr>
        <w:pStyle w:val="Caption"/>
        <w:spacing w:line="480" w:lineRule="auto"/>
        <w:ind w:left="-720" w:right="-720"/>
        <w:rPr>
          <w:rFonts w:eastAsia="TimesNewRomanPSMT"/>
        </w:rPr>
      </w:pPr>
      <w:bookmarkStart w:id="111" w:name="_Toc309439635"/>
      <w:r w:rsidRPr="0079284E">
        <w:t xml:space="preserve">Table </w:t>
      </w:r>
      <w:fldSimple w:instr=" SEQ Table \* ARABIC ">
        <w:r w:rsidR="00CF3CBB">
          <w:rPr>
            <w:noProof/>
          </w:rPr>
          <w:t>24</w:t>
        </w:r>
      </w:fldSimple>
      <w:r w:rsidRPr="0079284E">
        <w:t xml:space="preserve"> How easy was using explosions to defeat enemies</w:t>
      </w:r>
      <w:bookmarkEnd w:id="111"/>
    </w:p>
    <w:p w:rsidR="0006542B" w:rsidRDefault="0006542B" w:rsidP="00A57513">
      <w:pPr>
        <w:spacing w:line="480" w:lineRule="auto"/>
        <w:ind w:left="-720" w:right="-720"/>
        <w:rPr>
          <w:rFonts w:eastAsia="TimesNewRomanPSMT"/>
        </w:rPr>
      </w:pPr>
    </w:p>
    <w:p w:rsidR="009905B3" w:rsidRPr="005F3B40" w:rsidRDefault="009905B3" w:rsidP="00A57513">
      <w:pPr>
        <w:pStyle w:val="CommentText"/>
        <w:spacing w:line="480" w:lineRule="auto"/>
        <w:ind w:left="-720" w:right="-720" w:firstLine="360"/>
        <w:rPr>
          <w:sz w:val="24"/>
          <w:szCs w:val="24"/>
        </w:rPr>
      </w:pPr>
      <w:r w:rsidRPr="005F3B40">
        <w:rPr>
          <w:sz w:val="24"/>
          <w:szCs w:val="24"/>
        </w:rPr>
        <w:t>This question a</w:t>
      </w:r>
      <w:r w:rsidR="00F67F9B">
        <w:rPr>
          <w:sz w:val="24"/>
          <w:szCs w:val="24"/>
        </w:rPr>
        <w:t>sked</w:t>
      </w:r>
      <w:r w:rsidRPr="005F3B40">
        <w:rPr>
          <w:sz w:val="24"/>
          <w:szCs w:val="24"/>
        </w:rPr>
        <w:t xml:space="preserve"> how difficult it was to use explosive elements to defeat enemies to see if the utility of the explosions was helped or hindered by their placement and how much damage it takes for them to blow up. The expectation was players would find it ea</w:t>
      </w:r>
      <w:r w:rsidR="004001CC">
        <w:rPr>
          <w:sz w:val="24"/>
          <w:szCs w:val="24"/>
        </w:rPr>
        <w:t>sy to use explosions, however 35</w:t>
      </w:r>
      <w:r w:rsidRPr="005F3B40">
        <w:rPr>
          <w:sz w:val="24"/>
          <w:szCs w:val="24"/>
        </w:rPr>
        <w:t xml:space="preserve"> percent of participants found it challenging. The player starts the level with a shotgun, a weak pistol, and grenades. All but </w:t>
      </w:r>
      <w:r w:rsidR="00CE0FBD">
        <w:rPr>
          <w:sz w:val="24"/>
          <w:szCs w:val="24"/>
        </w:rPr>
        <w:t>three</w:t>
      </w:r>
      <w:r w:rsidR="00CE0FBD" w:rsidRPr="005F3B40">
        <w:rPr>
          <w:sz w:val="24"/>
          <w:szCs w:val="24"/>
        </w:rPr>
        <w:t xml:space="preserve"> </w:t>
      </w:r>
      <w:r w:rsidRPr="005F3B40">
        <w:rPr>
          <w:sz w:val="24"/>
          <w:szCs w:val="24"/>
        </w:rPr>
        <w:t xml:space="preserve">players used the shotgun and grenades exclusively. </w:t>
      </w:r>
      <w:r w:rsidR="00724A5D">
        <w:rPr>
          <w:sz w:val="24"/>
          <w:szCs w:val="24"/>
        </w:rPr>
        <w:t xml:space="preserve">This may be related to the </w:t>
      </w:r>
      <w:r w:rsidR="00F63707">
        <w:rPr>
          <w:sz w:val="24"/>
          <w:szCs w:val="24"/>
        </w:rPr>
        <w:t>normalcy</w:t>
      </w:r>
      <w:r w:rsidR="00724A5D">
        <w:rPr>
          <w:sz w:val="24"/>
          <w:szCs w:val="24"/>
        </w:rPr>
        <w:t xml:space="preserve"> bias discussed earlier.  </w:t>
      </w:r>
      <w:r w:rsidR="00FC174A">
        <w:rPr>
          <w:sz w:val="24"/>
          <w:szCs w:val="24"/>
        </w:rPr>
        <w:t>In designing the level, t</w:t>
      </w:r>
      <w:r w:rsidRPr="005F3B40">
        <w:rPr>
          <w:sz w:val="24"/>
          <w:szCs w:val="24"/>
        </w:rPr>
        <w:t>he idea was the shotgun would be for w</w:t>
      </w:r>
      <w:r w:rsidR="00F67F9B">
        <w:rPr>
          <w:sz w:val="24"/>
          <w:szCs w:val="24"/>
        </w:rPr>
        <w:t>hen enemies ambush the player</w:t>
      </w:r>
      <w:r w:rsidRPr="005F3B40">
        <w:rPr>
          <w:sz w:val="24"/>
          <w:szCs w:val="24"/>
        </w:rPr>
        <w:t xml:space="preserve"> or</w:t>
      </w:r>
      <w:r w:rsidR="00F67F9B">
        <w:rPr>
          <w:sz w:val="24"/>
          <w:szCs w:val="24"/>
        </w:rPr>
        <w:t xml:space="preserve"> when players</w:t>
      </w:r>
      <w:r w:rsidRPr="005F3B40">
        <w:rPr>
          <w:sz w:val="24"/>
          <w:szCs w:val="24"/>
        </w:rPr>
        <w:t xml:space="preserve"> want to rush their position and the pistol would be ideal for taking out destructibles from a distance</w:t>
      </w:r>
      <w:r w:rsidR="0013476B">
        <w:rPr>
          <w:sz w:val="24"/>
          <w:szCs w:val="24"/>
        </w:rPr>
        <w:t xml:space="preserve">. </w:t>
      </w:r>
      <w:r w:rsidRPr="005F3B40">
        <w:rPr>
          <w:sz w:val="24"/>
          <w:szCs w:val="24"/>
        </w:rPr>
        <w:t xml:space="preserve"> If the players started the level only with the pistol, </w:t>
      </w:r>
      <w:r w:rsidR="002C571C" w:rsidRPr="005F3B40">
        <w:rPr>
          <w:sz w:val="24"/>
          <w:szCs w:val="24"/>
        </w:rPr>
        <w:t xml:space="preserve">the results </w:t>
      </w:r>
      <w:r w:rsidR="00CE0FBD">
        <w:rPr>
          <w:sz w:val="24"/>
          <w:szCs w:val="24"/>
        </w:rPr>
        <w:t>may</w:t>
      </w:r>
      <w:r w:rsidR="00CE0FBD" w:rsidRPr="005F3B40">
        <w:rPr>
          <w:sz w:val="24"/>
          <w:szCs w:val="24"/>
        </w:rPr>
        <w:t xml:space="preserve"> </w:t>
      </w:r>
      <w:r w:rsidR="002C571C" w:rsidRPr="005F3B40">
        <w:rPr>
          <w:sz w:val="24"/>
          <w:szCs w:val="24"/>
        </w:rPr>
        <w:t>have been vastly different</w:t>
      </w:r>
      <w:r w:rsidR="0013476B">
        <w:rPr>
          <w:sz w:val="24"/>
          <w:szCs w:val="24"/>
        </w:rPr>
        <w:t xml:space="preserve"> since they </w:t>
      </w:r>
      <w:r w:rsidR="00724A5D">
        <w:rPr>
          <w:sz w:val="24"/>
          <w:szCs w:val="24"/>
        </w:rPr>
        <w:t>would need</w:t>
      </w:r>
      <w:r w:rsidR="0013476B">
        <w:rPr>
          <w:sz w:val="24"/>
          <w:szCs w:val="24"/>
        </w:rPr>
        <w:t xml:space="preserve"> to take careful aim and consider their surroundings</w:t>
      </w:r>
      <w:r w:rsidR="002C571C" w:rsidRPr="005F3B40">
        <w:rPr>
          <w:sz w:val="24"/>
          <w:szCs w:val="24"/>
        </w:rPr>
        <w:t>.</w:t>
      </w:r>
      <w:r w:rsidRPr="005F3B40">
        <w:rPr>
          <w:sz w:val="24"/>
          <w:szCs w:val="24"/>
        </w:rPr>
        <w:t xml:space="preserve">  </w:t>
      </w:r>
    </w:p>
    <w:p w:rsidR="00C854FE" w:rsidRDefault="00C854FE" w:rsidP="00A57513">
      <w:pPr>
        <w:spacing w:line="480" w:lineRule="auto"/>
        <w:ind w:left="-720" w:right="-720"/>
        <w:rPr>
          <w:rFonts w:eastAsia="TimesNewRomanPSMT"/>
        </w:rPr>
      </w:pPr>
    </w:p>
    <w:p w:rsidR="00C854FE" w:rsidRDefault="00C854FE" w:rsidP="00A57513">
      <w:pPr>
        <w:spacing w:line="480" w:lineRule="auto"/>
        <w:ind w:left="-720" w:right="-720"/>
        <w:rPr>
          <w:rFonts w:eastAsia="TimesNewRomanPSMT"/>
        </w:rPr>
      </w:pPr>
    </w:p>
    <w:p w:rsidR="0079284E" w:rsidRDefault="00757076" w:rsidP="00A57513">
      <w:pPr>
        <w:keepNext/>
        <w:spacing w:line="480" w:lineRule="auto"/>
        <w:ind w:left="-720" w:right="-720"/>
      </w:pPr>
      <w:r>
        <w:rPr>
          <w:rFonts w:eastAsia="TimesNewRomanPSMT"/>
          <w:noProof/>
        </w:rPr>
        <w:drawing>
          <wp:inline distT="0" distB="0" distL="0" distR="0">
            <wp:extent cx="5486400" cy="3200400"/>
            <wp:effectExtent l="19050" t="0" r="19050"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757076" w:rsidRDefault="0079284E" w:rsidP="00A57513">
      <w:pPr>
        <w:pStyle w:val="Caption"/>
        <w:spacing w:line="480" w:lineRule="auto"/>
        <w:ind w:left="-720" w:right="-720"/>
        <w:rPr>
          <w:rFonts w:eastAsia="TimesNewRomanPSMT"/>
        </w:rPr>
      </w:pPr>
      <w:bookmarkStart w:id="112" w:name="_Toc309439636"/>
      <w:r>
        <w:t xml:space="preserve">Table </w:t>
      </w:r>
      <w:fldSimple w:instr=" SEQ Table \* ARABIC ">
        <w:r w:rsidR="00CF3CBB">
          <w:rPr>
            <w:noProof/>
          </w:rPr>
          <w:t>25</w:t>
        </w:r>
      </w:fldSimple>
      <w:r>
        <w:t xml:space="preserve"> </w:t>
      </w:r>
      <w:r w:rsidRPr="008A6BA2">
        <w:t>Did you ever find yourself shooting at an object expecting it to explode or fall apart and it did not</w:t>
      </w:r>
      <w:bookmarkEnd w:id="112"/>
    </w:p>
    <w:p w:rsidR="00E04C82" w:rsidRDefault="00E04C82" w:rsidP="00A57513">
      <w:pPr>
        <w:spacing w:line="480" w:lineRule="auto"/>
        <w:ind w:left="-720" w:right="-720"/>
        <w:rPr>
          <w:rFonts w:eastAsia="TimesNewRomanPSMT"/>
        </w:rPr>
      </w:pPr>
    </w:p>
    <w:p w:rsidR="000837B3" w:rsidRDefault="000837B3" w:rsidP="00A57513">
      <w:pPr>
        <w:spacing w:line="480" w:lineRule="auto"/>
        <w:ind w:left="-720" w:right="-720"/>
        <w:rPr>
          <w:rFonts w:ascii="Calibri" w:hAnsi="Calibri" w:cs="Calibri"/>
          <w:b/>
          <w:bCs/>
          <w:color w:val="000000"/>
          <w:sz w:val="22"/>
          <w:szCs w:val="22"/>
        </w:rPr>
      </w:pPr>
    </w:p>
    <w:p w:rsidR="00757076" w:rsidRPr="00757076" w:rsidRDefault="00757076" w:rsidP="00A57513">
      <w:pPr>
        <w:spacing w:line="480" w:lineRule="auto"/>
        <w:ind w:left="-720" w:right="-720"/>
        <w:rPr>
          <w:rFonts w:ascii="Calibri" w:hAnsi="Calibri" w:cs="Calibri"/>
          <w:b/>
          <w:bCs/>
          <w:color w:val="000000"/>
          <w:sz w:val="22"/>
          <w:szCs w:val="22"/>
        </w:rPr>
      </w:pPr>
      <w:r w:rsidRPr="00757076">
        <w:rPr>
          <w:rFonts w:ascii="Calibri" w:hAnsi="Calibri" w:cs="Calibri"/>
          <w:b/>
          <w:bCs/>
          <w:color w:val="000000"/>
          <w:sz w:val="22"/>
          <w:szCs w:val="22"/>
        </w:rPr>
        <w:t>If so, describe how it felt</w:t>
      </w:r>
    </w:p>
    <w:p w:rsidR="00757076" w:rsidRDefault="00757076" w:rsidP="00A57513">
      <w:pPr>
        <w:spacing w:line="480" w:lineRule="auto"/>
        <w:ind w:left="-720" w:right="-720"/>
        <w:rPr>
          <w:rFonts w:eastAsia="TimesNewRomanPSMT"/>
        </w:rPr>
      </w:pP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0837B3" w:rsidRPr="000837B3" w:rsidTr="000837B3">
        <w:trPr>
          <w:trHeight w:val="255"/>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Green Barrels; "oh these don't explode"</w:t>
            </w:r>
          </w:p>
        </w:tc>
      </w:tr>
      <w:tr w:rsidR="000837B3" w:rsidRPr="000837B3" w:rsidTr="000837B3">
        <w:trPr>
          <w:trHeight w:val="30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Green Barrel - Confusion</w:t>
            </w:r>
          </w:p>
        </w:tc>
      </w:tr>
      <w:tr w:rsidR="000837B3" w:rsidRPr="000837B3" w:rsidTr="000837B3">
        <w:trPr>
          <w:trHeight w:val="386"/>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 xml:space="preserve">Mild </w:t>
            </w:r>
            <w:r w:rsidR="00D01BBE" w:rsidRPr="000837B3">
              <w:rPr>
                <w:rFonts w:ascii="Calibri" w:hAnsi="Calibri" w:cs="Calibri"/>
                <w:color w:val="000000"/>
                <w:sz w:val="22"/>
                <w:szCs w:val="22"/>
              </w:rPr>
              <w:t>Disappointment</w:t>
            </w:r>
          </w:p>
        </w:tc>
      </w:tr>
      <w:tr w:rsidR="000837B3" w:rsidRPr="000837B3" w:rsidTr="000837B3">
        <w:trPr>
          <w:trHeight w:val="255"/>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Disappointment</w:t>
            </w:r>
          </w:p>
        </w:tc>
      </w:tr>
      <w:tr w:rsidR="000837B3" w:rsidRPr="000837B3" w:rsidTr="000837B3">
        <w:trPr>
          <w:trHeight w:val="602"/>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Both inquisitive and a relief because I was  near the green barrels and I didn’t want to die by my own shots or enemy shots.</w:t>
            </w:r>
          </w:p>
        </w:tc>
      </w:tr>
      <w:tr w:rsidR="000837B3" w:rsidRPr="000837B3" w:rsidTr="000837B3">
        <w:trPr>
          <w:trHeight w:val="44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Confused as to why the green barrels did not explode into acid or whatnot</w:t>
            </w:r>
          </w:p>
        </w:tc>
      </w:tr>
      <w:tr w:rsidR="000837B3" w:rsidRPr="000837B3" w:rsidTr="000837B3">
        <w:trPr>
          <w:trHeight w:val="620"/>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 xml:space="preserve">Tried to shoot the green barrels. They did not explode. I thought maybe they were poison because of the color association. </w:t>
            </w:r>
          </w:p>
        </w:tc>
      </w:tr>
      <w:tr w:rsidR="000837B3" w:rsidRPr="000837B3" w:rsidTr="000837B3">
        <w:trPr>
          <w:trHeight w:val="315"/>
        </w:trPr>
        <w:tc>
          <w:tcPr>
            <w:tcW w:w="9386" w:type="dxa"/>
            <w:shd w:val="clear" w:color="auto" w:fill="auto"/>
            <w:noWrap/>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Tried shooting the doors, but they didn’t open. Thought I might have to drop an explosive from a hanging car like the cinema, but didn’t see anything. Decided to try the grenades and that worked.</w:t>
            </w:r>
          </w:p>
        </w:tc>
      </w:tr>
      <w:tr w:rsidR="000837B3" w:rsidRPr="000837B3" w:rsidTr="000837B3">
        <w:trPr>
          <w:trHeight w:val="315"/>
        </w:trPr>
        <w:tc>
          <w:tcPr>
            <w:tcW w:w="9386" w:type="dxa"/>
            <w:shd w:val="clear" w:color="auto" w:fill="auto"/>
            <w:vAlign w:val="bottom"/>
            <w:hideMark/>
          </w:tcPr>
          <w:p w:rsidR="000837B3" w:rsidRPr="000837B3" w:rsidRDefault="000837B3" w:rsidP="00A57513">
            <w:pPr>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Annoyed</w:t>
            </w:r>
          </w:p>
        </w:tc>
      </w:tr>
      <w:tr w:rsidR="000837B3" w:rsidRPr="000837B3" w:rsidTr="000837B3">
        <w:trPr>
          <w:trHeight w:val="600"/>
        </w:trPr>
        <w:tc>
          <w:tcPr>
            <w:tcW w:w="9386" w:type="dxa"/>
            <w:shd w:val="clear" w:color="auto" w:fill="auto"/>
            <w:vAlign w:val="bottom"/>
            <w:hideMark/>
          </w:tcPr>
          <w:p w:rsidR="000837B3" w:rsidRPr="000837B3" w:rsidRDefault="000837B3" w:rsidP="00A57513">
            <w:pPr>
              <w:keepNext/>
              <w:spacing w:line="480" w:lineRule="auto"/>
              <w:ind w:left="-720" w:right="-720"/>
              <w:rPr>
                <w:rFonts w:ascii="Calibri" w:hAnsi="Calibri" w:cs="Calibri"/>
                <w:color w:val="000000"/>
                <w:sz w:val="22"/>
                <w:szCs w:val="22"/>
              </w:rPr>
            </w:pPr>
            <w:r w:rsidRPr="000837B3">
              <w:rPr>
                <w:rFonts w:ascii="Calibri" w:hAnsi="Calibri" w:cs="Calibri"/>
                <w:color w:val="000000"/>
                <w:sz w:val="22"/>
                <w:szCs w:val="22"/>
              </w:rPr>
              <w:t>I tested the green barrel to confirm that they did not explode.  The green color can indicate a poison/toxin, so I shot one to be sure.</w:t>
            </w:r>
          </w:p>
        </w:tc>
      </w:tr>
    </w:tbl>
    <w:p w:rsidR="00644D89" w:rsidRDefault="00644D89" w:rsidP="00A57513">
      <w:pPr>
        <w:pStyle w:val="Caption"/>
        <w:spacing w:line="480" w:lineRule="auto"/>
        <w:ind w:left="-720" w:right="-720"/>
      </w:pPr>
    </w:p>
    <w:p w:rsidR="00757076" w:rsidRDefault="00644D89" w:rsidP="00A57513">
      <w:pPr>
        <w:pStyle w:val="Caption"/>
        <w:spacing w:line="480" w:lineRule="auto"/>
        <w:ind w:left="-720" w:right="-720"/>
        <w:rPr>
          <w:rFonts w:eastAsia="TimesNewRomanPSMT"/>
        </w:rPr>
      </w:pPr>
      <w:bookmarkStart w:id="113" w:name="_Toc309439637"/>
      <w:r>
        <w:t xml:space="preserve">Table </w:t>
      </w:r>
      <w:fldSimple w:instr=" SEQ Table \* ARABIC ">
        <w:r w:rsidR="00CF3CBB">
          <w:rPr>
            <w:noProof/>
          </w:rPr>
          <w:t>26</w:t>
        </w:r>
      </w:fldSimple>
      <w:r>
        <w:t xml:space="preserve"> If so, describe how it felt</w:t>
      </w:r>
      <w:bookmarkEnd w:id="113"/>
    </w:p>
    <w:p w:rsidR="00C854FE" w:rsidRDefault="002C571C" w:rsidP="00A57513">
      <w:pPr>
        <w:spacing w:line="480" w:lineRule="auto"/>
        <w:ind w:left="-720" w:right="-720" w:firstLine="360"/>
        <w:rPr>
          <w:rFonts w:eastAsia="TimesNewRomanPSMT"/>
        </w:rPr>
      </w:pPr>
      <w:r>
        <w:rPr>
          <w:rFonts w:eastAsia="TimesNewRomanPSMT"/>
        </w:rPr>
        <w:t xml:space="preserve">This question </w:t>
      </w:r>
      <w:r w:rsidR="00724A5D">
        <w:rPr>
          <w:rFonts w:eastAsia="TimesNewRomanPSMT"/>
        </w:rPr>
        <w:t xml:space="preserve">checked to see </w:t>
      </w:r>
      <w:r>
        <w:rPr>
          <w:rFonts w:eastAsia="TimesNewRomanPSMT"/>
        </w:rPr>
        <w:t xml:space="preserve">if players found anything that broke the </w:t>
      </w:r>
      <w:r w:rsidR="00D01BBE">
        <w:rPr>
          <w:rFonts w:eastAsia="TimesNewRomanPSMT"/>
        </w:rPr>
        <w:t>believability</w:t>
      </w:r>
      <w:r>
        <w:rPr>
          <w:rFonts w:eastAsia="TimesNewRomanPSMT"/>
        </w:rPr>
        <w:t xml:space="preserve"> rule. The expectation was the lack of utility for the exploding pillars</w:t>
      </w:r>
      <w:r w:rsidR="00724A5D">
        <w:rPr>
          <w:rFonts w:eastAsia="TimesNewRomanPSMT"/>
        </w:rPr>
        <w:t xml:space="preserve"> would disappoint players</w:t>
      </w:r>
      <w:r>
        <w:rPr>
          <w:rFonts w:eastAsia="TimesNewRomanPSMT"/>
        </w:rPr>
        <w:t xml:space="preserve">, but it turned out the </w:t>
      </w:r>
      <w:r w:rsidR="00C854FE">
        <w:rPr>
          <w:rFonts w:eastAsia="TimesNewRomanPSMT"/>
        </w:rPr>
        <w:t>green barrel</w:t>
      </w:r>
      <w:r>
        <w:rPr>
          <w:rFonts w:eastAsia="TimesNewRomanPSMT"/>
        </w:rPr>
        <w:t>s</w:t>
      </w:r>
      <w:r w:rsidR="00DC7E10">
        <w:rPr>
          <w:rFonts w:eastAsia="TimesNewRomanPSMT"/>
        </w:rPr>
        <w:t xml:space="preserve"> </w:t>
      </w:r>
      <w:r>
        <w:rPr>
          <w:rFonts w:eastAsia="TimesNewRomanPSMT"/>
        </w:rPr>
        <w:t>were the</w:t>
      </w:r>
      <w:r w:rsidR="00DC7E10">
        <w:rPr>
          <w:rFonts w:eastAsia="TimesNewRomanPSMT"/>
        </w:rPr>
        <w:t xml:space="preserve"> only </w:t>
      </w:r>
      <w:r w:rsidR="00D01BBE">
        <w:rPr>
          <w:rFonts w:eastAsia="TimesNewRomanPSMT"/>
        </w:rPr>
        <w:t>believability</w:t>
      </w:r>
      <w:r w:rsidR="00DC7E10">
        <w:rPr>
          <w:rFonts w:eastAsia="TimesNewRomanPSMT"/>
        </w:rPr>
        <w:t xml:space="preserve"> breaking destructible object people actu</w:t>
      </w:r>
      <w:r w:rsidR="004001CC">
        <w:rPr>
          <w:rFonts w:eastAsia="TimesNewRomanPSMT"/>
        </w:rPr>
        <w:t xml:space="preserve">ally noticed. Of the </w:t>
      </w:r>
      <w:r w:rsidR="004001CC">
        <w:rPr>
          <w:rFonts w:eastAsia="TimesNewRomanPSMT"/>
        </w:rPr>
        <w:lastRenderedPageBreak/>
        <w:t>testers, 48</w:t>
      </w:r>
      <w:r w:rsidR="00DC7E10">
        <w:rPr>
          <w:rFonts w:eastAsia="TimesNewRomanPSMT"/>
        </w:rPr>
        <w:t xml:space="preserve"> percent found an object that </w:t>
      </w:r>
      <w:r w:rsidR="00AF5688">
        <w:rPr>
          <w:rFonts w:eastAsia="TimesNewRomanPSMT"/>
        </w:rPr>
        <w:t xml:space="preserve">violated the </w:t>
      </w:r>
      <w:r w:rsidR="00D01BBE">
        <w:rPr>
          <w:rFonts w:eastAsia="TimesNewRomanPSMT"/>
        </w:rPr>
        <w:t>believability</w:t>
      </w:r>
      <w:r w:rsidR="00AF5688">
        <w:rPr>
          <w:rFonts w:eastAsia="TimesNewRomanPSMT"/>
        </w:rPr>
        <w:t xml:space="preserve"> rule</w:t>
      </w:r>
      <w:r w:rsidR="00DC7E10">
        <w:rPr>
          <w:rFonts w:eastAsia="TimesNewRomanPSMT"/>
        </w:rPr>
        <w:t xml:space="preserve"> when it did not act as expected</w:t>
      </w:r>
      <w:r>
        <w:rPr>
          <w:rFonts w:eastAsia="TimesNewRomanPSMT"/>
        </w:rPr>
        <w:t xml:space="preserve"> and</w:t>
      </w:r>
      <w:r w:rsidR="00CB3BE5">
        <w:rPr>
          <w:rFonts w:eastAsia="TimesNewRomanPSMT"/>
        </w:rPr>
        <w:t>,</w:t>
      </w:r>
      <w:r>
        <w:rPr>
          <w:rFonts w:eastAsia="TimesNewRomanPSMT"/>
        </w:rPr>
        <w:t xml:space="preserve"> of </w:t>
      </w:r>
      <w:r w:rsidR="00CB3BE5">
        <w:rPr>
          <w:rFonts w:eastAsia="TimesNewRomanPSMT"/>
        </w:rPr>
        <w:t>those,</w:t>
      </w:r>
      <w:r>
        <w:rPr>
          <w:rFonts w:eastAsia="TimesNewRomanPSMT"/>
        </w:rPr>
        <w:t xml:space="preserve"> all mentioned the green barrel</w:t>
      </w:r>
      <w:r w:rsidR="00DC7E10">
        <w:rPr>
          <w:rFonts w:eastAsia="TimesNewRomanPSMT"/>
        </w:rPr>
        <w:t xml:space="preserve">. </w:t>
      </w:r>
      <w:r w:rsidR="004001CC">
        <w:rPr>
          <w:rFonts w:eastAsia="TimesNewRomanPSMT"/>
        </w:rPr>
        <w:t>T</w:t>
      </w:r>
      <w:r w:rsidR="00DC7E10">
        <w:rPr>
          <w:rFonts w:eastAsia="TimesNewRomanPSMT"/>
        </w:rPr>
        <w:t xml:space="preserve">he comments indicate the green barrel should have responded in a similar way to the red barrel. </w:t>
      </w:r>
      <w:r w:rsidR="00F151DF">
        <w:rPr>
          <w:rFonts w:eastAsia="TimesNewRomanPSMT"/>
        </w:rPr>
        <w:t>Players</w:t>
      </w:r>
      <w:r w:rsidR="00DC7E10">
        <w:rPr>
          <w:rFonts w:eastAsia="TimesNewRomanPSMT"/>
        </w:rPr>
        <w:t xml:space="preserve"> </w:t>
      </w:r>
      <w:r w:rsidR="00B271FE">
        <w:rPr>
          <w:rFonts w:eastAsia="TimesNewRomanPSMT"/>
        </w:rPr>
        <w:t>thought it would</w:t>
      </w:r>
      <w:r w:rsidR="00DC7E10">
        <w:rPr>
          <w:rFonts w:eastAsia="TimesNewRomanPSMT"/>
        </w:rPr>
        <w:t xml:space="preserve"> explode with acid, causing corrosive damage. </w:t>
      </w:r>
      <w:r w:rsidR="00A14737">
        <w:rPr>
          <w:rFonts w:eastAsia="TimesNewRomanPSMT"/>
        </w:rPr>
        <w:t xml:space="preserve">The green barrels are the original assets from </w:t>
      </w:r>
      <w:r w:rsidR="00A14737" w:rsidRPr="00A14737">
        <w:rPr>
          <w:rFonts w:eastAsia="TimesNewRomanPSMT"/>
          <w:i/>
        </w:rPr>
        <w:t>Gears of War</w:t>
      </w:r>
      <w:r w:rsidR="00A14737">
        <w:rPr>
          <w:rFonts w:eastAsia="TimesNewRomanPSMT"/>
        </w:rPr>
        <w:t xml:space="preserve"> and they simply act as </w:t>
      </w:r>
      <w:r w:rsidR="00C10F08">
        <w:rPr>
          <w:rFonts w:eastAsia="TimesNewRomanPSMT"/>
        </w:rPr>
        <w:t>background</w:t>
      </w:r>
      <w:r w:rsidR="00A14737">
        <w:rPr>
          <w:rFonts w:eastAsia="TimesNewRomanPSMT"/>
        </w:rPr>
        <w:t xml:space="preserve"> set pieces, however put them in the context of a destructible environment and people begin to associate color with destructibility.  In the context of the </w:t>
      </w:r>
      <w:r w:rsidR="00A14737" w:rsidRPr="00A14737">
        <w:rPr>
          <w:rFonts w:eastAsia="TimesNewRomanPSMT"/>
          <w:i/>
        </w:rPr>
        <w:t>Gears</w:t>
      </w:r>
      <w:r w:rsidR="00A14737">
        <w:rPr>
          <w:rFonts w:eastAsia="TimesNewRomanPSMT"/>
        </w:rPr>
        <w:t xml:space="preserve"> campaign green barrels have no significance, but since a red barrel explodes green barrels grew in significance.</w:t>
      </w:r>
      <w:r>
        <w:rPr>
          <w:rFonts w:eastAsia="TimesNewRomanPSMT"/>
        </w:rPr>
        <w:t xml:space="preserve"> </w:t>
      </w:r>
    </w:p>
    <w:p w:rsidR="00DC7FCA" w:rsidRDefault="00DC7FCA" w:rsidP="00A57513">
      <w:pPr>
        <w:spacing w:line="480" w:lineRule="auto"/>
        <w:ind w:left="-720" w:right="-720" w:firstLine="360"/>
        <w:rPr>
          <w:rFonts w:eastAsia="TimesNewRomanPSMT"/>
        </w:rPr>
      </w:pPr>
    </w:p>
    <w:p w:rsidR="00DC7FCA" w:rsidRDefault="00DC7FCA" w:rsidP="00A57513">
      <w:pPr>
        <w:spacing w:line="480" w:lineRule="auto"/>
        <w:ind w:left="-720" w:right="-720" w:firstLine="360"/>
        <w:rPr>
          <w:rFonts w:eastAsia="TimesNewRomanPSMT"/>
        </w:rPr>
      </w:pPr>
    </w:p>
    <w:p w:rsidR="00DC7FCA" w:rsidRDefault="00DC7FCA" w:rsidP="00A57513">
      <w:pPr>
        <w:spacing w:line="480" w:lineRule="auto"/>
        <w:ind w:left="-720" w:right="-720" w:firstLine="360"/>
        <w:rPr>
          <w:rFonts w:eastAsia="TimesNewRomanPSMT"/>
        </w:rPr>
      </w:pPr>
    </w:p>
    <w:p w:rsidR="0079284E" w:rsidRDefault="00A27562" w:rsidP="00A57513">
      <w:pPr>
        <w:keepNext/>
        <w:spacing w:line="480" w:lineRule="auto"/>
        <w:ind w:left="-720" w:right="-720"/>
      </w:pPr>
      <w:r>
        <w:rPr>
          <w:rFonts w:eastAsia="TimesNewRomanPSMT"/>
          <w:noProof/>
        </w:rPr>
        <w:drawing>
          <wp:inline distT="0" distB="0" distL="0" distR="0">
            <wp:extent cx="5486400" cy="3200400"/>
            <wp:effectExtent l="19050" t="0" r="1905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57076" w:rsidRDefault="0079284E" w:rsidP="00A57513">
      <w:pPr>
        <w:pStyle w:val="Caption"/>
        <w:spacing w:line="480" w:lineRule="auto"/>
        <w:ind w:left="-720" w:right="-720"/>
        <w:rPr>
          <w:rFonts w:eastAsia="TimesNewRomanPSMT"/>
        </w:rPr>
      </w:pPr>
      <w:bookmarkStart w:id="114" w:name="_Toc309439638"/>
      <w:r>
        <w:t xml:space="preserve">Table </w:t>
      </w:r>
      <w:fldSimple w:instr=" SEQ Table \* ARABIC ">
        <w:r w:rsidR="00CF3CBB">
          <w:rPr>
            <w:noProof/>
          </w:rPr>
          <w:t>27</w:t>
        </w:r>
      </w:fldSimple>
      <w:r>
        <w:t xml:space="preserve"> </w:t>
      </w:r>
      <w:r w:rsidRPr="00D5088E">
        <w:t xml:space="preserve">Was the objective to breach the </w:t>
      </w:r>
      <w:r w:rsidR="00C10F08" w:rsidRPr="00D5088E">
        <w:t>amphitheater</w:t>
      </w:r>
      <w:r w:rsidRPr="00D5088E">
        <w:t xml:space="preserve"> clear and straightforward</w:t>
      </w:r>
      <w:bookmarkEnd w:id="114"/>
    </w:p>
    <w:p w:rsidR="0088762E" w:rsidRDefault="0088762E" w:rsidP="00A57513">
      <w:pPr>
        <w:spacing w:line="480" w:lineRule="auto"/>
        <w:ind w:left="-720" w:right="-720"/>
        <w:rPr>
          <w:rFonts w:eastAsia="TimesNewRomanPSMT"/>
        </w:rPr>
      </w:pPr>
    </w:p>
    <w:p w:rsidR="00A27562" w:rsidRPr="0088762E" w:rsidRDefault="00A27562" w:rsidP="00A57513">
      <w:pPr>
        <w:spacing w:line="480" w:lineRule="auto"/>
        <w:ind w:left="-720" w:right="-720"/>
        <w:rPr>
          <w:rFonts w:ascii="Calibri" w:hAnsi="Calibri" w:cs="Calibri"/>
          <w:b/>
          <w:bCs/>
          <w:color w:val="000000"/>
          <w:sz w:val="22"/>
          <w:szCs w:val="22"/>
        </w:rPr>
      </w:pPr>
      <w:r w:rsidRPr="00A27562">
        <w:rPr>
          <w:rFonts w:ascii="Calibri" w:hAnsi="Calibri" w:cs="Calibri"/>
          <w:b/>
          <w:bCs/>
          <w:color w:val="000000"/>
          <w:sz w:val="22"/>
          <w:szCs w:val="22"/>
        </w:rPr>
        <w:t>If not why not</w:t>
      </w:r>
    </w:p>
    <w:p w:rsidR="00A27562" w:rsidRDefault="00A27562" w:rsidP="00A57513">
      <w:pPr>
        <w:spacing w:line="480" w:lineRule="auto"/>
        <w:ind w:left="-720" w:right="-720"/>
        <w:rPr>
          <w:rFonts w:eastAsia="TimesNewRomanPSMT"/>
        </w:rPr>
      </w:pP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EE580C" w:rsidRPr="00EE580C" w:rsidTr="00EE580C">
        <w:trPr>
          <w:trHeight w:val="341"/>
        </w:trPr>
        <w:tc>
          <w:tcPr>
            <w:tcW w:w="9386" w:type="dxa"/>
            <w:shd w:val="clear" w:color="auto" w:fill="auto"/>
            <w:vAlign w:val="bottom"/>
            <w:hideMark/>
          </w:tcPr>
          <w:p w:rsidR="00EE580C" w:rsidRPr="00EE580C" w:rsidRDefault="00EE580C" w:rsidP="00A57513">
            <w:pPr>
              <w:spacing w:line="480" w:lineRule="auto"/>
              <w:ind w:left="-720" w:right="-720"/>
              <w:rPr>
                <w:rFonts w:ascii="Calibri" w:hAnsi="Calibri" w:cs="Calibri"/>
                <w:color w:val="000000"/>
                <w:sz w:val="22"/>
                <w:szCs w:val="22"/>
              </w:rPr>
            </w:pPr>
            <w:r w:rsidRPr="00EE580C">
              <w:rPr>
                <w:rFonts w:ascii="Calibri" w:hAnsi="Calibri" w:cs="Calibri"/>
                <w:color w:val="000000"/>
                <w:sz w:val="22"/>
                <w:szCs w:val="22"/>
              </w:rPr>
              <w:lastRenderedPageBreak/>
              <w:t xml:space="preserve">I had no idea that the door was to the </w:t>
            </w:r>
            <w:r w:rsidR="00D01BBE" w:rsidRPr="00EE580C">
              <w:rPr>
                <w:rFonts w:ascii="Calibri" w:hAnsi="Calibri" w:cs="Calibri"/>
                <w:color w:val="000000"/>
                <w:sz w:val="22"/>
                <w:szCs w:val="22"/>
              </w:rPr>
              <w:t>amphitheater</w:t>
            </w:r>
          </w:p>
        </w:tc>
      </w:tr>
      <w:tr w:rsidR="00EE580C" w:rsidRPr="00EE580C" w:rsidTr="00EE580C">
        <w:trPr>
          <w:trHeight w:val="600"/>
        </w:trPr>
        <w:tc>
          <w:tcPr>
            <w:tcW w:w="9386" w:type="dxa"/>
            <w:shd w:val="clear" w:color="auto" w:fill="auto"/>
            <w:noWrap/>
            <w:vAlign w:val="bottom"/>
            <w:hideMark/>
          </w:tcPr>
          <w:p w:rsidR="00EE580C" w:rsidRPr="00EE580C" w:rsidRDefault="00EE580C" w:rsidP="00A57513">
            <w:pPr>
              <w:spacing w:line="480" w:lineRule="auto"/>
              <w:ind w:left="-720" w:right="-720"/>
              <w:rPr>
                <w:rFonts w:ascii="Calibri" w:hAnsi="Calibri" w:cs="Calibri"/>
                <w:color w:val="000000"/>
                <w:sz w:val="22"/>
                <w:szCs w:val="22"/>
              </w:rPr>
            </w:pPr>
            <w:r w:rsidRPr="00EE580C">
              <w:rPr>
                <w:rFonts w:ascii="Calibri" w:hAnsi="Calibri" w:cs="Calibri"/>
                <w:color w:val="000000"/>
                <w:sz w:val="22"/>
                <w:szCs w:val="22"/>
              </w:rPr>
              <w:t xml:space="preserve">But I did remember that the </w:t>
            </w:r>
            <w:r w:rsidR="00D01BBE" w:rsidRPr="00EE580C">
              <w:rPr>
                <w:rFonts w:ascii="Calibri" w:hAnsi="Calibri" w:cs="Calibri"/>
                <w:color w:val="000000"/>
                <w:sz w:val="22"/>
                <w:szCs w:val="22"/>
              </w:rPr>
              <w:t>cinematic</w:t>
            </w:r>
            <w:r w:rsidRPr="00EE580C">
              <w:rPr>
                <w:rFonts w:ascii="Calibri" w:hAnsi="Calibri" w:cs="Calibri"/>
                <w:color w:val="000000"/>
                <w:sz w:val="22"/>
                <w:szCs w:val="22"/>
              </w:rPr>
              <w:t xml:space="preserve"> said something about breaching the door so after a bit of hesitation I was able to guess that I needed to do something to the door to progress</w:t>
            </w:r>
          </w:p>
        </w:tc>
      </w:tr>
      <w:tr w:rsidR="00EE580C" w:rsidRPr="00EE580C" w:rsidTr="00EE580C">
        <w:trPr>
          <w:trHeight w:val="548"/>
        </w:trPr>
        <w:tc>
          <w:tcPr>
            <w:tcW w:w="9386" w:type="dxa"/>
            <w:shd w:val="clear" w:color="auto" w:fill="auto"/>
            <w:vAlign w:val="bottom"/>
            <w:hideMark/>
          </w:tcPr>
          <w:p w:rsidR="00EE580C" w:rsidRPr="00EE580C" w:rsidRDefault="00EE580C" w:rsidP="00A57513">
            <w:pPr>
              <w:spacing w:line="480" w:lineRule="auto"/>
              <w:ind w:left="-720" w:right="-720"/>
              <w:rPr>
                <w:rFonts w:ascii="Calibri" w:hAnsi="Calibri" w:cs="Calibri"/>
                <w:color w:val="000000"/>
                <w:sz w:val="22"/>
                <w:szCs w:val="22"/>
              </w:rPr>
            </w:pPr>
            <w:r w:rsidRPr="00EE580C">
              <w:rPr>
                <w:rFonts w:ascii="Calibri" w:hAnsi="Calibri" w:cs="Calibri"/>
                <w:color w:val="000000"/>
                <w:sz w:val="22"/>
                <w:szCs w:val="22"/>
              </w:rPr>
              <w:t>There wasn’t a POI pointing towards the door, however I surmised that the door was the amphitheater door and noticed I could see through the doors between a small slit between the doors.</w:t>
            </w:r>
          </w:p>
        </w:tc>
      </w:tr>
      <w:tr w:rsidR="00EE580C" w:rsidRPr="00EE580C" w:rsidTr="00EE580C">
        <w:trPr>
          <w:trHeight w:val="1575"/>
        </w:trPr>
        <w:tc>
          <w:tcPr>
            <w:tcW w:w="9386" w:type="dxa"/>
            <w:shd w:val="clear" w:color="auto" w:fill="auto"/>
            <w:noWrap/>
            <w:vAlign w:val="bottom"/>
            <w:hideMark/>
          </w:tcPr>
          <w:p w:rsidR="00EE580C" w:rsidRPr="00EE580C" w:rsidRDefault="00EE580C" w:rsidP="00A57513">
            <w:pPr>
              <w:spacing w:line="480" w:lineRule="auto"/>
              <w:ind w:left="-720" w:right="-720"/>
              <w:rPr>
                <w:rFonts w:ascii="Calibri" w:hAnsi="Calibri" w:cs="Calibri"/>
                <w:color w:val="000000"/>
                <w:sz w:val="22"/>
                <w:szCs w:val="22"/>
              </w:rPr>
            </w:pPr>
            <w:r w:rsidRPr="00EE580C">
              <w:rPr>
                <w:rFonts w:ascii="Calibri" w:hAnsi="Calibri" w:cs="Calibri"/>
                <w:color w:val="000000"/>
                <w:sz w:val="22"/>
                <w:szCs w:val="22"/>
              </w:rPr>
              <w:t>I initially approached the door because it made sense to do so with the stairway leading as a guide. However, when I attempted to shoot it nothing happened so I descended the stairs and looked around for another exit. I almost thought there wasn’t one, but I decided to attempt destroying the door again with a grenade and then the game provided a tip stating that the door was made of wood.</w:t>
            </w:r>
          </w:p>
        </w:tc>
      </w:tr>
    </w:tbl>
    <w:p w:rsidR="0088762E" w:rsidRDefault="0079284E" w:rsidP="00A57513">
      <w:pPr>
        <w:pStyle w:val="Caption"/>
        <w:spacing w:line="480" w:lineRule="auto"/>
        <w:ind w:left="-720" w:right="-720"/>
        <w:rPr>
          <w:rFonts w:eastAsia="TimesNewRomanPSMT"/>
        </w:rPr>
      </w:pPr>
      <w:bookmarkStart w:id="115" w:name="_Toc309439639"/>
      <w:r>
        <w:t xml:space="preserve">Table </w:t>
      </w:r>
      <w:fldSimple w:instr=" SEQ Table \* ARABIC ">
        <w:r w:rsidR="00CF3CBB">
          <w:rPr>
            <w:noProof/>
          </w:rPr>
          <w:t>28</w:t>
        </w:r>
      </w:fldSimple>
      <w:r>
        <w:t xml:space="preserve"> If</w:t>
      </w:r>
      <w:r w:rsidRPr="00770982">
        <w:t xml:space="preserve"> the objective to breach the </w:t>
      </w:r>
      <w:r w:rsidR="00C10F08" w:rsidRPr="00770982">
        <w:t>amphitheater</w:t>
      </w:r>
      <w:r w:rsidRPr="00770982">
        <w:t xml:space="preserve"> </w:t>
      </w:r>
      <w:r>
        <w:t xml:space="preserve">was not </w:t>
      </w:r>
      <w:r w:rsidRPr="00770982">
        <w:t>clear and straightforward</w:t>
      </w:r>
      <w:r>
        <w:rPr>
          <w:noProof/>
        </w:rPr>
        <w:t>, why not?</w:t>
      </w:r>
      <w:bookmarkEnd w:id="115"/>
    </w:p>
    <w:p w:rsidR="00402F95" w:rsidRDefault="00402F95" w:rsidP="00A57513">
      <w:pPr>
        <w:spacing w:line="480" w:lineRule="auto"/>
        <w:ind w:left="-720" w:right="-720"/>
        <w:rPr>
          <w:rFonts w:ascii="Calibri" w:hAnsi="Calibri" w:cs="Calibri"/>
          <w:b/>
          <w:bCs/>
          <w:color w:val="000000"/>
          <w:sz w:val="22"/>
          <w:szCs w:val="22"/>
        </w:rPr>
      </w:pPr>
    </w:p>
    <w:p w:rsidR="008C5943" w:rsidRDefault="008C5943" w:rsidP="00A57513">
      <w:pPr>
        <w:spacing w:line="480" w:lineRule="auto"/>
        <w:ind w:left="-720" w:right="-720"/>
        <w:rPr>
          <w:rFonts w:ascii="Calibri" w:hAnsi="Calibri" w:cs="Calibri"/>
          <w:b/>
          <w:bCs/>
          <w:color w:val="000000"/>
          <w:sz w:val="22"/>
          <w:szCs w:val="22"/>
        </w:rPr>
      </w:pPr>
    </w:p>
    <w:p w:rsidR="002D63A1" w:rsidRPr="002D63A1" w:rsidRDefault="00402F95" w:rsidP="00A57513">
      <w:pPr>
        <w:spacing w:line="480" w:lineRule="auto"/>
        <w:ind w:left="-720" w:right="-720"/>
        <w:rPr>
          <w:rFonts w:ascii="Calibri" w:hAnsi="Calibri" w:cs="Calibri"/>
          <w:b/>
          <w:bCs/>
          <w:color w:val="000000"/>
          <w:sz w:val="22"/>
          <w:szCs w:val="22"/>
        </w:rPr>
      </w:pPr>
      <w:r>
        <w:rPr>
          <w:rFonts w:ascii="Calibri" w:hAnsi="Calibri" w:cs="Calibri"/>
          <w:b/>
          <w:bCs/>
          <w:color w:val="000000"/>
          <w:sz w:val="22"/>
          <w:szCs w:val="22"/>
        </w:rPr>
        <w:t>Was ther</w:t>
      </w:r>
      <w:r w:rsidR="002D63A1" w:rsidRPr="002D63A1">
        <w:rPr>
          <w:rFonts w:ascii="Calibri" w:hAnsi="Calibri" w:cs="Calibri"/>
          <w:b/>
          <w:bCs/>
          <w:color w:val="000000"/>
          <w:sz w:val="22"/>
          <w:szCs w:val="22"/>
        </w:rPr>
        <w:t>e anything that indicated the door could be destroyed</w:t>
      </w:r>
      <w:r w:rsidR="00CB3BE5">
        <w:rPr>
          <w:rFonts w:ascii="Calibri" w:hAnsi="Calibri" w:cs="Calibri"/>
          <w:b/>
          <w:bCs/>
          <w:color w:val="000000"/>
          <w:sz w:val="22"/>
          <w:szCs w:val="22"/>
        </w:rPr>
        <w:t>?</w:t>
      </w:r>
    </w:p>
    <w:p w:rsidR="002D63A1" w:rsidRDefault="002D63A1" w:rsidP="00A57513">
      <w:pPr>
        <w:spacing w:line="480" w:lineRule="auto"/>
        <w:ind w:left="-720" w:right="-720"/>
        <w:rPr>
          <w:rFonts w:eastAsia="TimesNewRomanPSMT"/>
        </w:rPr>
      </w:pPr>
    </w:p>
    <w:tbl>
      <w:tblPr>
        <w:tblW w:w="720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00"/>
      </w:tblGrid>
      <w:tr w:rsidR="008C5943" w:rsidRPr="008C5943" w:rsidTr="008C5943">
        <w:trPr>
          <w:trHeight w:val="255"/>
        </w:trPr>
        <w:tc>
          <w:tcPr>
            <w:tcW w:w="7200"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Grenades Nearby</w:t>
            </w:r>
          </w:p>
        </w:tc>
      </w:tr>
      <w:tr w:rsidR="008C5943" w:rsidRPr="008C5943" w:rsidTr="008C5943">
        <w:trPr>
          <w:trHeight w:val="332"/>
        </w:trPr>
        <w:tc>
          <w:tcPr>
            <w:tcW w:w="7200" w:type="dxa"/>
            <w:shd w:val="clear" w:color="auto" w:fill="auto"/>
            <w:noWrap/>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Not until it started to glow</w:t>
            </w:r>
          </w:p>
        </w:tc>
      </w:tr>
      <w:tr w:rsidR="008C5943" w:rsidRPr="008C5943" w:rsidTr="008C5943">
        <w:trPr>
          <w:trHeight w:val="300"/>
        </w:trPr>
        <w:tc>
          <w:tcPr>
            <w:tcW w:w="7200" w:type="dxa"/>
            <w:shd w:val="clear" w:color="auto" w:fill="auto"/>
            <w:noWrap/>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Not really, but I would have tried anyway just because it looked like a path.</w:t>
            </w:r>
          </w:p>
        </w:tc>
      </w:tr>
      <w:tr w:rsidR="008C5943" w:rsidRPr="008C5943" w:rsidTr="008C5943">
        <w:trPr>
          <w:trHeight w:val="900"/>
        </w:trPr>
        <w:tc>
          <w:tcPr>
            <w:tcW w:w="7200"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The expectation was set by the previous use of exploding environmental objects up to this point.  However that was the only apparent clue, and maybe not obvious for novice players.</w:t>
            </w:r>
          </w:p>
        </w:tc>
      </w:tr>
      <w:tr w:rsidR="008C5943" w:rsidRPr="008C5943" w:rsidTr="008C5943">
        <w:trPr>
          <w:trHeight w:val="386"/>
        </w:trPr>
        <w:tc>
          <w:tcPr>
            <w:tcW w:w="7200" w:type="dxa"/>
            <w:shd w:val="clear" w:color="auto" w:fill="auto"/>
            <w:noWrap/>
            <w:vAlign w:val="bottom"/>
            <w:hideMark/>
          </w:tcPr>
          <w:p w:rsidR="008C5943" w:rsidRPr="008C5943" w:rsidRDefault="008C5943" w:rsidP="00A57513">
            <w:pPr>
              <w:spacing w:line="480" w:lineRule="auto"/>
              <w:ind w:left="-720" w:right="-720"/>
              <w:rPr>
                <w:rFonts w:ascii="Calibri" w:hAnsi="Calibri" w:cs="Calibri"/>
                <w:bCs/>
                <w:color w:val="000000"/>
                <w:sz w:val="22"/>
                <w:szCs w:val="22"/>
              </w:rPr>
            </w:pPr>
            <w:r w:rsidRPr="008C5943">
              <w:rPr>
                <w:rFonts w:ascii="Calibri" w:hAnsi="Calibri" w:cs="Calibri"/>
                <w:bCs/>
                <w:color w:val="000000"/>
                <w:sz w:val="22"/>
                <w:szCs w:val="22"/>
              </w:rPr>
              <w:t>The door was flashing.</w:t>
            </w:r>
          </w:p>
        </w:tc>
      </w:tr>
      <w:tr w:rsidR="008C5943" w:rsidRPr="008C5943" w:rsidTr="008C5943">
        <w:trPr>
          <w:trHeight w:val="350"/>
        </w:trPr>
        <w:tc>
          <w:tcPr>
            <w:tcW w:w="7200" w:type="dxa"/>
            <w:shd w:val="clear" w:color="auto" w:fill="auto"/>
            <w:noWrap/>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However, at that point it was apparent just due to the theme of the level</w:t>
            </w:r>
          </w:p>
        </w:tc>
      </w:tr>
    </w:tbl>
    <w:p w:rsidR="0088762E" w:rsidRDefault="0079284E" w:rsidP="00A57513">
      <w:pPr>
        <w:pStyle w:val="Caption"/>
        <w:spacing w:line="480" w:lineRule="auto"/>
        <w:ind w:left="-720" w:right="-720"/>
        <w:rPr>
          <w:rFonts w:eastAsia="TimesNewRomanPSMT"/>
        </w:rPr>
      </w:pPr>
      <w:bookmarkStart w:id="116" w:name="_Toc309439640"/>
      <w:r>
        <w:t xml:space="preserve">Table </w:t>
      </w:r>
      <w:fldSimple w:instr=" SEQ Table \* ARABIC ">
        <w:r w:rsidR="00CF3CBB">
          <w:rPr>
            <w:noProof/>
          </w:rPr>
          <w:t>29</w:t>
        </w:r>
      </w:fldSimple>
      <w:r>
        <w:t xml:space="preserve"> </w:t>
      </w:r>
      <w:r w:rsidRPr="00792C5A">
        <w:t>Was there anything that indicated the door could be destroyed?</w:t>
      </w:r>
      <w:bookmarkEnd w:id="116"/>
    </w:p>
    <w:p w:rsidR="0088762E" w:rsidRDefault="0088762E" w:rsidP="00A57513">
      <w:pPr>
        <w:spacing w:line="480" w:lineRule="auto"/>
        <w:ind w:left="-720" w:right="-720"/>
        <w:rPr>
          <w:rFonts w:eastAsia="TimesNewRomanPSMT"/>
        </w:rPr>
      </w:pPr>
    </w:p>
    <w:p w:rsidR="002D63A1" w:rsidRDefault="002D63A1" w:rsidP="00A57513">
      <w:pPr>
        <w:spacing w:line="480" w:lineRule="auto"/>
        <w:ind w:left="-720" w:right="-720"/>
        <w:rPr>
          <w:rFonts w:ascii="Calibri" w:hAnsi="Calibri" w:cs="Calibri"/>
          <w:b/>
          <w:bCs/>
          <w:color w:val="000000"/>
          <w:sz w:val="22"/>
          <w:szCs w:val="22"/>
        </w:rPr>
      </w:pPr>
      <w:r w:rsidRPr="002D63A1">
        <w:rPr>
          <w:rFonts w:ascii="Calibri" w:hAnsi="Calibri" w:cs="Calibri"/>
          <w:b/>
          <w:bCs/>
          <w:color w:val="000000"/>
          <w:sz w:val="22"/>
          <w:szCs w:val="22"/>
        </w:rPr>
        <w:t>What was your solution to breach the door</w:t>
      </w:r>
      <w:r w:rsidR="00CB3BE5">
        <w:rPr>
          <w:rFonts w:ascii="Calibri" w:hAnsi="Calibri" w:cs="Calibri"/>
          <w:b/>
          <w:bCs/>
          <w:color w:val="000000"/>
          <w:sz w:val="22"/>
          <w:szCs w:val="22"/>
        </w:rPr>
        <w:t>?</w:t>
      </w:r>
    </w:p>
    <w:p w:rsidR="00AE5DDE" w:rsidRDefault="00AE5DDE" w:rsidP="00A57513">
      <w:pPr>
        <w:spacing w:line="480" w:lineRule="auto"/>
        <w:ind w:left="-720" w:right="-720"/>
        <w:rPr>
          <w:rFonts w:ascii="Calibri" w:hAnsi="Calibri" w:cs="Calibri"/>
          <w:b/>
          <w:bCs/>
          <w:color w:val="000000"/>
          <w:sz w:val="22"/>
          <w:szCs w:val="22"/>
        </w:rPr>
      </w:pPr>
    </w:p>
    <w:tbl>
      <w:tblPr>
        <w:tblW w:w="739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93"/>
      </w:tblGrid>
      <w:tr w:rsidR="008C5943" w:rsidRPr="008C5943" w:rsidTr="008C5943">
        <w:trPr>
          <w:trHeight w:val="255"/>
        </w:trPr>
        <w:tc>
          <w:tcPr>
            <w:tcW w:w="7393" w:type="dxa"/>
            <w:shd w:val="clear" w:color="auto" w:fill="auto"/>
            <w:noWrap/>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Toss grenade at it.</w:t>
            </w:r>
          </w:p>
        </w:tc>
      </w:tr>
      <w:tr w:rsidR="008C5943" w:rsidRPr="008C5943" w:rsidTr="008C5943">
        <w:trPr>
          <w:trHeight w:val="908"/>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First, I attempted to kick it down (X button), then I shot it, melee’d it, and tried to stick it with a grenade (I don’t remember if that was in the original gears).  Then I threw a grenade at it.</w:t>
            </w:r>
          </w:p>
        </w:tc>
      </w:tr>
      <w:tr w:rsidR="008C5943" w:rsidRPr="008C5943" w:rsidTr="008C5943">
        <w:trPr>
          <w:trHeight w:val="300"/>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Grenade</w:t>
            </w:r>
          </w:p>
        </w:tc>
      </w:tr>
      <w:tr w:rsidR="008C5943" w:rsidRPr="008C5943" w:rsidTr="008C5943">
        <w:trPr>
          <w:trHeight w:val="315"/>
        </w:trPr>
        <w:tc>
          <w:tcPr>
            <w:tcW w:w="7393" w:type="dxa"/>
            <w:shd w:val="clear" w:color="auto" w:fill="auto"/>
            <w:noWrap/>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I threw a grenade at it.</w:t>
            </w:r>
          </w:p>
        </w:tc>
      </w:tr>
      <w:tr w:rsidR="008C5943" w:rsidRPr="008C5943" w:rsidTr="008C5943">
        <w:trPr>
          <w:trHeight w:val="350"/>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Shoot it</w:t>
            </w:r>
          </w:p>
        </w:tc>
      </w:tr>
      <w:tr w:rsidR="008C5943" w:rsidRPr="008C5943" w:rsidTr="008C5943">
        <w:trPr>
          <w:trHeight w:val="255"/>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Grenades</w:t>
            </w:r>
          </w:p>
        </w:tc>
      </w:tr>
      <w:tr w:rsidR="008C5943" w:rsidRPr="008C5943" w:rsidTr="008C5943">
        <w:trPr>
          <w:trHeight w:val="300"/>
        </w:trPr>
        <w:tc>
          <w:tcPr>
            <w:tcW w:w="7393" w:type="dxa"/>
            <w:shd w:val="clear" w:color="auto" w:fill="auto"/>
            <w:noWrap/>
            <w:vAlign w:val="bottom"/>
            <w:hideMark/>
          </w:tcPr>
          <w:p w:rsidR="008C5943" w:rsidRPr="008C5943" w:rsidRDefault="008C5943" w:rsidP="00A57513">
            <w:pPr>
              <w:spacing w:line="480" w:lineRule="auto"/>
              <w:ind w:left="-720" w:right="-720"/>
              <w:rPr>
                <w:rFonts w:ascii="Calibri" w:hAnsi="Calibri" w:cs="Calibri"/>
                <w:sz w:val="22"/>
                <w:szCs w:val="22"/>
              </w:rPr>
            </w:pPr>
            <w:r w:rsidRPr="008C5943">
              <w:rPr>
                <w:rFonts w:ascii="Calibri" w:hAnsi="Calibri" w:cs="Calibri"/>
                <w:sz w:val="22"/>
                <w:szCs w:val="22"/>
              </w:rPr>
              <w:t>Grenade, kind of a hard throw</w:t>
            </w:r>
          </w:p>
        </w:tc>
      </w:tr>
      <w:tr w:rsidR="008C5943" w:rsidRPr="008C5943" w:rsidTr="008C5943">
        <w:trPr>
          <w:trHeight w:val="386"/>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grenade</w:t>
            </w:r>
          </w:p>
        </w:tc>
      </w:tr>
      <w:tr w:rsidR="008C5943" w:rsidRPr="008C5943" w:rsidTr="008C5943">
        <w:trPr>
          <w:trHeight w:val="449"/>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Other than the objective telling me to ‘breach’ the door, which usually meant explosives,  I used a grenade.</w:t>
            </w:r>
          </w:p>
        </w:tc>
      </w:tr>
      <w:tr w:rsidR="008C5943" w:rsidRPr="008C5943" w:rsidTr="008C5943">
        <w:trPr>
          <w:trHeight w:val="350"/>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bCs/>
                <w:color w:val="000000"/>
                <w:sz w:val="22"/>
                <w:szCs w:val="22"/>
              </w:rPr>
            </w:pPr>
            <w:r w:rsidRPr="008C5943">
              <w:rPr>
                <w:rFonts w:ascii="Calibri" w:hAnsi="Calibri" w:cs="Calibri"/>
                <w:bCs/>
                <w:color w:val="000000"/>
                <w:sz w:val="22"/>
                <w:szCs w:val="22"/>
              </w:rPr>
              <w:t>Threw a grenade at it. First grenade bounced off and confused me.</w:t>
            </w:r>
          </w:p>
        </w:tc>
      </w:tr>
      <w:tr w:rsidR="008C5943" w:rsidRPr="008C5943" w:rsidTr="008C5943">
        <w:trPr>
          <w:trHeight w:val="431"/>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Shot the door with the crossbow</w:t>
            </w:r>
          </w:p>
        </w:tc>
      </w:tr>
      <w:tr w:rsidR="008C5943" w:rsidRPr="008C5943" w:rsidTr="008C5943">
        <w:trPr>
          <w:trHeight w:val="359"/>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Throw a grenade at the door</w:t>
            </w:r>
          </w:p>
        </w:tc>
      </w:tr>
      <w:tr w:rsidR="008C5943" w:rsidRPr="008C5943" w:rsidTr="008C5943">
        <w:trPr>
          <w:trHeight w:val="350"/>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Grenade</w:t>
            </w:r>
          </w:p>
        </w:tc>
      </w:tr>
      <w:tr w:rsidR="008C5943" w:rsidRPr="008C5943" w:rsidTr="008C5943">
        <w:trPr>
          <w:trHeight w:val="315"/>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Used a grenade on it</w:t>
            </w:r>
          </w:p>
        </w:tc>
      </w:tr>
      <w:tr w:rsidR="008C5943" w:rsidRPr="008C5943" w:rsidTr="008C5943">
        <w:trPr>
          <w:trHeight w:val="296"/>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Grenade</w:t>
            </w:r>
          </w:p>
        </w:tc>
      </w:tr>
      <w:tr w:rsidR="008C5943" w:rsidRPr="008C5943" w:rsidTr="008C5943">
        <w:trPr>
          <w:trHeight w:val="300"/>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Use the torque Bow</w:t>
            </w:r>
          </w:p>
        </w:tc>
      </w:tr>
      <w:tr w:rsidR="008C5943" w:rsidRPr="008C5943" w:rsidTr="008C5943">
        <w:trPr>
          <w:trHeight w:val="315"/>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Grenade</w:t>
            </w:r>
          </w:p>
        </w:tc>
      </w:tr>
      <w:tr w:rsidR="008C5943" w:rsidRPr="008C5943" w:rsidTr="008C5943">
        <w:trPr>
          <w:trHeight w:val="350"/>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Shot it with a Torque Bow</w:t>
            </w:r>
          </w:p>
        </w:tc>
      </w:tr>
      <w:tr w:rsidR="008C5943" w:rsidRPr="008C5943" w:rsidTr="008C5943">
        <w:trPr>
          <w:trHeight w:val="440"/>
        </w:trPr>
        <w:tc>
          <w:tcPr>
            <w:tcW w:w="7393" w:type="dxa"/>
            <w:shd w:val="clear" w:color="auto" w:fill="auto"/>
            <w:vAlign w:val="bottom"/>
            <w:hideMark/>
          </w:tcPr>
          <w:p w:rsidR="008C5943" w:rsidRPr="008C5943" w:rsidRDefault="008C5943" w:rsidP="00A57513">
            <w:pPr>
              <w:spacing w:line="480" w:lineRule="auto"/>
              <w:ind w:left="-720" w:right="-720"/>
              <w:rPr>
                <w:rFonts w:ascii="Calibri" w:hAnsi="Calibri" w:cs="Calibri"/>
                <w:color w:val="000000"/>
                <w:sz w:val="22"/>
                <w:szCs w:val="22"/>
              </w:rPr>
            </w:pPr>
            <w:r w:rsidRPr="008C5943">
              <w:rPr>
                <w:rFonts w:ascii="Calibri" w:hAnsi="Calibri" w:cs="Calibri"/>
                <w:color w:val="000000"/>
                <w:sz w:val="22"/>
                <w:szCs w:val="22"/>
              </w:rPr>
              <w:t>Dropping a grenade on the step and retreating like hell.</w:t>
            </w:r>
          </w:p>
        </w:tc>
      </w:tr>
      <w:tr w:rsidR="008C5943" w:rsidRPr="008C5943" w:rsidTr="008C5943">
        <w:trPr>
          <w:trHeight w:val="350"/>
        </w:trPr>
        <w:tc>
          <w:tcPr>
            <w:tcW w:w="7393" w:type="dxa"/>
            <w:shd w:val="clear" w:color="auto" w:fill="auto"/>
            <w:noWrap/>
            <w:vAlign w:val="bottom"/>
            <w:hideMark/>
          </w:tcPr>
          <w:p w:rsidR="008C5943" w:rsidRPr="008C5943" w:rsidRDefault="008C5943" w:rsidP="00A57513">
            <w:pPr>
              <w:spacing w:line="480" w:lineRule="auto"/>
              <w:ind w:left="-720" w:right="-720"/>
              <w:rPr>
                <w:rFonts w:ascii="Calibri" w:hAnsi="Calibri" w:cs="Calibri"/>
                <w:color w:val="000000"/>
                <w:szCs w:val="24"/>
              </w:rPr>
            </w:pPr>
            <w:r w:rsidRPr="008C5943">
              <w:rPr>
                <w:rFonts w:ascii="Calibri" w:hAnsi="Calibri" w:cs="Calibri"/>
                <w:color w:val="000000"/>
                <w:szCs w:val="24"/>
              </w:rPr>
              <w:t xml:space="preserve">  </w:t>
            </w:r>
            <w:r w:rsidRPr="008C5943">
              <w:rPr>
                <w:color w:val="000000"/>
                <w:szCs w:val="24"/>
              </w:rPr>
              <w:t>I threw a grenade.</w:t>
            </w:r>
          </w:p>
        </w:tc>
      </w:tr>
      <w:tr w:rsidR="008C5943" w:rsidRPr="008C5943" w:rsidTr="008C5943">
        <w:trPr>
          <w:trHeight w:val="300"/>
        </w:trPr>
        <w:tc>
          <w:tcPr>
            <w:tcW w:w="7393" w:type="dxa"/>
            <w:shd w:val="clear" w:color="auto" w:fill="auto"/>
            <w:noWrap/>
            <w:vAlign w:val="bottom"/>
            <w:hideMark/>
          </w:tcPr>
          <w:p w:rsidR="008C5943" w:rsidRPr="008C5943" w:rsidRDefault="008C5943" w:rsidP="00A57513">
            <w:pPr>
              <w:spacing w:line="480" w:lineRule="auto"/>
              <w:ind w:left="-720" w:right="-720"/>
              <w:rPr>
                <w:rFonts w:ascii="Calibri" w:hAnsi="Calibri" w:cs="Calibri"/>
                <w:sz w:val="22"/>
                <w:szCs w:val="22"/>
              </w:rPr>
            </w:pPr>
            <w:r w:rsidRPr="008C5943">
              <w:rPr>
                <w:rFonts w:ascii="Calibri" w:hAnsi="Calibri" w:cs="Calibri"/>
                <w:sz w:val="22"/>
                <w:szCs w:val="22"/>
              </w:rPr>
              <w:lastRenderedPageBreak/>
              <w:t>Throw a grenade at it</w:t>
            </w:r>
          </w:p>
        </w:tc>
      </w:tr>
    </w:tbl>
    <w:p w:rsidR="005570F8" w:rsidRDefault="0079284E" w:rsidP="00A57513">
      <w:pPr>
        <w:pStyle w:val="Caption"/>
        <w:spacing w:line="480" w:lineRule="auto"/>
        <w:ind w:left="-720" w:right="-720"/>
        <w:rPr>
          <w:rFonts w:ascii="Calibri" w:hAnsi="Calibri" w:cs="Calibri"/>
          <w:bCs w:val="0"/>
          <w:color w:val="000000"/>
          <w:sz w:val="22"/>
          <w:szCs w:val="22"/>
        </w:rPr>
      </w:pPr>
      <w:bookmarkStart w:id="117" w:name="_Toc309439641"/>
      <w:r>
        <w:t xml:space="preserve">Table </w:t>
      </w:r>
      <w:fldSimple w:instr=" SEQ Table \* ARABIC ">
        <w:r w:rsidR="00CF3CBB">
          <w:rPr>
            <w:noProof/>
          </w:rPr>
          <w:t>30</w:t>
        </w:r>
      </w:fldSimple>
      <w:r>
        <w:t xml:space="preserve"> What was your </w:t>
      </w:r>
      <w:r w:rsidR="00C10F08">
        <w:t>solution</w:t>
      </w:r>
      <w:r>
        <w:t xml:space="preserve"> to breach the door</w:t>
      </w:r>
      <w:bookmarkEnd w:id="117"/>
    </w:p>
    <w:p w:rsidR="002C3189" w:rsidRDefault="002C3189" w:rsidP="00A57513">
      <w:pPr>
        <w:spacing w:line="480" w:lineRule="auto"/>
        <w:ind w:left="-720" w:right="-720" w:firstLine="360"/>
        <w:rPr>
          <w:rFonts w:ascii="Calibri" w:hAnsi="Calibri" w:cs="Calibri"/>
          <w:bCs/>
          <w:color w:val="000000"/>
          <w:sz w:val="22"/>
          <w:szCs w:val="22"/>
        </w:rPr>
      </w:pPr>
    </w:p>
    <w:p w:rsidR="0088762E" w:rsidRDefault="001E6B51" w:rsidP="00A57513">
      <w:pPr>
        <w:spacing w:line="480" w:lineRule="auto"/>
        <w:ind w:left="-720" w:right="-720" w:firstLine="360"/>
        <w:rPr>
          <w:rFonts w:ascii="Calibri" w:hAnsi="Calibri" w:cs="Calibri"/>
          <w:bCs/>
          <w:color w:val="000000"/>
          <w:sz w:val="22"/>
          <w:szCs w:val="22"/>
        </w:rPr>
      </w:pPr>
      <w:r>
        <w:rPr>
          <w:rFonts w:ascii="Calibri" w:hAnsi="Calibri" w:cs="Calibri"/>
          <w:bCs/>
          <w:color w:val="000000"/>
          <w:sz w:val="22"/>
          <w:szCs w:val="22"/>
        </w:rPr>
        <w:t xml:space="preserve">The </w:t>
      </w:r>
      <w:r w:rsidR="00261FC7">
        <w:rPr>
          <w:rFonts w:ascii="Calibri" w:hAnsi="Calibri" w:cs="Calibri"/>
          <w:bCs/>
          <w:color w:val="000000"/>
          <w:sz w:val="22"/>
          <w:szCs w:val="22"/>
        </w:rPr>
        <w:t>above four questions</w:t>
      </w:r>
      <w:r w:rsidR="0088762E">
        <w:rPr>
          <w:rFonts w:ascii="Calibri" w:hAnsi="Calibri" w:cs="Calibri"/>
          <w:bCs/>
          <w:color w:val="000000"/>
          <w:sz w:val="22"/>
          <w:szCs w:val="22"/>
        </w:rPr>
        <w:t xml:space="preserve"> </w:t>
      </w:r>
      <w:r w:rsidR="00261FC7">
        <w:rPr>
          <w:rFonts w:ascii="Calibri" w:hAnsi="Calibri" w:cs="Calibri"/>
          <w:bCs/>
          <w:color w:val="000000"/>
          <w:sz w:val="22"/>
          <w:szCs w:val="22"/>
        </w:rPr>
        <w:t xml:space="preserve">related to the door </w:t>
      </w:r>
      <w:r w:rsidR="00724A5D">
        <w:rPr>
          <w:rFonts w:ascii="Calibri" w:hAnsi="Calibri" w:cs="Calibri"/>
          <w:bCs/>
          <w:color w:val="000000"/>
          <w:sz w:val="22"/>
          <w:szCs w:val="22"/>
        </w:rPr>
        <w:t xml:space="preserve">and sought </w:t>
      </w:r>
      <w:r w:rsidR="0088762E">
        <w:rPr>
          <w:rFonts w:ascii="Calibri" w:hAnsi="Calibri" w:cs="Calibri"/>
          <w:bCs/>
          <w:color w:val="000000"/>
          <w:sz w:val="22"/>
          <w:szCs w:val="22"/>
        </w:rPr>
        <w:t xml:space="preserve">to find out how clear the objective </w:t>
      </w:r>
      <w:r w:rsidR="00CB3BE5">
        <w:rPr>
          <w:rFonts w:ascii="Calibri" w:hAnsi="Calibri" w:cs="Calibri"/>
          <w:bCs/>
          <w:color w:val="000000"/>
          <w:sz w:val="22"/>
          <w:szCs w:val="22"/>
        </w:rPr>
        <w:t xml:space="preserve">was </w:t>
      </w:r>
      <w:r w:rsidR="0088762E">
        <w:rPr>
          <w:rFonts w:ascii="Calibri" w:hAnsi="Calibri" w:cs="Calibri"/>
          <w:bCs/>
          <w:color w:val="000000"/>
          <w:sz w:val="22"/>
          <w:szCs w:val="22"/>
        </w:rPr>
        <w:t xml:space="preserve">to breach the </w:t>
      </w:r>
      <w:r w:rsidR="00CB3BE5">
        <w:rPr>
          <w:rFonts w:ascii="Calibri" w:hAnsi="Calibri" w:cs="Calibri"/>
          <w:bCs/>
          <w:color w:val="000000"/>
          <w:sz w:val="22"/>
          <w:szCs w:val="22"/>
        </w:rPr>
        <w:t>amphitheater</w:t>
      </w:r>
      <w:r w:rsidR="0088762E">
        <w:rPr>
          <w:rFonts w:ascii="Calibri" w:hAnsi="Calibri" w:cs="Calibri"/>
          <w:bCs/>
          <w:color w:val="000000"/>
          <w:sz w:val="22"/>
          <w:szCs w:val="22"/>
        </w:rPr>
        <w:t xml:space="preserve"> to see if the</w:t>
      </w:r>
      <w:r w:rsidR="00261FC7">
        <w:rPr>
          <w:rFonts w:ascii="Calibri" w:hAnsi="Calibri" w:cs="Calibri"/>
          <w:bCs/>
          <w:color w:val="000000"/>
          <w:sz w:val="22"/>
          <w:szCs w:val="22"/>
        </w:rPr>
        <w:t>re was enough visibility.</w:t>
      </w:r>
      <w:r w:rsidR="00FC174A" w:rsidRPr="00FC174A">
        <w:rPr>
          <w:rFonts w:ascii="Calibri" w:hAnsi="Calibri" w:cs="Calibri"/>
          <w:bCs/>
          <w:color w:val="000000"/>
          <w:sz w:val="22"/>
          <w:szCs w:val="22"/>
        </w:rPr>
        <w:t xml:space="preserve"> </w:t>
      </w:r>
      <w:r w:rsidR="00FC174A">
        <w:rPr>
          <w:rFonts w:ascii="Calibri" w:hAnsi="Calibri" w:cs="Calibri"/>
          <w:bCs/>
          <w:color w:val="000000"/>
          <w:sz w:val="22"/>
          <w:szCs w:val="22"/>
        </w:rPr>
        <w:t xml:space="preserve">After defeating the Locust forces, the player must destroy a doorway that appears to be intact. </w:t>
      </w:r>
      <w:r w:rsidR="00261FC7">
        <w:rPr>
          <w:rFonts w:ascii="Calibri" w:hAnsi="Calibri" w:cs="Calibri"/>
          <w:bCs/>
          <w:color w:val="000000"/>
          <w:sz w:val="22"/>
          <w:szCs w:val="22"/>
        </w:rPr>
        <w:t xml:space="preserve"> Communicating the destructibility of the door used a</w:t>
      </w:r>
      <w:r w:rsidR="0088762E">
        <w:rPr>
          <w:rFonts w:ascii="Calibri" w:hAnsi="Calibri" w:cs="Calibri"/>
          <w:bCs/>
          <w:color w:val="000000"/>
          <w:sz w:val="22"/>
          <w:szCs w:val="22"/>
        </w:rPr>
        <w:t xml:space="preserve"> combination of the </w:t>
      </w:r>
      <w:r w:rsidR="00261FC7">
        <w:rPr>
          <w:rFonts w:ascii="Calibri" w:hAnsi="Calibri" w:cs="Calibri"/>
          <w:bCs/>
          <w:color w:val="000000"/>
          <w:sz w:val="22"/>
          <w:szCs w:val="22"/>
        </w:rPr>
        <w:t>layout of the area guiding the player towards the door</w:t>
      </w:r>
      <w:r w:rsidR="00E75E8D">
        <w:rPr>
          <w:rFonts w:ascii="Calibri" w:hAnsi="Calibri" w:cs="Calibri"/>
          <w:bCs/>
          <w:color w:val="000000"/>
          <w:sz w:val="22"/>
          <w:szCs w:val="22"/>
        </w:rPr>
        <w:t>,</w:t>
      </w:r>
      <w:r w:rsidR="0088762E">
        <w:rPr>
          <w:rFonts w:ascii="Calibri" w:hAnsi="Calibri" w:cs="Calibri"/>
          <w:bCs/>
          <w:color w:val="000000"/>
          <w:sz w:val="22"/>
          <w:szCs w:val="22"/>
        </w:rPr>
        <w:t xml:space="preserve"> the placement of grenades</w:t>
      </w:r>
      <w:r w:rsidR="00261FC7">
        <w:rPr>
          <w:rFonts w:ascii="Calibri" w:hAnsi="Calibri" w:cs="Calibri"/>
          <w:bCs/>
          <w:color w:val="000000"/>
          <w:sz w:val="22"/>
          <w:szCs w:val="22"/>
        </w:rPr>
        <w:t xml:space="preserve"> nearby indicating their potential use on the door</w:t>
      </w:r>
      <w:r w:rsidR="00E75E8D">
        <w:rPr>
          <w:rFonts w:ascii="Calibri" w:hAnsi="Calibri" w:cs="Calibri"/>
          <w:bCs/>
          <w:color w:val="000000"/>
          <w:sz w:val="22"/>
          <w:szCs w:val="22"/>
        </w:rPr>
        <w:t xml:space="preserve"> and a bit of logic on the part of the player to use what they learned from the destructible wall in Area 1.</w:t>
      </w:r>
      <w:r w:rsidR="0088762E">
        <w:rPr>
          <w:rFonts w:ascii="Calibri" w:hAnsi="Calibri" w:cs="Calibri"/>
          <w:bCs/>
          <w:color w:val="000000"/>
          <w:sz w:val="22"/>
          <w:szCs w:val="22"/>
        </w:rPr>
        <w:t xml:space="preserve"> </w:t>
      </w:r>
    </w:p>
    <w:p w:rsidR="0088762E" w:rsidRDefault="0088762E" w:rsidP="00A57513">
      <w:pPr>
        <w:spacing w:line="480" w:lineRule="auto"/>
        <w:ind w:left="-720" w:right="-720" w:firstLine="360"/>
        <w:rPr>
          <w:rFonts w:ascii="Calibri" w:hAnsi="Calibri" w:cs="Calibri"/>
          <w:bCs/>
          <w:color w:val="000000"/>
          <w:sz w:val="22"/>
          <w:szCs w:val="22"/>
        </w:rPr>
      </w:pPr>
      <w:r>
        <w:rPr>
          <w:rFonts w:ascii="Calibri" w:hAnsi="Calibri" w:cs="Calibri"/>
          <w:bCs/>
          <w:color w:val="000000"/>
          <w:sz w:val="22"/>
          <w:szCs w:val="22"/>
        </w:rPr>
        <w:t xml:space="preserve">Testing </w:t>
      </w:r>
      <w:r w:rsidR="00CB3BE5">
        <w:rPr>
          <w:rFonts w:ascii="Calibri" w:hAnsi="Calibri" w:cs="Calibri"/>
          <w:bCs/>
          <w:color w:val="000000"/>
          <w:sz w:val="22"/>
          <w:szCs w:val="22"/>
        </w:rPr>
        <w:t xml:space="preserve">indicated that, </w:t>
      </w:r>
      <w:r>
        <w:rPr>
          <w:rFonts w:ascii="Calibri" w:hAnsi="Calibri" w:cs="Calibri"/>
          <w:bCs/>
          <w:color w:val="000000"/>
          <w:sz w:val="22"/>
          <w:szCs w:val="22"/>
        </w:rPr>
        <w:t>with all of</w:t>
      </w:r>
      <w:r w:rsidR="00BA1C57">
        <w:rPr>
          <w:rFonts w:ascii="Calibri" w:hAnsi="Calibri" w:cs="Calibri"/>
          <w:bCs/>
          <w:color w:val="000000"/>
          <w:sz w:val="22"/>
          <w:szCs w:val="22"/>
        </w:rPr>
        <w:t xml:space="preserve"> these communication methods, 26</w:t>
      </w:r>
      <w:r>
        <w:rPr>
          <w:rFonts w:ascii="Calibri" w:hAnsi="Calibri" w:cs="Calibri"/>
          <w:bCs/>
          <w:color w:val="000000"/>
          <w:sz w:val="22"/>
          <w:szCs w:val="22"/>
        </w:rPr>
        <w:t xml:space="preserve"> percent of players did not feel there was enough communication to indicate the object’s destructibility. Everyone managed to pass this obstacle, so in the end the communication was enough.</w:t>
      </w:r>
      <w:r w:rsidR="00B16554">
        <w:rPr>
          <w:rFonts w:ascii="Calibri" w:hAnsi="Calibri" w:cs="Calibri"/>
          <w:bCs/>
          <w:color w:val="000000"/>
          <w:sz w:val="22"/>
          <w:szCs w:val="22"/>
        </w:rPr>
        <w:t xml:space="preserve"> However, the play time results for the overall level, found below, show the players who did not get the communication elements took longer to complete this section. This could lead to frustration if the player was in a combat situation while at the same time having to figure out what to do to get past a critical path blocking destructible feature. However in this case since it was presented more as a puzzle, players are more willing to invest more time in solving the problem before getting too frustrated. </w:t>
      </w:r>
    </w:p>
    <w:p w:rsidR="0088762E" w:rsidRDefault="0088762E" w:rsidP="00A57513">
      <w:pPr>
        <w:spacing w:line="480" w:lineRule="auto"/>
        <w:ind w:left="-720" w:right="-720"/>
        <w:rPr>
          <w:rFonts w:ascii="Calibri" w:hAnsi="Calibri" w:cs="Calibri"/>
          <w:bCs/>
          <w:color w:val="000000"/>
          <w:sz w:val="22"/>
          <w:szCs w:val="22"/>
        </w:rPr>
      </w:pPr>
    </w:p>
    <w:p w:rsidR="005570F8" w:rsidRPr="00B271FE" w:rsidRDefault="005570F8" w:rsidP="00A57513">
      <w:pPr>
        <w:spacing w:line="480" w:lineRule="auto"/>
        <w:ind w:left="-720" w:right="-720"/>
        <w:rPr>
          <w:rFonts w:ascii="Calibri" w:hAnsi="Calibri" w:cs="Calibri"/>
          <w:bCs/>
          <w:color w:val="000000"/>
          <w:sz w:val="22"/>
          <w:szCs w:val="22"/>
        </w:rPr>
      </w:pPr>
    </w:p>
    <w:p w:rsidR="0079284E" w:rsidRDefault="00AE5DDE" w:rsidP="00A57513">
      <w:pPr>
        <w:keepNext/>
        <w:spacing w:line="480" w:lineRule="auto"/>
        <w:ind w:left="-720" w:right="-720"/>
      </w:pPr>
      <w:r>
        <w:rPr>
          <w:rFonts w:ascii="Calibri" w:hAnsi="Calibri" w:cs="Calibri"/>
          <w:b/>
          <w:bCs/>
          <w:noProof/>
          <w:color w:val="000000"/>
          <w:sz w:val="22"/>
          <w:szCs w:val="22"/>
        </w:rPr>
        <w:lastRenderedPageBreak/>
        <w:drawing>
          <wp:inline distT="0" distB="0" distL="0" distR="0">
            <wp:extent cx="5486400" cy="3200400"/>
            <wp:effectExtent l="19050" t="0" r="1905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E5DDE" w:rsidRPr="002D63A1" w:rsidRDefault="0079284E" w:rsidP="00A57513">
      <w:pPr>
        <w:pStyle w:val="Caption"/>
        <w:spacing w:line="480" w:lineRule="auto"/>
        <w:ind w:left="-720" w:right="-720"/>
        <w:rPr>
          <w:rFonts w:ascii="Calibri" w:hAnsi="Calibri" w:cs="Calibri"/>
          <w:b w:val="0"/>
          <w:bCs w:val="0"/>
          <w:color w:val="000000"/>
          <w:sz w:val="22"/>
          <w:szCs w:val="22"/>
        </w:rPr>
      </w:pPr>
      <w:bookmarkStart w:id="118" w:name="_Toc309439642"/>
      <w:r>
        <w:t xml:space="preserve">Table </w:t>
      </w:r>
      <w:fldSimple w:instr=" SEQ Table \* ARABIC ">
        <w:r w:rsidR="00CF3CBB">
          <w:rPr>
            <w:noProof/>
          </w:rPr>
          <w:t>31</w:t>
        </w:r>
      </w:fldSimple>
      <w:r>
        <w:t xml:space="preserve"> </w:t>
      </w:r>
      <w:r w:rsidRPr="001F0F77">
        <w:t>Did you notice the door glowing at any point</w:t>
      </w:r>
      <w:bookmarkEnd w:id="118"/>
    </w:p>
    <w:p w:rsidR="005B5904" w:rsidRDefault="005B5904" w:rsidP="00A57513">
      <w:pPr>
        <w:spacing w:line="480" w:lineRule="auto"/>
        <w:ind w:left="-720" w:right="-720"/>
      </w:pPr>
    </w:p>
    <w:p w:rsidR="00AE5DDE" w:rsidRPr="005B5904" w:rsidRDefault="00AE5DDE" w:rsidP="00A57513">
      <w:pPr>
        <w:spacing w:line="480" w:lineRule="auto"/>
        <w:ind w:left="-720" w:right="-720"/>
        <w:rPr>
          <w:b/>
        </w:rPr>
      </w:pPr>
      <w:r w:rsidRPr="005B5904">
        <w:rPr>
          <w:b/>
        </w:rPr>
        <w:t>If so, what did this indicate to you?</w:t>
      </w:r>
    </w:p>
    <w:p w:rsidR="0069207B" w:rsidRDefault="0069207B" w:rsidP="00A57513">
      <w:pPr>
        <w:pStyle w:val="Caption"/>
        <w:spacing w:line="480" w:lineRule="auto"/>
        <w:ind w:left="-720" w:right="-720"/>
      </w:pPr>
    </w:p>
    <w:tbl>
      <w:tblPr>
        <w:tblW w:w="613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33"/>
      </w:tblGrid>
      <w:tr w:rsidR="0069207B" w:rsidRPr="0069207B" w:rsidTr="0069207B">
        <w:trPr>
          <w:trHeight w:val="255"/>
        </w:trPr>
        <w:tc>
          <w:tcPr>
            <w:tcW w:w="6133"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"go here"</w:t>
            </w:r>
          </w:p>
        </w:tc>
      </w:tr>
      <w:tr w:rsidR="0069207B" w:rsidRPr="0069207B" w:rsidTr="0069207B">
        <w:trPr>
          <w:trHeight w:val="305"/>
        </w:trPr>
        <w:tc>
          <w:tcPr>
            <w:tcW w:w="6133"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 xml:space="preserve">That this was the door to the </w:t>
            </w:r>
            <w:r w:rsidR="00D01BBE" w:rsidRPr="0069207B">
              <w:rPr>
                <w:rFonts w:ascii="Calibri" w:hAnsi="Calibri" w:cs="Calibri"/>
                <w:color w:val="000000"/>
                <w:sz w:val="22"/>
                <w:szCs w:val="22"/>
              </w:rPr>
              <w:t>amphitheater</w:t>
            </w:r>
          </w:p>
        </w:tc>
      </w:tr>
      <w:tr w:rsidR="0069207B" w:rsidRPr="0069207B" w:rsidTr="0069207B">
        <w:trPr>
          <w:trHeight w:val="350"/>
        </w:trPr>
        <w:tc>
          <w:tcPr>
            <w:tcW w:w="6133"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That the door was important</w:t>
            </w:r>
          </w:p>
        </w:tc>
      </w:tr>
      <w:tr w:rsidR="0069207B" w:rsidRPr="0069207B" w:rsidTr="0069207B">
        <w:trPr>
          <w:trHeight w:val="255"/>
        </w:trPr>
        <w:tc>
          <w:tcPr>
            <w:tcW w:w="6133"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Interactivity with the player</w:t>
            </w:r>
          </w:p>
        </w:tc>
      </w:tr>
      <w:tr w:rsidR="0069207B" w:rsidRPr="0069207B" w:rsidTr="0069207B">
        <w:trPr>
          <w:trHeight w:val="300"/>
        </w:trPr>
        <w:tc>
          <w:tcPr>
            <w:tcW w:w="6133" w:type="dxa"/>
            <w:shd w:val="clear" w:color="auto" w:fill="auto"/>
            <w:noWrap/>
            <w:vAlign w:val="bottom"/>
            <w:hideMark/>
          </w:tcPr>
          <w:p w:rsidR="0069207B" w:rsidRPr="0069207B" w:rsidRDefault="0069207B" w:rsidP="00A57513">
            <w:pPr>
              <w:spacing w:line="480" w:lineRule="auto"/>
              <w:ind w:left="-720" w:right="-720"/>
              <w:rPr>
                <w:rFonts w:ascii="Calibri" w:hAnsi="Calibri" w:cs="Calibri"/>
                <w:sz w:val="22"/>
                <w:szCs w:val="22"/>
              </w:rPr>
            </w:pPr>
            <w:r w:rsidRPr="0069207B">
              <w:rPr>
                <w:rFonts w:ascii="Calibri" w:hAnsi="Calibri" w:cs="Calibri"/>
                <w:sz w:val="22"/>
                <w:szCs w:val="22"/>
              </w:rPr>
              <w:t>“DO SOMETHING HERE”</w:t>
            </w:r>
          </w:p>
        </w:tc>
      </w:tr>
      <w:tr w:rsidR="0069207B" w:rsidRPr="0069207B" w:rsidTr="0069207B">
        <w:trPr>
          <w:trHeight w:val="395"/>
        </w:trPr>
        <w:tc>
          <w:tcPr>
            <w:tcW w:w="6133"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A point of interest</w:t>
            </w:r>
          </w:p>
        </w:tc>
      </w:tr>
      <w:tr w:rsidR="0069207B" w:rsidRPr="0069207B" w:rsidTr="0069207B">
        <w:trPr>
          <w:trHeight w:val="530"/>
        </w:trPr>
        <w:tc>
          <w:tcPr>
            <w:tcW w:w="6133"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To me, the glowing door meant something to focus on, an objective.</w:t>
            </w:r>
          </w:p>
        </w:tc>
      </w:tr>
      <w:tr w:rsidR="0069207B" w:rsidRPr="0069207B" w:rsidTr="0069207B">
        <w:trPr>
          <w:trHeight w:val="315"/>
        </w:trPr>
        <w:tc>
          <w:tcPr>
            <w:tcW w:w="6133"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That I had to go through it, and there was someway to get it open.</w:t>
            </w:r>
          </w:p>
        </w:tc>
      </w:tr>
      <w:tr w:rsidR="0069207B" w:rsidRPr="0069207B" w:rsidTr="0069207B">
        <w:trPr>
          <w:trHeight w:val="332"/>
        </w:trPr>
        <w:tc>
          <w:tcPr>
            <w:tcW w:w="6133"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It could be destroyed</w:t>
            </w:r>
          </w:p>
        </w:tc>
      </w:tr>
      <w:tr w:rsidR="0069207B" w:rsidRPr="0069207B" w:rsidTr="0069207B">
        <w:trPr>
          <w:trHeight w:val="350"/>
        </w:trPr>
        <w:tc>
          <w:tcPr>
            <w:tcW w:w="6133"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lastRenderedPageBreak/>
              <w:t>That this was a major objective that I should interact with.</w:t>
            </w:r>
          </w:p>
        </w:tc>
      </w:tr>
      <w:tr w:rsidR="0069207B" w:rsidRPr="0069207B" w:rsidTr="0069207B">
        <w:trPr>
          <w:trHeight w:val="350"/>
        </w:trPr>
        <w:tc>
          <w:tcPr>
            <w:tcW w:w="6133"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That it was an object to interact with.</w:t>
            </w:r>
          </w:p>
        </w:tc>
      </w:tr>
      <w:tr w:rsidR="0069207B" w:rsidRPr="0069207B" w:rsidTr="0069207B">
        <w:trPr>
          <w:trHeight w:val="359"/>
        </w:trPr>
        <w:tc>
          <w:tcPr>
            <w:tcW w:w="6133"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That the door was interactive.</w:t>
            </w:r>
          </w:p>
        </w:tc>
      </w:tr>
      <w:tr w:rsidR="0069207B" w:rsidRPr="0069207B" w:rsidTr="0069207B">
        <w:trPr>
          <w:trHeight w:val="431"/>
        </w:trPr>
        <w:tc>
          <w:tcPr>
            <w:tcW w:w="6133"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Indicated it was destructible (I’d already reached that conclusion before it glowed)</w:t>
            </w:r>
          </w:p>
        </w:tc>
      </w:tr>
    </w:tbl>
    <w:p w:rsidR="00F1618F" w:rsidRDefault="0079284E" w:rsidP="00A57513">
      <w:pPr>
        <w:pStyle w:val="Caption"/>
        <w:spacing w:line="480" w:lineRule="auto"/>
        <w:ind w:left="-720" w:right="-720"/>
        <w:rPr>
          <w:rFonts w:eastAsia="TimesNewRomanPSMT"/>
        </w:rPr>
      </w:pPr>
      <w:bookmarkStart w:id="119" w:name="_Toc309439643"/>
      <w:r>
        <w:t xml:space="preserve">Table </w:t>
      </w:r>
      <w:fldSimple w:instr=" SEQ Table \* ARABIC ">
        <w:r w:rsidR="00CF3CBB">
          <w:rPr>
            <w:noProof/>
          </w:rPr>
          <w:t>32</w:t>
        </w:r>
      </w:fldSimple>
      <w:r>
        <w:t xml:space="preserve"> If you noticed the door glowing , what did this indicate to you</w:t>
      </w:r>
      <w:bookmarkEnd w:id="119"/>
    </w:p>
    <w:p w:rsidR="005C08CF" w:rsidRDefault="005C08CF" w:rsidP="00A57513">
      <w:pPr>
        <w:spacing w:line="480" w:lineRule="auto"/>
        <w:ind w:left="-720" w:right="-720" w:firstLine="720"/>
        <w:rPr>
          <w:rFonts w:eastAsia="TimesNewRomanPSMT"/>
        </w:rPr>
      </w:pPr>
      <w:r>
        <w:rPr>
          <w:rFonts w:eastAsia="TimesNewRomanPSMT"/>
        </w:rPr>
        <w:t xml:space="preserve">A glowing object is another gaming trope that testing indicates is nearly universal. </w:t>
      </w:r>
      <w:r w:rsidR="0088762E">
        <w:rPr>
          <w:rFonts w:eastAsia="TimesNewRomanPSMT"/>
        </w:rPr>
        <w:t>This question checks if this is true, and o</w:t>
      </w:r>
      <w:r w:rsidR="00BA1C57">
        <w:rPr>
          <w:rFonts w:eastAsia="TimesNewRomanPSMT"/>
        </w:rPr>
        <w:t>f the 57</w:t>
      </w:r>
      <w:r>
        <w:rPr>
          <w:rFonts w:eastAsia="TimesNewRomanPSMT"/>
        </w:rPr>
        <w:t xml:space="preserve"> percent of players who noticed the door glowing, all of them indicated the door was important and those who recognized the context of the level realized that it indicates destructibility.</w:t>
      </w:r>
      <w:r w:rsidR="001A3EB1">
        <w:rPr>
          <w:rFonts w:eastAsia="TimesNewRomanPSMT"/>
          <w:b/>
        </w:rPr>
        <w:t xml:space="preserve"> </w:t>
      </w:r>
      <w:r w:rsidR="001A3EB1" w:rsidRPr="00F1618F">
        <w:rPr>
          <w:rFonts w:eastAsia="TimesNewRomanPSMT"/>
        </w:rPr>
        <w:t xml:space="preserve">Those that did not notice the glow blew up the door before it started glowing. The door starts out with a normal appearance, but after </w:t>
      </w:r>
      <w:r w:rsidR="00E75E8D">
        <w:rPr>
          <w:rFonts w:eastAsia="TimesNewRomanPSMT"/>
        </w:rPr>
        <w:t>a</w:t>
      </w:r>
      <w:r w:rsidR="00E960F1" w:rsidRPr="00F1618F">
        <w:rPr>
          <w:rFonts w:eastAsia="TimesNewRomanPSMT"/>
        </w:rPr>
        <w:t xml:space="preserve"> </w:t>
      </w:r>
      <w:r w:rsidR="001A3EB1" w:rsidRPr="00F1618F">
        <w:rPr>
          <w:rFonts w:eastAsia="TimesNewRomanPSMT"/>
        </w:rPr>
        <w:t>minute, the glow activates, providing an additional cue to lead the player to the door. As a result, every single player passed the door, but only 36 percent did so without the door glowing.</w:t>
      </w:r>
    </w:p>
    <w:p w:rsidR="00261F85" w:rsidRDefault="00261F85" w:rsidP="00A57513">
      <w:pPr>
        <w:spacing w:line="480" w:lineRule="auto"/>
        <w:ind w:left="-720" w:right="-720"/>
        <w:rPr>
          <w:rFonts w:eastAsia="TimesNewRomanPSMT"/>
        </w:rPr>
      </w:pPr>
    </w:p>
    <w:p w:rsidR="00106532" w:rsidRDefault="00261F85" w:rsidP="00A57513">
      <w:pPr>
        <w:keepNext/>
        <w:spacing w:line="480" w:lineRule="auto"/>
        <w:ind w:left="-720" w:right="-720"/>
      </w:pPr>
      <w:r w:rsidRPr="00261F85">
        <w:rPr>
          <w:rFonts w:eastAsia="TimesNewRomanPSMT"/>
          <w:noProof/>
        </w:rPr>
        <w:drawing>
          <wp:inline distT="0" distB="0" distL="0" distR="0">
            <wp:extent cx="5212908" cy="2782957"/>
            <wp:effectExtent l="19050" t="0" r="25842" b="0"/>
            <wp:docPr id="84"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261F85" w:rsidRDefault="00106532" w:rsidP="00A57513">
      <w:pPr>
        <w:pStyle w:val="Caption"/>
        <w:spacing w:line="480" w:lineRule="auto"/>
        <w:ind w:left="-720" w:right="-720"/>
      </w:pPr>
      <w:bookmarkStart w:id="120" w:name="_Toc309439644"/>
      <w:r>
        <w:t xml:space="preserve">Table </w:t>
      </w:r>
      <w:fldSimple w:instr=" SEQ Table \* ARABIC ">
        <w:r w:rsidR="00CF3CBB">
          <w:rPr>
            <w:noProof/>
          </w:rPr>
          <w:t>33</w:t>
        </w:r>
      </w:fldSimple>
      <w:r>
        <w:t xml:space="preserve"> How fun was </w:t>
      </w:r>
      <w:r w:rsidR="00F24696">
        <w:t>Area</w:t>
      </w:r>
      <w:r>
        <w:t xml:space="preserve"> 2</w:t>
      </w:r>
      <w:bookmarkEnd w:id="120"/>
    </w:p>
    <w:p w:rsidR="00106532" w:rsidRPr="00106532" w:rsidRDefault="00106532" w:rsidP="00A57513">
      <w:pPr>
        <w:spacing w:line="480" w:lineRule="auto"/>
        <w:ind w:left="-720" w:right="-720"/>
        <w:rPr>
          <w:rFonts w:eastAsia="TimesNewRomanPSMT"/>
        </w:rPr>
      </w:pPr>
      <w:r>
        <w:rPr>
          <w:rFonts w:eastAsia="TimesNewRomanPSMT"/>
        </w:rPr>
        <w:lastRenderedPageBreak/>
        <w:tab/>
        <w:t xml:space="preserve">This data reflects how much fun players had in this section. The data serves to show if destructible features had an effect on the fun in this area. Players in general had fun in this </w:t>
      </w:r>
      <w:r w:rsidR="006A026C">
        <w:rPr>
          <w:rFonts w:eastAsia="TimesNewRomanPSMT"/>
        </w:rPr>
        <w:t xml:space="preserve">area </w:t>
      </w:r>
      <w:r w:rsidR="00877FB7">
        <w:rPr>
          <w:rFonts w:eastAsia="TimesNewRomanPSMT"/>
        </w:rPr>
        <w:t>and more than a third rated this area as very fun or extremely fun.</w:t>
      </w:r>
      <w:r w:rsidR="00A110F7">
        <w:rPr>
          <w:rFonts w:eastAsia="TimesNewRomanPSMT"/>
        </w:rPr>
        <w:t xml:space="preserve"> On average players rated the fun level of this area at 3.5 out of a possible 5.</w:t>
      </w:r>
    </w:p>
    <w:p w:rsidR="008F222F" w:rsidRPr="005C08CF" w:rsidRDefault="008F222F" w:rsidP="00A57513">
      <w:pPr>
        <w:spacing w:line="480" w:lineRule="auto"/>
        <w:ind w:left="-720" w:right="-720" w:firstLine="720"/>
        <w:rPr>
          <w:rFonts w:eastAsia="TimesNewRomanPSMT"/>
          <w:b/>
        </w:rPr>
      </w:pPr>
    </w:p>
    <w:p w:rsidR="00877FB7" w:rsidRDefault="00261F85" w:rsidP="00A57513">
      <w:pPr>
        <w:keepNext/>
        <w:spacing w:line="480" w:lineRule="auto"/>
        <w:ind w:left="-720" w:right="-720"/>
      </w:pPr>
      <w:r w:rsidRPr="00261F85">
        <w:rPr>
          <w:rFonts w:eastAsia="TimesNewRomanPSMT"/>
          <w:noProof/>
        </w:rPr>
        <w:drawing>
          <wp:inline distT="0" distB="0" distL="0" distR="0">
            <wp:extent cx="5212908" cy="2782957"/>
            <wp:effectExtent l="19050" t="0" r="25842" b="0"/>
            <wp:docPr id="85"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8762E" w:rsidRDefault="00877FB7" w:rsidP="00A57513">
      <w:pPr>
        <w:pStyle w:val="Caption"/>
        <w:spacing w:line="480" w:lineRule="auto"/>
        <w:ind w:left="-720" w:right="-720"/>
      </w:pPr>
      <w:bookmarkStart w:id="121" w:name="_Toc309439645"/>
      <w:r>
        <w:t xml:space="preserve">Table </w:t>
      </w:r>
      <w:fldSimple w:instr=" SEQ Table \* ARABIC ">
        <w:r w:rsidR="00CF3CBB">
          <w:rPr>
            <w:noProof/>
          </w:rPr>
          <w:t>34</w:t>
        </w:r>
      </w:fldSimple>
      <w:r>
        <w:t xml:space="preserve"> How Difficult was Area 2</w:t>
      </w:r>
      <w:bookmarkEnd w:id="121"/>
    </w:p>
    <w:p w:rsidR="00877FB7" w:rsidRPr="00877FB7" w:rsidRDefault="00877FB7" w:rsidP="00A57513">
      <w:pPr>
        <w:spacing w:line="480" w:lineRule="auto"/>
        <w:ind w:left="-720" w:right="-720"/>
        <w:rPr>
          <w:rFonts w:eastAsia="TimesNewRomanPSMT"/>
        </w:rPr>
      </w:pPr>
    </w:p>
    <w:p w:rsidR="00877FB7" w:rsidRPr="00106532" w:rsidRDefault="00877FB7" w:rsidP="00A57513">
      <w:pPr>
        <w:spacing w:line="480" w:lineRule="auto"/>
        <w:ind w:left="-720" w:right="-720"/>
        <w:rPr>
          <w:rFonts w:eastAsia="TimesNewRomanPSMT"/>
        </w:rPr>
      </w:pPr>
      <w:r>
        <w:rPr>
          <w:rFonts w:eastAsia="TimesNewRomanPSMT"/>
        </w:rPr>
        <w:tab/>
        <w:t>This data reflects how difficult players</w:t>
      </w:r>
      <w:r w:rsidR="006A026C">
        <w:rPr>
          <w:rFonts w:eastAsia="TimesNewRomanPSMT"/>
        </w:rPr>
        <w:t xml:space="preserve"> found</w:t>
      </w:r>
      <w:r>
        <w:rPr>
          <w:rFonts w:eastAsia="TimesNewRomanPSMT"/>
        </w:rPr>
        <w:t xml:space="preserve"> </w:t>
      </w:r>
      <w:r w:rsidR="00F24696">
        <w:rPr>
          <w:rFonts w:eastAsia="TimesNewRomanPSMT"/>
        </w:rPr>
        <w:t>Area</w:t>
      </w:r>
      <w:r>
        <w:rPr>
          <w:rFonts w:eastAsia="TimesNewRomanPSMT"/>
        </w:rPr>
        <w:t xml:space="preserve"> 2 in order to d</w:t>
      </w:r>
      <w:r w:rsidR="00950FE3">
        <w:rPr>
          <w:rFonts w:eastAsia="TimesNewRomanPSMT"/>
        </w:rPr>
        <w:t>i</w:t>
      </w:r>
      <w:r>
        <w:rPr>
          <w:rFonts w:eastAsia="TimesNewRomanPSMT"/>
        </w:rPr>
        <w:t>scover if destructible features had an effect on the how difficult the area was. Players in general found this area easy.</w:t>
      </w:r>
      <w:r w:rsidR="00A110F7">
        <w:rPr>
          <w:rFonts w:eastAsia="TimesNewRomanPSMT"/>
        </w:rPr>
        <w:t xml:space="preserve"> On average players rated this area’s difficulty as 2.6 out of a possible 5.</w:t>
      </w:r>
    </w:p>
    <w:p w:rsidR="00EE56B8" w:rsidRDefault="00EE56B8" w:rsidP="00A57513">
      <w:pPr>
        <w:spacing w:line="480" w:lineRule="auto"/>
        <w:ind w:left="-720" w:right="-720"/>
        <w:rPr>
          <w:rFonts w:eastAsia="TimesNewRomanPSMT"/>
          <w:b/>
        </w:rPr>
      </w:pPr>
      <w:r>
        <w:rPr>
          <w:rFonts w:eastAsia="TimesNewRomanPSMT"/>
          <w:b/>
        </w:rPr>
        <w:br w:type="page"/>
      </w:r>
    </w:p>
    <w:p w:rsidR="00DA0211" w:rsidRPr="00837B45" w:rsidRDefault="00DA0211" w:rsidP="00A57513">
      <w:pPr>
        <w:pStyle w:val="Heading3"/>
        <w:spacing w:line="480" w:lineRule="auto"/>
        <w:ind w:left="-720" w:right="-720"/>
        <w:rPr>
          <w:rFonts w:eastAsia="TimesNewRomanPSMT"/>
          <w:sz w:val="24"/>
          <w:szCs w:val="24"/>
        </w:rPr>
      </w:pPr>
      <w:bookmarkStart w:id="122" w:name="_Toc309439562"/>
      <w:r w:rsidRPr="00837B45">
        <w:rPr>
          <w:rFonts w:eastAsia="TimesNewRomanPSMT"/>
          <w:sz w:val="24"/>
          <w:szCs w:val="24"/>
        </w:rPr>
        <w:lastRenderedPageBreak/>
        <w:t xml:space="preserve">Area 3: </w:t>
      </w:r>
      <w:r w:rsidR="00E960F1" w:rsidRPr="00837B45">
        <w:rPr>
          <w:rFonts w:eastAsia="TimesNewRomanPSMT"/>
          <w:sz w:val="24"/>
          <w:szCs w:val="24"/>
        </w:rPr>
        <w:t>Amphitheater</w:t>
      </w:r>
      <w:bookmarkEnd w:id="122"/>
    </w:p>
    <w:p w:rsidR="008C7D2A" w:rsidRDefault="008C7D2A" w:rsidP="00A57513">
      <w:pPr>
        <w:spacing w:line="480" w:lineRule="auto"/>
        <w:ind w:left="-720" w:right="-720"/>
        <w:rPr>
          <w:rFonts w:eastAsia="TimesNewRomanPSMT"/>
        </w:rPr>
      </w:pPr>
    </w:p>
    <w:p w:rsidR="00FD4A95" w:rsidRDefault="00517F71" w:rsidP="00A57513">
      <w:pPr>
        <w:keepNext/>
        <w:spacing w:line="480" w:lineRule="auto"/>
        <w:ind w:left="-720" w:right="-720"/>
      </w:pPr>
      <w:r w:rsidRPr="00517F71">
        <w:rPr>
          <w:b/>
          <w:noProof/>
        </w:rPr>
        <w:pict>
          <v:oval id="_x0000_s1058" style="position:absolute;left:0;text-align:left;margin-left:102.3pt;margin-top:18.15pt;width:24.35pt;height:23.95pt;z-index:251694080" filled="f" strokecolor="white [3212]" strokeweight="2.25pt"/>
        </w:pict>
      </w:r>
      <w:r w:rsidRPr="00517F71">
        <w:rPr>
          <w:b/>
          <w:noProof/>
        </w:rPr>
        <w:pict>
          <v:shape id="_x0000_s1053" type="#_x0000_t202" style="position:absolute;left:0;text-align:left;margin-left:102.3pt;margin-top:13pt;width:24.35pt;height:29.1pt;z-index:251688960" filled="f" stroked="f">
            <v:textbox style="mso-next-textbox:#_x0000_s1053">
              <w:txbxContent>
                <w:p w:rsidR="006815B1" w:rsidRPr="000B363C" w:rsidRDefault="006815B1" w:rsidP="00DA0211">
                  <w:pPr>
                    <w:rPr>
                      <w:color w:val="FFFFFF" w:themeColor="background1"/>
                      <w:sz w:val="32"/>
                      <w:szCs w:val="32"/>
                    </w:rPr>
                  </w:pPr>
                  <w:r>
                    <w:rPr>
                      <w:color w:val="FFFFFF" w:themeColor="background1"/>
                      <w:sz w:val="32"/>
                      <w:szCs w:val="32"/>
                    </w:rPr>
                    <w:t>A</w:t>
                  </w:r>
                </w:p>
              </w:txbxContent>
            </v:textbox>
          </v:shape>
        </w:pict>
      </w:r>
      <w:r w:rsidRPr="00517F71">
        <w:rPr>
          <w:b/>
          <w:noProof/>
        </w:rPr>
        <w:pict>
          <v:shape id="_x0000_s1051" type="#_x0000_t202" style="position:absolute;left:0;text-align:left;margin-left:452.8pt;margin-top:112.25pt;width:25.7pt;height:29.1pt;z-index:251686912" filled="f" stroked="f">
            <v:textbox style="mso-next-textbox:#_x0000_s1051">
              <w:txbxContent>
                <w:p w:rsidR="006815B1" w:rsidRPr="000B363C" w:rsidRDefault="006815B1" w:rsidP="00DA0211">
                  <w:pPr>
                    <w:rPr>
                      <w:color w:val="FFFFFF" w:themeColor="background1"/>
                      <w:sz w:val="32"/>
                      <w:szCs w:val="32"/>
                    </w:rPr>
                  </w:pPr>
                  <w:r>
                    <w:rPr>
                      <w:color w:val="FFFFFF" w:themeColor="background1"/>
                      <w:sz w:val="32"/>
                      <w:szCs w:val="32"/>
                    </w:rPr>
                    <w:t>G</w:t>
                  </w:r>
                </w:p>
              </w:txbxContent>
            </v:textbox>
          </v:shape>
        </w:pict>
      </w:r>
      <w:r w:rsidRPr="00517F71">
        <w:rPr>
          <w:b/>
          <w:noProof/>
        </w:rPr>
        <w:pict>
          <v:shape id="_x0000_s1045" type="#_x0000_t202" style="position:absolute;left:0;text-align:left;margin-left:297.95pt;margin-top:146.25pt;width:27.15pt;height:29.1pt;z-index:251680768" filled="f" stroked="f">
            <v:textbox style="mso-next-textbox:#_x0000_s1045">
              <w:txbxContent>
                <w:p w:rsidR="006815B1" w:rsidRPr="000B363C" w:rsidRDefault="006815B1" w:rsidP="00DA0211">
                  <w:pPr>
                    <w:rPr>
                      <w:color w:val="FFFFFF" w:themeColor="background1"/>
                      <w:sz w:val="32"/>
                      <w:szCs w:val="32"/>
                    </w:rPr>
                  </w:pPr>
                  <w:r>
                    <w:rPr>
                      <w:color w:val="FFFFFF" w:themeColor="background1"/>
                      <w:sz w:val="32"/>
                      <w:szCs w:val="32"/>
                    </w:rPr>
                    <w:t>D</w:t>
                  </w:r>
                </w:p>
              </w:txbxContent>
            </v:textbox>
          </v:shape>
        </w:pict>
      </w:r>
      <w:r w:rsidRPr="00517F71">
        <w:rPr>
          <w:b/>
          <w:noProof/>
        </w:rPr>
        <w:pict>
          <v:shape id="_x0000_s1057" type="#_x0000_t202" style="position:absolute;left:0;text-align:left;margin-left:372pt;margin-top:129.9pt;width:15.8pt;height:29.1pt;z-index:251693056" filled="f" stroked="f">
            <v:textbox style="mso-next-textbox:#_x0000_s1057">
              <w:txbxContent>
                <w:p w:rsidR="006815B1" w:rsidRPr="000B363C" w:rsidRDefault="006815B1" w:rsidP="00DA0211">
                  <w:pPr>
                    <w:rPr>
                      <w:color w:val="FFFFFF" w:themeColor="background1"/>
                      <w:sz w:val="32"/>
                      <w:szCs w:val="32"/>
                    </w:rPr>
                  </w:pPr>
                  <w:r>
                    <w:rPr>
                      <w:color w:val="FFFFFF" w:themeColor="background1"/>
                      <w:sz w:val="32"/>
                      <w:szCs w:val="32"/>
                    </w:rPr>
                    <w:t>E</w:t>
                  </w:r>
                </w:p>
              </w:txbxContent>
            </v:textbox>
          </v:shape>
        </w:pict>
      </w:r>
      <w:r w:rsidRPr="00517F71">
        <w:rPr>
          <w:b/>
          <w:noProof/>
        </w:rPr>
        <w:pict>
          <v:oval id="_x0000_s1056" style="position:absolute;left:0;text-align:left;margin-left:346.7pt;margin-top:121.7pt;width:49.25pt;height:49.25pt;z-index:251692032" filled="f" strokecolor="white [3212]" strokeweight="2.25pt"/>
        </w:pict>
      </w:r>
      <w:r w:rsidRPr="00517F71">
        <w:rPr>
          <w:b/>
          <w:noProof/>
        </w:rPr>
        <w:pict>
          <v:shape id="_x0000_s1055" type="#_x0000_t202" style="position:absolute;left:0;text-align:left;margin-left:78.35pt;margin-top:63pt;width:15.8pt;height:29.1pt;z-index:251691008" filled="f" stroked="f">
            <v:textbox style="mso-next-textbox:#_x0000_s1055">
              <w:txbxContent>
                <w:p w:rsidR="006815B1" w:rsidRPr="000B363C" w:rsidRDefault="006815B1" w:rsidP="00DA0211">
                  <w:pPr>
                    <w:rPr>
                      <w:color w:val="FFFFFF" w:themeColor="background1"/>
                      <w:sz w:val="32"/>
                      <w:szCs w:val="32"/>
                    </w:rPr>
                  </w:pPr>
                  <w:r>
                    <w:rPr>
                      <w:color w:val="FFFFFF" w:themeColor="background1"/>
                      <w:sz w:val="32"/>
                      <w:szCs w:val="32"/>
                    </w:rPr>
                    <w:t>B</w:t>
                  </w:r>
                </w:p>
              </w:txbxContent>
            </v:textbox>
          </v:shape>
        </w:pict>
      </w:r>
      <w:r w:rsidRPr="00517F71">
        <w:rPr>
          <w:b/>
          <w:noProof/>
        </w:rPr>
        <w:pict>
          <v:oval id="_x0000_s1054" style="position:absolute;left:0;text-align:left;margin-left:94.15pt;margin-top:63pt;width:23.95pt;height:23.95pt;z-index:251689984" filled="f" strokecolor="white [3212]" strokeweight="2.25pt"/>
        </w:pict>
      </w:r>
      <w:r w:rsidRPr="00517F71">
        <w:rPr>
          <w:b/>
          <w:noProof/>
        </w:rPr>
        <w:pict>
          <v:shape id="_x0000_s1047" type="#_x0000_t202" style="position:absolute;left:0;text-align:left;margin-left:168.65pt;margin-top:205.05pt;width:15.8pt;height:29.1pt;z-index:251682816" filled="f" stroked="f">
            <v:textbox style="mso-next-textbox:#_x0000_s1047">
              <w:txbxContent>
                <w:p w:rsidR="006815B1" w:rsidRPr="000B363C" w:rsidRDefault="006815B1" w:rsidP="00DA0211">
                  <w:pPr>
                    <w:rPr>
                      <w:color w:val="FFFFFF" w:themeColor="background1"/>
                      <w:sz w:val="32"/>
                      <w:szCs w:val="32"/>
                    </w:rPr>
                  </w:pPr>
                  <w:r>
                    <w:rPr>
                      <w:color w:val="FFFFFF" w:themeColor="background1"/>
                      <w:sz w:val="32"/>
                      <w:szCs w:val="32"/>
                    </w:rPr>
                    <w:t>C</w:t>
                  </w:r>
                </w:p>
              </w:txbxContent>
            </v:textbox>
          </v:shape>
        </w:pict>
      </w:r>
      <w:r w:rsidRPr="00517F71">
        <w:rPr>
          <w:b/>
          <w:noProof/>
        </w:rPr>
        <w:pict>
          <v:oval id="_x0000_s1046" style="position:absolute;left:0;text-align:left;margin-left:157.9pt;margin-top:168.35pt;width:88.45pt;height:88.45pt;z-index:251681792" filled="f" strokecolor="white [3212]" strokeweight="2.25pt"/>
        </w:pict>
      </w:r>
      <w:r w:rsidRPr="00517F71">
        <w:rPr>
          <w:b/>
          <w:noProof/>
        </w:rPr>
        <w:pict>
          <v:oval id="_x0000_s1044" style="position:absolute;left:0;text-align:left;margin-left:285.45pt;margin-top:121.7pt;width:49.25pt;height:49.25pt;z-index:251679744" filled="f" strokecolor="white [3212]" strokeweight="2.25pt"/>
        </w:pict>
      </w:r>
      <w:r w:rsidRPr="00517F71">
        <w:rPr>
          <w:b/>
          <w:noProof/>
        </w:rPr>
        <w:pict>
          <v:oval id="_x0000_s1050" style="position:absolute;left:0;text-align:left;margin-left:442.75pt;margin-top:80.6pt;width:87.75pt;height:87.75pt;z-index:251685888" filled="f" strokecolor="white [3212]" strokeweight="2.25pt"/>
        </w:pict>
      </w:r>
      <w:r w:rsidRPr="00517F71">
        <w:rPr>
          <w:b/>
          <w:noProof/>
        </w:rPr>
        <w:pict>
          <v:shape id="_x0000_s1049" type="#_x0000_t202" style="position:absolute;left:0;text-align:left;margin-left:372pt;margin-top:234.15pt;width:15.8pt;height:29.1pt;z-index:251684864" filled="f" stroked="f">
            <v:textbox style="mso-next-textbox:#_x0000_s1049">
              <w:txbxContent>
                <w:p w:rsidR="006815B1" w:rsidRPr="000B363C" w:rsidRDefault="006815B1" w:rsidP="00DA0211">
                  <w:pPr>
                    <w:rPr>
                      <w:color w:val="FFFFFF" w:themeColor="background1"/>
                      <w:sz w:val="32"/>
                      <w:szCs w:val="32"/>
                    </w:rPr>
                  </w:pPr>
                  <w:r>
                    <w:rPr>
                      <w:color w:val="FFFFFF" w:themeColor="background1"/>
                      <w:sz w:val="32"/>
                      <w:szCs w:val="32"/>
                    </w:rPr>
                    <w:t>F</w:t>
                  </w:r>
                </w:p>
              </w:txbxContent>
            </v:textbox>
          </v:shape>
        </w:pict>
      </w:r>
      <w:r w:rsidRPr="00517F71">
        <w:rPr>
          <w:b/>
          <w:noProof/>
        </w:rPr>
        <w:pict>
          <v:oval id="_x0000_s1048" style="position:absolute;left:0;text-align:left;margin-left:368.15pt;margin-top:205.15pt;width:88.45pt;height:88.45pt;z-index:251683840" filled="f" strokecolor="white [3212]" strokeweight="2.25pt"/>
        </w:pict>
      </w:r>
      <w:r w:rsidR="00DA0211">
        <w:rPr>
          <w:b/>
          <w:noProof/>
        </w:rPr>
        <w:drawing>
          <wp:inline distT="0" distB="0" distL="0" distR="0">
            <wp:extent cx="6705912" cy="3657600"/>
            <wp:effectExtent l="19050" t="0" r="0" b="0"/>
            <wp:docPr id="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DA0211" w:rsidRPr="00815E3D" w:rsidRDefault="00FD4A95" w:rsidP="00A57513">
      <w:pPr>
        <w:pStyle w:val="Caption"/>
        <w:spacing w:line="480" w:lineRule="auto"/>
        <w:ind w:left="-720" w:right="-720"/>
        <w:rPr>
          <w:b w:val="0"/>
        </w:rPr>
      </w:pPr>
      <w:bookmarkStart w:id="123" w:name="_Toc309439611"/>
      <w:r>
        <w:t xml:space="preserve">Figure </w:t>
      </w:r>
      <w:r w:rsidR="00517F71">
        <w:fldChar w:fldCharType="begin"/>
      </w:r>
      <w:r w:rsidR="0004389C">
        <w:instrText xml:space="preserve"> SEQ Figure \* ARABIC </w:instrText>
      </w:r>
      <w:r w:rsidR="00517F71">
        <w:fldChar w:fldCharType="separate"/>
      </w:r>
      <w:r w:rsidR="00667291">
        <w:rPr>
          <w:noProof/>
        </w:rPr>
        <w:t>35</w:t>
      </w:r>
      <w:r w:rsidR="00517F71">
        <w:fldChar w:fldCharType="end"/>
      </w:r>
      <w:r>
        <w:t xml:space="preserve"> Area 3 </w:t>
      </w:r>
      <w:r w:rsidR="00C10F08">
        <w:t>Amphitheater</w:t>
      </w:r>
      <w:bookmarkEnd w:id="123"/>
    </w:p>
    <w:p w:rsidR="00DA0211" w:rsidRDefault="00DA0211" w:rsidP="00A57513">
      <w:pPr>
        <w:spacing w:line="480" w:lineRule="auto"/>
        <w:ind w:left="-720" w:right="-720"/>
      </w:pPr>
    </w:p>
    <w:p w:rsidR="00DA0211" w:rsidRDefault="00DA0211" w:rsidP="00A57513">
      <w:pPr>
        <w:spacing w:line="480" w:lineRule="auto"/>
        <w:ind w:left="-720" w:right="-720"/>
      </w:pPr>
    </w:p>
    <w:p w:rsidR="00FD4A95" w:rsidRDefault="00DA0211" w:rsidP="00A57513">
      <w:pPr>
        <w:keepNext/>
        <w:spacing w:line="480" w:lineRule="auto"/>
        <w:ind w:left="-720" w:right="-720"/>
      </w:pPr>
      <w:r w:rsidRPr="00DA0211">
        <w:rPr>
          <w:noProof/>
        </w:rPr>
        <w:lastRenderedPageBreak/>
        <w:drawing>
          <wp:inline distT="0" distB="0" distL="0" distR="0">
            <wp:extent cx="6373799" cy="2592125"/>
            <wp:effectExtent l="19050" t="0" r="27001" b="0"/>
            <wp:docPr id="67"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DA0211" w:rsidRDefault="00FD4A95" w:rsidP="00A57513">
      <w:pPr>
        <w:pStyle w:val="Caption"/>
        <w:spacing w:line="480" w:lineRule="auto"/>
        <w:ind w:left="-720" w:right="-720"/>
      </w:pPr>
      <w:bookmarkStart w:id="124" w:name="_Toc309439646"/>
      <w:r>
        <w:t xml:space="preserve">Table </w:t>
      </w:r>
      <w:fldSimple w:instr=" SEQ Table \* ARABIC ">
        <w:r w:rsidR="00CF3CBB">
          <w:rPr>
            <w:noProof/>
          </w:rPr>
          <w:t>35</w:t>
        </w:r>
      </w:fldSimple>
      <w:r>
        <w:t xml:space="preserve"> </w:t>
      </w:r>
      <w:r w:rsidRPr="00421274">
        <w:t>List the objects you think are destructible</w:t>
      </w:r>
      <w:r>
        <w:t xml:space="preserve"> in Area 3</w:t>
      </w:r>
      <w:bookmarkEnd w:id="124"/>
    </w:p>
    <w:p w:rsidR="00DA0211" w:rsidRDefault="00667291" w:rsidP="00A57513">
      <w:pPr>
        <w:spacing w:line="480" w:lineRule="auto"/>
        <w:ind w:left="-720" w:right="-720"/>
      </w:pPr>
      <w:r>
        <w:rPr>
          <w:noProof/>
        </w:rPr>
        <w:drawing>
          <wp:anchor distT="0" distB="0" distL="114300" distR="114300" simplePos="0" relativeHeight="251699200" behindDoc="0" locked="0" layoutInCell="1" allowOverlap="1">
            <wp:simplePos x="0" y="0"/>
            <wp:positionH relativeFrom="column">
              <wp:posOffset>-440690</wp:posOffset>
            </wp:positionH>
            <wp:positionV relativeFrom="paragraph">
              <wp:posOffset>353060</wp:posOffset>
            </wp:positionV>
            <wp:extent cx="6635750" cy="4078605"/>
            <wp:effectExtent l="19050" t="0" r="12700" b="0"/>
            <wp:wrapSquare wrapText="bothSides"/>
            <wp:docPr id="68"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anchor>
        </w:drawing>
      </w:r>
    </w:p>
    <w:p w:rsidR="00FD4A95" w:rsidRDefault="00FD4A95" w:rsidP="00A57513">
      <w:pPr>
        <w:keepNext/>
        <w:spacing w:line="480" w:lineRule="auto"/>
        <w:ind w:left="-720" w:right="-720"/>
      </w:pPr>
    </w:p>
    <w:p w:rsidR="00DA0211" w:rsidRDefault="00FD4A95" w:rsidP="00A57513">
      <w:pPr>
        <w:pStyle w:val="Caption"/>
        <w:spacing w:line="480" w:lineRule="auto"/>
        <w:ind w:left="-720" w:right="-720"/>
      </w:pPr>
      <w:bookmarkStart w:id="125" w:name="_Toc309439647"/>
      <w:r>
        <w:t xml:space="preserve">Table </w:t>
      </w:r>
      <w:fldSimple w:instr=" SEQ Table \* ARABIC ">
        <w:r w:rsidR="00CF3CBB">
          <w:rPr>
            <w:noProof/>
          </w:rPr>
          <w:t>36</w:t>
        </w:r>
      </w:fldSimple>
      <w:r>
        <w:t xml:space="preserve"> List the Objects you think are destructible in Area 3 (By Participant)</w:t>
      </w:r>
      <w:bookmarkEnd w:id="125"/>
    </w:p>
    <w:p w:rsidR="00DA0211" w:rsidRDefault="00DA0211" w:rsidP="00A57513">
      <w:pPr>
        <w:spacing w:line="480" w:lineRule="auto"/>
        <w:ind w:left="-720" w:right="-720"/>
      </w:pPr>
    </w:p>
    <w:p w:rsidR="00EE56B8" w:rsidRDefault="00EE56B8" w:rsidP="00A57513">
      <w:pPr>
        <w:spacing w:line="480" w:lineRule="auto"/>
        <w:ind w:left="-720" w:right="-720" w:firstLine="720"/>
        <w:rPr>
          <w:rFonts w:eastAsia="TimesNewRomanPSMT"/>
        </w:rPr>
      </w:pPr>
      <w:r>
        <w:rPr>
          <w:rFonts w:eastAsia="TimesNewRomanPSMT"/>
        </w:rPr>
        <w:t xml:space="preserve">This question was asked to find what objects players thought were destructible to see if the communicated importance desired by the designer matched what the players actually noticed. In general, the more important objects, those that block the critical path or objects that provide a gameplay use, were noticed the most. This indicates the first rule could be true: that the amount of communication necessary is proportional to importance. </w:t>
      </w:r>
    </w:p>
    <w:p w:rsidR="00EE56B8" w:rsidRDefault="00EE56B8" w:rsidP="00A57513">
      <w:pPr>
        <w:spacing w:line="480" w:lineRule="auto"/>
        <w:ind w:left="-720" w:right="-720" w:firstLine="720"/>
        <w:rPr>
          <w:rFonts w:eastAsia="TimesNewRomanPSMT"/>
        </w:rPr>
      </w:pPr>
      <w:r>
        <w:rPr>
          <w:rFonts w:eastAsia="TimesNewRomanPSMT"/>
        </w:rPr>
        <w:t xml:space="preserve">The breakdown of how noticeable objects were in the area meets expectations with a few exceptions.  The pillar was indicated as destructible by many participants, however </w:t>
      </w:r>
      <w:r w:rsidR="003B0E11">
        <w:rPr>
          <w:rFonts w:eastAsia="TimesNewRomanPSMT"/>
        </w:rPr>
        <w:t xml:space="preserve">during observation of the testing </w:t>
      </w:r>
      <w:r>
        <w:rPr>
          <w:rFonts w:eastAsia="TimesNewRomanPSMT"/>
        </w:rPr>
        <w:t xml:space="preserve">only one of the testers actually tested its destructibility. Similar pillars appeared in </w:t>
      </w:r>
      <w:r w:rsidR="00BB3805">
        <w:rPr>
          <w:rFonts w:eastAsia="TimesNewRomanPSMT"/>
        </w:rPr>
        <w:t xml:space="preserve">Area </w:t>
      </w:r>
      <w:r>
        <w:rPr>
          <w:rFonts w:eastAsia="TimesNewRomanPSMT"/>
        </w:rPr>
        <w:t xml:space="preserve">2, so previous experience with these pillars was enough to communicate destructibility. </w:t>
      </w:r>
    </w:p>
    <w:p w:rsidR="00EE56B8" w:rsidRDefault="0089564F" w:rsidP="00A57513">
      <w:pPr>
        <w:spacing w:line="480" w:lineRule="auto"/>
        <w:ind w:left="-720" w:right="-720" w:firstLine="720"/>
        <w:rPr>
          <w:rFonts w:eastAsia="TimesNewRomanPSMT"/>
        </w:rPr>
      </w:pPr>
      <w:r>
        <w:rPr>
          <w:rFonts w:eastAsia="TimesNewRomanPSMT"/>
        </w:rPr>
        <w:t xml:space="preserve">As far as misidentification of features, it seemed to meet expectations. In the cinematic, players noticed that the tanker was swinging precariously and some tried to shoot it instead of the red target. </w:t>
      </w:r>
      <w:r w:rsidR="00800526">
        <w:rPr>
          <w:rFonts w:eastAsia="TimesNewRomanPSMT"/>
        </w:rPr>
        <w:t xml:space="preserve">The small statues in the scene are indestructible, but they look similar to the large statues that collapse and so many participants marked it as destructible. This indicates there is something to the </w:t>
      </w:r>
      <w:r w:rsidR="00D01BBE">
        <w:rPr>
          <w:rFonts w:eastAsia="TimesNewRomanPSMT"/>
        </w:rPr>
        <w:t>believability</w:t>
      </w:r>
      <w:r w:rsidR="00800526">
        <w:rPr>
          <w:rFonts w:eastAsia="TimesNewRomanPSMT"/>
        </w:rPr>
        <w:t xml:space="preserve"> rule, as players expect similar objects at different scales to behave the same way.</w:t>
      </w:r>
    </w:p>
    <w:p w:rsidR="002D6E1E" w:rsidRPr="00D85BE9" w:rsidRDefault="00EE56B8" w:rsidP="00A57513">
      <w:pPr>
        <w:spacing w:line="480" w:lineRule="auto"/>
        <w:ind w:left="-720" w:right="-720" w:firstLine="720"/>
        <w:rPr>
          <w:rFonts w:eastAsia="TimesNewRomanPSMT"/>
        </w:rPr>
      </w:pPr>
      <w:r>
        <w:rPr>
          <w:rFonts w:eastAsia="TimesNewRomanPSMT"/>
        </w:rPr>
        <w:t xml:space="preserve">These negative responses indicate </w:t>
      </w:r>
      <w:r w:rsidR="00800526">
        <w:rPr>
          <w:rFonts w:eastAsia="TimesNewRomanPSMT"/>
        </w:rPr>
        <w:t xml:space="preserve">that the players are learning about destructibles as they go and by the end </w:t>
      </w:r>
      <w:r w:rsidR="00D85BE9">
        <w:rPr>
          <w:rFonts w:eastAsia="TimesNewRomanPSMT"/>
        </w:rPr>
        <w:t xml:space="preserve">those who misidentified more destructibles </w:t>
      </w:r>
      <w:r w:rsidR="00CA1CC9">
        <w:rPr>
          <w:rFonts w:eastAsia="TimesNewRomanPSMT"/>
        </w:rPr>
        <w:t>become</w:t>
      </w:r>
      <w:r w:rsidR="00D85BE9">
        <w:rPr>
          <w:rFonts w:eastAsia="TimesNewRomanPSMT"/>
        </w:rPr>
        <w:t xml:space="preserve"> more discerning and misidentify fewer features</w:t>
      </w:r>
      <w:r w:rsidR="00800526">
        <w:rPr>
          <w:rFonts w:eastAsia="TimesNewRomanPSMT"/>
        </w:rPr>
        <w:t xml:space="preserve">. This indicates that previous experience with an object </w:t>
      </w:r>
      <w:r w:rsidR="00D85BE9">
        <w:rPr>
          <w:rFonts w:eastAsia="TimesNewRomanPSMT"/>
        </w:rPr>
        <w:t xml:space="preserve">helps people avoid misidentifying more things, however on the opposite side, fewer testers had 100 percent accuracy when identifying destructibles in </w:t>
      </w:r>
      <w:r w:rsidR="00CA1CC9">
        <w:rPr>
          <w:rFonts w:eastAsia="TimesNewRomanPSMT"/>
        </w:rPr>
        <w:t xml:space="preserve">Area </w:t>
      </w:r>
      <w:r w:rsidR="00D85BE9">
        <w:rPr>
          <w:rFonts w:eastAsia="TimesNewRomanPSMT"/>
        </w:rPr>
        <w:t xml:space="preserve">3 than </w:t>
      </w:r>
      <w:r w:rsidR="00CA1CC9">
        <w:rPr>
          <w:rFonts w:eastAsia="TimesNewRomanPSMT"/>
        </w:rPr>
        <w:t xml:space="preserve">Area </w:t>
      </w:r>
      <w:r w:rsidR="00D85BE9">
        <w:rPr>
          <w:rFonts w:eastAsia="TimesNewRomanPSMT"/>
        </w:rPr>
        <w:t xml:space="preserve">2. This is mainly due to one particular statue labeled as “D”. This smaller statue is identical to the larger statue that is destructible so players become confused about this particular item. This is evidence of the </w:t>
      </w:r>
      <w:r w:rsidR="00D01BBE">
        <w:rPr>
          <w:rFonts w:eastAsia="TimesNewRomanPSMT"/>
        </w:rPr>
        <w:t>believability</w:t>
      </w:r>
      <w:r w:rsidR="00D85BE9">
        <w:rPr>
          <w:rFonts w:eastAsia="TimesNewRomanPSMT"/>
        </w:rPr>
        <w:t xml:space="preserve"> tenet, that players require consistency in their destructible objects, as well as evidence of the visibility rule. One could communicate an object’s </w:t>
      </w:r>
      <w:r w:rsidR="00D85BE9">
        <w:rPr>
          <w:rFonts w:eastAsia="TimesNewRomanPSMT"/>
        </w:rPr>
        <w:lastRenderedPageBreak/>
        <w:t xml:space="preserve">destructibility very well, but if </w:t>
      </w:r>
      <w:r w:rsidR="00CA1CC9">
        <w:rPr>
          <w:rFonts w:eastAsia="TimesNewRomanPSMT"/>
        </w:rPr>
        <w:t xml:space="preserve">there is </w:t>
      </w:r>
      <w:r w:rsidR="00D85BE9">
        <w:rPr>
          <w:rFonts w:eastAsia="TimesNewRomanPSMT"/>
        </w:rPr>
        <w:t xml:space="preserve">an </w:t>
      </w:r>
      <w:r w:rsidR="00CA1CC9">
        <w:rPr>
          <w:rFonts w:eastAsia="TimesNewRomanPSMT"/>
        </w:rPr>
        <w:t>indestructible</w:t>
      </w:r>
      <w:r w:rsidR="00D85BE9">
        <w:rPr>
          <w:rFonts w:eastAsia="TimesNewRomanPSMT"/>
        </w:rPr>
        <w:t xml:space="preserve"> object with the same look and appearance, </w:t>
      </w:r>
      <w:r w:rsidR="00CA1CC9">
        <w:rPr>
          <w:rFonts w:eastAsia="TimesNewRomanPSMT"/>
        </w:rPr>
        <w:t xml:space="preserve">it </w:t>
      </w:r>
      <w:r w:rsidR="00D85BE9">
        <w:rPr>
          <w:rFonts w:eastAsia="TimesNewRomanPSMT"/>
        </w:rPr>
        <w:t>is going to negate some of the communication.</w:t>
      </w:r>
    </w:p>
    <w:p w:rsidR="005543AE" w:rsidRDefault="005543AE" w:rsidP="00A57513">
      <w:pPr>
        <w:pStyle w:val="Heading1"/>
        <w:spacing w:line="480" w:lineRule="auto"/>
        <w:ind w:left="-720" w:right="-720"/>
        <w:jc w:val="center"/>
        <w:rPr>
          <w:rFonts w:eastAsia="TimesNewRomanPSMT"/>
          <w:sz w:val="24"/>
          <w:szCs w:val="24"/>
        </w:rPr>
      </w:pPr>
    </w:p>
    <w:p w:rsidR="00FD4A95" w:rsidRPr="00FD4A95" w:rsidRDefault="005543AE" w:rsidP="00A57513">
      <w:pPr>
        <w:pStyle w:val="Heading1"/>
        <w:spacing w:line="480" w:lineRule="auto"/>
        <w:ind w:left="-720" w:right="-720"/>
        <w:jc w:val="center"/>
        <w:rPr>
          <w:sz w:val="18"/>
          <w:szCs w:val="18"/>
        </w:rPr>
      </w:pPr>
      <w:r w:rsidRPr="00FD4A95">
        <w:rPr>
          <w:rFonts w:eastAsia="TimesNewRomanPSMT"/>
          <w:noProof/>
          <w:sz w:val="18"/>
          <w:szCs w:val="18"/>
        </w:rPr>
        <w:drawing>
          <wp:inline distT="0" distB="0" distL="0" distR="0">
            <wp:extent cx="5486400" cy="3200400"/>
            <wp:effectExtent l="19050" t="0" r="19050" b="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5543AE" w:rsidRPr="00FD4A95" w:rsidRDefault="00FD4A95" w:rsidP="00A57513">
      <w:pPr>
        <w:pStyle w:val="Caption"/>
        <w:spacing w:line="480" w:lineRule="auto"/>
        <w:ind w:left="-720" w:right="-720"/>
        <w:rPr>
          <w:rFonts w:eastAsia="TimesNewRomanPSMT"/>
        </w:rPr>
      </w:pPr>
      <w:bookmarkStart w:id="126" w:name="_Toc309439648"/>
      <w:r w:rsidRPr="00FD4A95">
        <w:t xml:space="preserve">Table </w:t>
      </w:r>
      <w:fldSimple w:instr=" SEQ Table \* ARABIC ">
        <w:r w:rsidR="00CF3CBB">
          <w:rPr>
            <w:noProof/>
          </w:rPr>
          <w:t>37</w:t>
        </w:r>
      </w:fldSimple>
      <w:r w:rsidRPr="00FD4A95">
        <w:t xml:space="preserve"> Did the opening cinematic show statues can be knocked over with an explosion</w:t>
      </w:r>
      <w:bookmarkEnd w:id="126"/>
    </w:p>
    <w:p w:rsidR="00800526" w:rsidRDefault="00800526" w:rsidP="00A57513">
      <w:pPr>
        <w:pStyle w:val="CommentText"/>
        <w:spacing w:line="480" w:lineRule="auto"/>
        <w:ind w:left="-720" w:right="-720"/>
      </w:pPr>
    </w:p>
    <w:p w:rsidR="003905DA" w:rsidRDefault="00800526" w:rsidP="00A57513">
      <w:pPr>
        <w:pStyle w:val="CommentText"/>
        <w:spacing w:line="480" w:lineRule="auto"/>
        <w:ind w:left="-720" w:right="-720"/>
        <w:rPr>
          <w:sz w:val="24"/>
          <w:szCs w:val="24"/>
        </w:rPr>
      </w:pPr>
      <w:r>
        <w:tab/>
      </w:r>
      <w:r w:rsidRPr="00FA00E1">
        <w:rPr>
          <w:sz w:val="24"/>
          <w:szCs w:val="24"/>
        </w:rPr>
        <w:t xml:space="preserve">This question </w:t>
      </w:r>
      <w:r w:rsidR="00F67F9B">
        <w:rPr>
          <w:sz w:val="24"/>
          <w:szCs w:val="24"/>
        </w:rPr>
        <w:t>checked</w:t>
      </w:r>
      <w:r w:rsidR="003B0E11">
        <w:rPr>
          <w:sz w:val="24"/>
          <w:szCs w:val="24"/>
        </w:rPr>
        <w:t xml:space="preserve"> the cinematic d</w:t>
      </w:r>
      <w:r w:rsidRPr="00FA00E1">
        <w:rPr>
          <w:sz w:val="24"/>
          <w:szCs w:val="24"/>
        </w:rPr>
        <w:t xml:space="preserve">isconnect in this section. Players watch a piece of flaming debris fly in the air and hit an explosive barrel which knocks down a statue and </w:t>
      </w:r>
      <w:r w:rsidR="00E960F1">
        <w:rPr>
          <w:sz w:val="24"/>
          <w:szCs w:val="24"/>
        </w:rPr>
        <w:t>crushes</w:t>
      </w:r>
      <w:r w:rsidR="00E960F1" w:rsidRPr="00FA00E1">
        <w:rPr>
          <w:sz w:val="24"/>
          <w:szCs w:val="24"/>
        </w:rPr>
        <w:t xml:space="preserve"> </w:t>
      </w:r>
      <w:r w:rsidRPr="00FA00E1">
        <w:rPr>
          <w:sz w:val="24"/>
          <w:szCs w:val="24"/>
        </w:rPr>
        <w:t>the enemies. This was to see if the player could make the logical connection</w:t>
      </w:r>
      <w:r w:rsidR="003B0E11">
        <w:rPr>
          <w:sz w:val="24"/>
          <w:szCs w:val="24"/>
        </w:rPr>
        <w:t xml:space="preserve"> that explosions knock over statues, whether the damage comes from a barrel, a grenade, or some other weapon.</w:t>
      </w:r>
      <w:r w:rsidRPr="00FA00E1">
        <w:rPr>
          <w:sz w:val="24"/>
          <w:szCs w:val="24"/>
        </w:rPr>
        <w:t xml:space="preserve"> The hope was that between the previous cinematics and what the player </w:t>
      </w:r>
      <w:r w:rsidR="009E5C80" w:rsidRPr="00FA00E1">
        <w:rPr>
          <w:sz w:val="24"/>
          <w:szCs w:val="24"/>
        </w:rPr>
        <w:t>experienced, the logical connection would b</w:t>
      </w:r>
      <w:r w:rsidR="00093429" w:rsidRPr="00FA00E1">
        <w:rPr>
          <w:sz w:val="24"/>
          <w:szCs w:val="24"/>
        </w:rPr>
        <w:t xml:space="preserve">e </w:t>
      </w:r>
      <w:r w:rsidR="009E5C80" w:rsidRPr="00FA00E1">
        <w:rPr>
          <w:sz w:val="24"/>
          <w:szCs w:val="24"/>
        </w:rPr>
        <w:t xml:space="preserve">made simpler. However, the cinematic disconnect </w:t>
      </w:r>
      <w:r w:rsidR="00093429" w:rsidRPr="00FA00E1">
        <w:rPr>
          <w:sz w:val="24"/>
          <w:szCs w:val="24"/>
        </w:rPr>
        <w:t>caused players to not think the statue was destructible in the same way. Th</w:t>
      </w:r>
      <w:r w:rsidR="003B0E11">
        <w:rPr>
          <w:sz w:val="24"/>
          <w:szCs w:val="24"/>
        </w:rPr>
        <w:t>e data shows</w:t>
      </w:r>
      <w:r w:rsidR="00093429" w:rsidRPr="00FA00E1">
        <w:rPr>
          <w:sz w:val="24"/>
          <w:szCs w:val="24"/>
        </w:rPr>
        <w:t xml:space="preserve"> a </w:t>
      </w:r>
      <w:r w:rsidR="00667291">
        <w:rPr>
          <w:sz w:val="24"/>
          <w:szCs w:val="24"/>
        </w:rPr>
        <w:t xml:space="preserve">fourth </w:t>
      </w:r>
      <w:r w:rsidR="00093429" w:rsidRPr="00FA00E1">
        <w:rPr>
          <w:sz w:val="24"/>
          <w:szCs w:val="24"/>
        </w:rPr>
        <w:t xml:space="preserve">of participants not realizing the statue </w:t>
      </w:r>
      <w:r w:rsidR="00E960F1">
        <w:rPr>
          <w:sz w:val="24"/>
          <w:szCs w:val="24"/>
        </w:rPr>
        <w:t>could</w:t>
      </w:r>
      <w:r w:rsidR="00E960F1" w:rsidRPr="00FA00E1">
        <w:rPr>
          <w:sz w:val="24"/>
          <w:szCs w:val="24"/>
        </w:rPr>
        <w:t xml:space="preserve"> </w:t>
      </w:r>
      <w:r w:rsidR="00093429" w:rsidRPr="00FA00E1">
        <w:rPr>
          <w:sz w:val="24"/>
          <w:szCs w:val="24"/>
        </w:rPr>
        <w:t xml:space="preserve">be destroyed. Depending on the desire of the level </w:t>
      </w:r>
      <w:r w:rsidR="00E960F1" w:rsidRPr="00FA00E1">
        <w:rPr>
          <w:sz w:val="24"/>
          <w:szCs w:val="24"/>
        </w:rPr>
        <w:t>designer</w:t>
      </w:r>
      <w:r w:rsidR="00093429" w:rsidRPr="00FA00E1">
        <w:rPr>
          <w:sz w:val="24"/>
          <w:szCs w:val="24"/>
        </w:rPr>
        <w:t xml:space="preserve">, this may be perfect. Since this is a utility feature that makes the game </w:t>
      </w:r>
      <w:r w:rsidR="00093429" w:rsidRPr="00FA00E1">
        <w:rPr>
          <w:sz w:val="24"/>
          <w:szCs w:val="24"/>
        </w:rPr>
        <w:lastRenderedPageBreak/>
        <w:t xml:space="preserve">easier and not something blocking the critical path, this could be the desired communication level. For those that want more communication a glow or less of a logical leap is required. </w:t>
      </w:r>
    </w:p>
    <w:p w:rsidR="005F3B40" w:rsidRPr="005F3B40" w:rsidRDefault="005F3B40" w:rsidP="00A57513">
      <w:pPr>
        <w:pStyle w:val="CommentText"/>
        <w:spacing w:line="480" w:lineRule="auto"/>
        <w:ind w:left="-720" w:right="-720"/>
        <w:rPr>
          <w:sz w:val="24"/>
          <w:szCs w:val="24"/>
        </w:rPr>
      </w:pPr>
    </w:p>
    <w:p w:rsidR="005543AE" w:rsidRPr="005B5904" w:rsidRDefault="003905DA" w:rsidP="00A57513">
      <w:pPr>
        <w:spacing w:line="480" w:lineRule="auto"/>
        <w:ind w:left="-720" w:right="-720"/>
        <w:rPr>
          <w:b/>
        </w:rPr>
      </w:pPr>
      <w:r w:rsidRPr="005B5904">
        <w:rPr>
          <w:b/>
        </w:rPr>
        <w:t>How did you defeat the enemies and complete the objective?</w:t>
      </w:r>
    </w:p>
    <w:p w:rsidR="0069207B" w:rsidRDefault="0069207B" w:rsidP="00A57513">
      <w:pPr>
        <w:pStyle w:val="Caption"/>
        <w:spacing w:line="480" w:lineRule="auto"/>
        <w:ind w:left="-720" w:right="-720"/>
      </w:pP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69207B" w:rsidRPr="0069207B" w:rsidTr="0069207B">
        <w:trPr>
          <w:trHeight w:val="255"/>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Dropped a statue on one, shot the others</w:t>
            </w:r>
          </w:p>
        </w:tc>
      </w:tr>
      <w:tr w:rsidR="0069207B" w:rsidRPr="0069207B" w:rsidTr="0069207B">
        <w:trPr>
          <w:trHeight w:val="377"/>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I shot them all</w:t>
            </w:r>
          </w:p>
        </w:tc>
      </w:tr>
      <w:tr w:rsidR="0069207B" w:rsidRPr="0069207B" w:rsidTr="0069207B">
        <w:trPr>
          <w:trHeight w:val="300"/>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Sticky grenades, my pistol, and the dropping car.</w:t>
            </w:r>
          </w:p>
        </w:tc>
      </w:tr>
      <w:tr w:rsidR="0069207B" w:rsidRPr="0069207B" w:rsidTr="0069207B">
        <w:trPr>
          <w:trHeight w:val="315"/>
        </w:trPr>
        <w:tc>
          <w:tcPr>
            <w:tcW w:w="9386"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I killed the grunts by dropping statues on them and killed the boomer by shooting him with the exploding arrows</w:t>
            </w:r>
          </w:p>
        </w:tc>
      </w:tr>
      <w:tr w:rsidR="0069207B" w:rsidRPr="0069207B" w:rsidTr="0069207B">
        <w:trPr>
          <w:trHeight w:val="377"/>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Destroying environmental object and shooting enemies.</w:t>
            </w:r>
          </w:p>
        </w:tc>
      </w:tr>
      <w:tr w:rsidR="0069207B" w:rsidRPr="0069207B" w:rsidTr="0069207B">
        <w:trPr>
          <w:trHeight w:val="255"/>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 xml:space="preserve">I realized quickly these enemies had heavy HP, so I used cover to block enemy fire and shoot from a distance (even with a shotgun).  </w:t>
            </w:r>
          </w:p>
        </w:tc>
      </w:tr>
      <w:tr w:rsidR="0069207B" w:rsidRPr="0069207B" w:rsidTr="0069207B">
        <w:trPr>
          <w:trHeight w:val="300"/>
        </w:trPr>
        <w:tc>
          <w:tcPr>
            <w:tcW w:w="9386" w:type="dxa"/>
            <w:shd w:val="clear" w:color="auto" w:fill="auto"/>
            <w:noWrap/>
            <w:vAlign w:val="bottom"/>
            <w:hideMark/>
          </w:tcPr>
          <w:p w:rsidR="0069207B" w:rsidRPr="0069207B" w:rsidRDefault="0069207B" w:rsidP="00A57513">
            <w:pPr>
              <w:spacing w:line="480" w:lineRule="auto"/>
              <w:ind w:left="-720" w:right="-720"/>
              <w:rPr>
                <w:rFonts w:ascii="Calibri" w:hAnsi="Calibri" w:cs="Calibri"/>
                <w:sz w:val="22"/>
                <w:szCs w:val="22"/>
              </w:rPr>
            </w:pPr>
            <w:r w:rsidRPr="0069207B">
              <w:rPr>
                <w:rFonts w:ascii="Calibri" w:hAnsi="Calibri" w:cs="Calibri"/>
                <w:sz w:val="22"/>
                <w:szCs w:val="22"/>
              </w:rPr>
              <w:t>A group with statues, another with the torque bow.</w:t>
            </w:r>
          </w:p>
        </w:tc>
      </w:tr>
      <w:tr w:rsidR="0069207B" w:rsidRPr="0069207B" w:rsidTr="0069207B">
        <w:trPr>
          <w:trHeight w:val="314"/>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Used grenades</w:t>
            </w:r>
          </w:p>
        </w:tc>
      </w:tr>
      <w:tr w:rsidR="0069207B" w:rsidRPr="0069207B" w:rsidTr="0069207B">
        <w:trPr>
          <w:trHeight w:val="431"/>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 xml:space="preserve">   If I had no explosives on me, I’d charge them with the shotgun,  and shoot them from behind cover.  If I had explosives and a torque bow,  I’d try to shoot the cover they are on, or a statue.</w:t>
            </w:r>
          </w:p>
        </w:tc>
      </w:tr>
      <w:tr w:rsidR="0069207B" w:rsidRPr="0069207B" w:rsidTr="0069207B">
        <w:trPr>
          <w:trHeight w:val="332"/>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Shotgun + head</w:t>
            </w:r>
          </w:p>
        </w:tc>
      </w:tr>
      <w:tr w:rsidR="0069207B" w:rsidRPr="0069207B" w:rsidTr="0069207B">
        <w:trPr>
          <w:trHeight w:val="359"/>
        </w:trPr>
        <w:tc>
          <w:tcPr>
            <w:tcW w:w="9386" w:type="dxa"/>
            <w:shd w:val="clear" w:color="auto" w:fill="auto"/>
            <w:vAlign w:val="bottom"/>
            <w:hideMark/>
          </w:tcPr>
          <w:p w:rsidR="0069207B" w:rsidRPr="0069207B" w:rsidRDefault="0069207B" w:rsidP="00A57513">
            <w:pPr>
              <w:spacing w:line="480" w:lineRule="auto"/>
              <w:ind w:left="-720" w:right="-720"/>
              <w:rPr>
                <w:szCs w:val="24"/>
              </w:rPr>
            </w:pPr>
            <w:r w:rsidRPr="0069207B">
              <w:rPr>
                <w:szCs w:val="24"/>
              </w:rPr>
              <w:t xml:space="preserve">Melee the Locust , then shot I the </w:t>
            </w:r>
            <w:r w:rsidR="00D01BBE" w:rsidRPr="0069207B">
              <w:rPr>
                <w:szCs w:val="24"/>
              </w:rPr>
              <w:t>bull</w:t>
            </w:r>
            <w:r w:rsidR="00D01BBE">
              <w:rPr>
                <w:szCs w:val="24"/>
              </w:rPr>
              <w:t>s</w:t>
            </w:r>
            <w:r w:rsidR="00D01BBE" w:rsidRPr="0069207B">
              <w:rPr>
                <w:szCs w:val="24"/>
              </w:rPr>
              <w:t>eyes</w:t>
            </w:r>
            <w:r w:rsidRPr="0069207B">
              <w:rPr>
                <w:szCs w:val="24"/>
              </w:rPr>
              <w:t xml:space="preserve"> of the truck</w:t>
            </w:r>
          </w:p>
        </w:tc>
      </w:tr>
      <w:tr w:rsidR="0069207B" w:rsidRPr="0069207B" w:rsidTr="0069207B">
        <w:trPr>
          <w:trHeight w:val="341"/>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used the statues. Knocked over statues with grenades.</w:t>
            </w:r>
          </w:p>
        </w:tc>
      </w:tr>
      <w:tr w:rsidR="0069207B" w:rsidRPr="0069207B" w:rsidTr="0069207B">
        <w:trPr>
          <w:trHeight w:val="260"/>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I shot them</w:t>
            </w:r>
          </w:p>
        </w:tc>
      </w:tr>
      <w:tr w:rsidR="0069207B" w:rsidRPr="0069207B" w:rsidTr="0069207B">
        <w:trPr>
          <w:trHeight w:val="315"/>
        </w:trPr>
        <w:tc>
          <w:tcPr>
            <w:tcW w:w="9386"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Sneak up and shoot them close up with the shotgun</w:t>
            </w:r>
          </w:p>
        </w:tc>
      </w:tr>
      <w:tr w:rsidR="0069207B" w:rsidRPr="0069207B" w:rsidTr="0069207B">
        <w:trPr>
          <w:trHeight w:val="377"/>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 xml:space="preserve">Knocked over a statue and shot at the </w:t>
            </w:r>
            <w:r w:rsidR="00D01BBE" w:rsidRPr="0069207B">
              <w:rPr>
                <w:rFonts w:ascii="Calibri" w:hAnsi="Calibri" w:cs="Calibri"/>
                <w:color w:val="000000"/>
                <w:sz w:val="22"/>
                <w:szCs w:val="22"/>
              </w:rPr>
              <w:t>locust</w:t>
            </w:r>
            <w:r w:rsidRPr="0069207B">
              <w:rPr>
                <w:rFonts w:ascii="Calibri" w:hAnsi="Calibri" w:cs="Calibri"/>
                <w:color w:val="000000"/>
                <w:sz w:val="22"/>
                <w:szCs w:val="22"/>
              </w:rPr>
              <w:t>.</w:t>
            </w:r>
          </w:p>
        </w:tc>
      </w:tr>
      <w:tr w:rsidR="0069207B" w:rsidRPr="0069207B" w:rsidTr="0069207B">
        <w:trPr>
          <w:trHeight w:val="300"/>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With Bullets</w:t>
            </w:r>
          </w:p>
        </w:tc>
      </w:tr>
      <w:tr w:rsidR="0069207B" w:rsidRPr="0069207B" w:rsidTr="0069207B">
        <w:trPr>
          <w:trHeight w:val="315"/>
        </w:trPr>
        <w:tc>
          <w:tcPr>
            <w:tcW w:w="9386"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lastRenderedPageBreak/>
              <w:t>Eventually used explosive to knock over statue</w:t>
            </w:r>
          </w:p>
        </w:tc>
      </w:tr>
      <w:tr w:rsidR="0069207B" w:rsidRPr="0069207B" w:rsidTr="0069207B">
        <w:trPr>
          <w:trHeight w:val="359"/>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I just shot them normally.</w:t>
            </w:r>
          </w:p>
        </w:tc>
      </w:tr>
      <w:tr w:rsidR="0069207B" w:rsidRPr="0069207B" w:rsidTr="0069207B">
        <w:trPr>
          <w:trHeight w:val="251"/>
        </w:trPr>
        <w:tc>
          <w:tcPr>
            <w:tcW w:w="9386" w:type="dxa"/>
            <w:shd w:val="clear" w:color="auto" w:fill="auto"/>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Normal weapons, use of cover.</w:t>
            </w:r>
          </w:p>
        </w:tc>
      </w:tr>
      <w:tr w:rsidR="0069207B" w:rsidRPr="0069207B" w:rsidTr="0069207B">
        <w:trPr>
          <w:trHeight w:val="350"/>
        </w:trPr>
        <w:tc>
          <w:tcPr>
            <w:tcW w:w="9386" w:type="dxa"/>
            <w:shd w:val="clear" w:color="auto" w:fill="auto"/>
            <w:noWrap/>
            <w:vAlign w:val="bottom"/>
            <w:hideMark/>
          </w:tcPr>
          <w:p w:rsidR="0069207B" w:rsidRPr="0069207B" w:rsidRDefault="0069207B" w:rsidP="00A57513">
            <w:pPr>
              <w:spacing w:line="480" w:lineRule="auto"/>
              <w:ind w:left="-720" w:right="-720"/>
              <w:rPr>
                <w:rFonts w:ascii="Calibri" w:hAnsi="Calibri" w:cs="Calibri"/>
                <w:color w:val="000000"/>
                <w:sz w:val="22"/>
                <w:szCs w:val="22"/>
              </w:rPr>
            </w:pPr>
            <w:r w:rsidRPr="0069207B">
              <w:rPr>
                <w:rFonts w:ascii="Calibri" w:hAnsi="Calibri" w:cs="Calibri"/>
                <w:color w:val="000000"/>
                <w:sz w:val="22"/>
                <w:szCs w:val="22"/>
              </w:rPr>
              <w:t>I shot minor Locust with the crossbow and killed the big one with the vehicle.</w:t>
            </w:r>
          </w:p>
        </w:tc>
      </w:tr>
      <w:tr w:rsidR="0069207B" w:rsidRPr="0069207B" w:rsidTr="0069207B">
        <w:trPr>
          <w:trHeight w:val="300"/>
        </w:trPr>
        <w:tc>
          <w:tcPr>
            <w:tcW w:w="9386" w:type="dxa"/>
            <w:shd w:val="clear" w:color="auto" w:fill="auto"/>
            <w:noWrap/>
            <w:vAlign w:val="bottom"/>
            <w:hideMark/>
          </w:tcPr>
          <w:p w:rsidR="0069207B" w:rsidRPr="0069207B" w:rsidRDefault="0069207B" w:rsidP="00A57513">
            <w:pPr>
              <w:spacing w:line="480" w:lineRule="auto"/>
              <w:ind w:left="-720" w:right="-720"/>
              <w:rPr>
                <w:rFonts w:ascii="Calibri" w:hAnsi="Calibri" w:cs="Calibri"/>
                <w:sz w:val="22"/>
                <w:szCs w:val="22"/>
              </w:rPr>
            </w:pPr>
            <w:r w:rsidRPr="0069207B">
              <w:rPr>
                <w:rFonts w:ascii="Calibri" w:hAnsi="Calibri" w:cs="Calibri"/>
                <w:sz w:val="22"/>
                <w:szCs w:val="22"/>
              </w:rPr>
              <w:t>I knocked over statues to kill them</w:t>
            </w:r>
          </w:p>
        </w:tc>
      </w:tr>
    </w:tbl>
    <w:p w:rsidR="005543AE" w:rsidRDefault="00FD4A95" w:rsidP="00A57513">
      <w:pPr>
        <w:pStyle w:val="Caption"/>
        <w:spacing w:line="480" w:lineRule="auto"/>
        <w:ind w:left="-720" w:right="-720"/>
        <w:rPr>
          <w:rFonts w:eastAsia="TimesNewRomanPSMT"/>
        </w:rPr>
      </w:pPr>
      <w:bookmarkStart w:id="127" w:name="_Toc309439649"/>
      <w:r>
        <w:t xml:space="preserve">Table </w:t>
      </w:r>
      <w:fldSimple w:instr=" SEQ Table \* ARABIC ">
        <w:r w:rsidR="00CF3CBB">
          <w:rPr>
            <w:noProof/>
          </w:rPr>
          <w:t>38</w:t>
        </w:r>
      </w:fldSimple>
      <w:r>
        <w:t xml:space="preserve"> </w:t>
      </w:r>
      <w:r w:rsidRPr="00FF6DC6">
        <w:t>How did you defeat the enemies and complete the objective</w:t>
      </w:r>
      <w:bookmarkEnd w:id="127"/>
    </w:p>
    <w:p w:rsidR="00093429" w:rsidRPr="00FA00E1" w:rsidRDefault="00093429" w:rsidP="00A57513">
      <w:pPr>
        <w:pStyle w:val="CommentText"/>
        <w:spacing w:line="480" w:lineRule="auto"/>
        <w:ind w:left="-720" w:right="-720" w:firstLine="720"/>
        <w:rPr>
          <w:sz w:val="24"/>
          <w:szCs w:val="24"/>
        </w:rPr>
      </w:pPr>
      <w:r w:rsidRPr="00FA00E1">
        <w:rPr>
          <w:sz w:val="24"/>
          <w:szCs w:val="24"/>
        </w:rPr>
        <w:t xml:space="preserve">This was a test to see who had used the statue to destroy enemies in their own words. Most of the responders used conventional means to take out the enemies, however a few used the environment. This seems to indicate communication plays a large part </w:t>
      </w:r>
      <w:r w:rsidR="00E960F1">
        <w:rPr>
          <w:sz w:val="24"/>
          <w:szCs w:val="24"/>
        </w:rPr>
        <w:t>in</w:t>
      </w:r>
      <w:r w:rsidR="00E960F1" w:rsidRPr="00FA00E1">
        <w:rPr>
          <w:sz w:val="24"/>
          <w:szCs w:val="24"/>
        </w:rPr>
        <w:t xml:space="preserve"> </w:t>
      </w:r>
      <w:r w:rsidRPr="00FA00E1">
        <w:rPr>
          <w:sz w:val="24"/>
          <w:szCs w:val="24"/>
        </w:rPr>
        <w:t>the player’s decision</w:t>
      </w:r>
      <w:r w:rsidR="00E32C0B">
        <w:rPr>
          <w:sz w:val="24"/>
          <w:szCs w:val="24"/>
        </w:rPr>
        <w:t xml:space="preserve"> because 100 percent of participants who noticed the statues fall down due to explosive damage used them to take down enemies. Likewise, 100 percent of players who did not notice the nature of the statue in the cinematic used conventional methods. </w:t>
      </w:r>
    </w:p>
    <w:p w:rsidR="00093429" w:rsidRDefault="00093429" w:rsidP="00A57513">
      <w:pPr>
        <w:spacing w:line="480" w:lineRule="auto"/>
        <w:ind w:left="-720" w:right="-720"/>
        <w:rPr>
          <w:rFonts w:eastAsia="TimesNewRomanPSMT"/>
        </w:rPr>
      </w:pPr>
    </w:p>
    <w:p w:rsidR="00FD4A95" w:rsidRDefault="008F2816" w:rsidP="00A57513">
      <w:pPr>
        <w:keepNext/>
        <w:spacing w:line="480" w:lineRule="auto"/>
        <w:ind w:left="-720" w:right="-720"/>
      </w:pPr>
      <w:r>
        <w:rPr>
          <w:rFonts w:eastAsia="TimesNewRomanPSMT"/>
          <w:noProof/>
        </w:rPr>
        <w:drawing>
          <wp:inline distT="0" distB="0" distL="0" distR="0">
            <wp:extent cx="5486400" cy="3200400"/>
            <wp:effectExtent l="19050" t="0" r="19050"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8F2816" w:rsidRDefault="00FD4A95" w:rsidP="00A57513">
      <w:pPr>
        <w:pStyle w:val="Caption"/>
        <w:spacing w:line="480" w:lineRule="auto"/>
        <w:ind w:left="-720" w:right="-720"/>
        <w:rPr>
          <w:rFonts w:eastAsia="TimesNewRomanPSMT"/>
        </w:rPr>
      </w:pPr>
      <w:bookmarkStart w:id="128" w:name="_Toc309439650"/>
      <w:r>
        <w:t xml:space="preserve">Table </w:t>
      </w:r>
      <w:fldSimple w:instr=" SEQ Table \* ARABIC ">
        <w:r w:rsidR="00CF3CBB">
          <w:rPr>
            <w:noProof/>
          </w:rPr>
          <w:t>39</w:t>
        </w:r>
      </w:fldSimple>
      <w:r>
        <w:t xml:space="preserve"> </w:t>
      </w:r>
      <w:r w:rsidRPr="00A76FAD">
        <w:t>Did you use the collapsing statues to defeat any of the enemies?</w:t>
      </w:r>
      <w:bookmarkEnd w:id="128"/>
    </w:p>
    <w:p w:rsidR="00093429" w:rsidRDefault="00093429" w:rsidP="00A57513">
      <w:pPr>
        <w:spacing w:line="480" w:lineRule="auto"/>
        <w:ind w:left="-720" w:right="-720"/>
        <w:rPr>
          <w:rFonts w:eastAsia="TimesNewRomanPSMT"/>
        </w:rPr>
      </w:pPr>
    </w:p>
    <w:p w:rsidR="00093429" w:rsidRDefault="00093429" w:rsidP="00A57513">
      <w:pPr>
        <w:spacing w:line="480" w:lineRule="auto"/>
        <w:ind w:left="-720" w:right="-720" w:firstLine="720"/>
        <w:rPr>
          <w:rFonts w:eastAsia="TimesNewRomanPSMT"/>
        </w:rPr>
      </w:pPr>
      <w:r>
        <w:rPr>
          <w:rFonts w:eastAsia="TimesNewRomanPSMT"/>
        </w:rPr>
        <w:t>This chart shows that the majority of players did not use the statues to kill enemies. The level was completely playable without using them</w:t>
      </w:r>
      <w:r w:rsidR="00B7522E">
        <w:rPr>
          <w:rFonts w:eastAsia="TimesNewRomanPSMT"/>
        </w:rPr>
        <w:t>,</w:t>
      </w:r>
      <w:r>
        <w:rPr>
          <w:rFonts w:eastAsia="TimesNewRomanPSMT"/>
        </w:rPr>
        <w:t xml:space="preserve"> </w:t>
      </w:r>
      <w:r w:rsidR="00E960F1">
        <w:rPr>
          <w:rFonts w:eastAsia="TimesNewRomanPSMT"/>
        </w:rPr>
        <w:t>however,</w:t>
      </w:r>
      <w:r>
        <w:rPr>
          <w:rFonts w:eastAsia="TimesNewRomanPSMT"/>
        </w:rPr>
        <w:t xml:space="preserve"> the expectation was that they would be us</w:t>
      </w:r>
      <w:r w:rsidR="00667291">
        <w:rPr>
          <w:rFonts w:eastAsia="TimesNewRomanPSMT"/>
        </w:rPr>
        <w:t>ed to a greater degree. Only a 39 percent</w:t>
      </w:r>
      <w:r>
        <w:rPr>
          <w:rFonts w:eastAsia="TimesNewRomanPSMT"/>
        </w:rPr>
        <w:t xml:space="preserve"> of players managed to use the statues to destroy enemies. Given that there is a cinematic devoted to this </w:t>
      </w:r>
      <w:r w:rsidR="00E960F1">
        <w:rPr>
          <w:rFonts w:eastAsia="TimesNewRomanPSMT"/>
        </w:rPr>
        <w:t>feature,</w:t>
      </w:r>
      <w:r>
        <w:rPr>
          <w:rFonts w:eastAsia="TimesNewRomanPSMT"/>
        </w:rPr>
        <w:t xml:space="preserve"> </w:t>
      </w:r>
      <w:r w:rsidR="00E960F1">
        <w:rPr>
          <w:rFonts w:eastAsia="TimesNewRomanPSMT"/>
        </w:rPr>
        <w:t>these results were</w:t>
      </w:r>
      <w:r>
        <w:rPr>
          <w:rFonts w:eastAsia="TimesNewRomanPSMT"/>
        </w:rPr>
        <w:t xml:space="preserve"> unexpected. Giving the statue a glow, a point of interest, or a showing </w:t>
      </w:r>
      <w:r w:rsidR="00F67F9B">
        <w:rPr>
          <w:rFonts w:eastAsia="TimesNewRomanPSMT"/>
        </w:rPr>
        <w:t>its destructibility</w:t>
      </w:r>
      <w:r>
        <w:rPr>
          <w:rFonts w:eastAsia="TimesNewRomanPSMT"/>
        </w:rPr>
        <w:t xml:space="preserve"> in game </w:t>
      </w:r>
      <w:r w:rsidR="00E960F1">
        <w:rPr>
          <w:rFonts w:eastAsia="TimesNewRomanPSMT"/>
        </w:rPr>
        <w:t xml:space="preserve">may </w:t>
      </w:r>
      <w:r>
        <w:rPr>
          <w:rFonts w:eastAsia="TimesNewRomanPSMT"/>
        </w:rPr>
        <w:t xml:space="preserve">have communicated destruction better. </w:t>
      </w:r>
    </w:p>
    <w:p w:rsidR="00093429" w:rsidRDefault="00093429" w:rsidP="00A57513">
      <w:pPr>
        <w:spacing w:line="480" w:lineRule="auto"/>
        <w:ind w:left="-720" w:right="-720"/>
        <w:rPr>
          <w:rFonts w:eastAsia="TimesNewRomanPSMT"/>
        </w:rPr>
      </w:pPr>
    </w:p>
    <w:p w:rsidR="008F2816" w:rsidRDefault="008F2816" w:rsidP="00A57513">
      <w:pPr>
        <w:spacing w:line="480" w:lineRule="auto"/>
        <w:ind w:left="-720" w:right="-720"/>
        <w:rPr>
          <w:rFonts w:eastAsia="TimesNewRomanPSMT"/>
        </w:rPr>
      </w:pPr>
    </w:p>
    <w:p w:rsidR="00FD4A95" w:rsidRDefault="008F2816" w:rsidP="00A57513">
      <w:pPr>
        <w:keepNext/>
        <w:spacing w:line="480" w:lineRule="auto"/>
        <w:ind w:left="-720" w:right="-720"/>
      </w:pPr>
      <w:r>
        <w:rPr>
          <w:rFonts w:eastAsia="TimesNewRomanPSMT"/>
          <w:noProof/>
        </w:rPr>
        <w:drawing>
          <wp:inline distT="0" distB="0" distL="0" distR="0">
            <wp:extent cx="5486400" cy="3200400"/>
            <wp:effectExtent l="19050" t="0" r="19050" b="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8F2816" w:rsidRPr="005543AE" w:rsidRDefault="00FD4A95" w:rsidP="00A57513">
      <w:pPr>
        <w:pStyle w:val="Caption"/>
        <w:spacing w:line="480" w:lineRule="auto"/>
        <w:ind w:left="-720" w:right="-720"/>
        <w:rPr>
          <w:rFonts w:eastAsia="TimesNewRomanPSMT"/>
        </w:rPr>
      </w:pPr>
      <w:bookmarkStart w:id="129" w:name="_Toc309439651"/>
      <w:r>
        <w:t xml:space="preserve">Table </w:t>
      </w:r>
      <w:fldSimple w:instr=" SEQ Table \* ARABIC ">
        <w:r w:rsidR="00CF3CBB">
          <w:rPr>
            <w:noProof/>
          </w:rPr>
          <w:t>40</w:t>
        </w:r>
      </w:fldSimple>
      <w:r>
        <w:t xml:space="preserve"> </w:t>
      </w:r>
      <w:r w:rsidRPr="00400BA6">
        <w:t>Did the falling statues make completing the objective easier?</w:t>
      </w:r>
      <w:bookmarkEnd w:id="129"/>
    </w:p>
    <w:p w:rsidR="005543AE" w:rsidRPr="00646F96" w:rsidRDefault="00646F96" w:rsidP="00A57513">
      <w:pPr>
        <w:spacing w:line="480" w:lineRule="auto"/>
        <w:ind w:left="-720" w:right="-720" w:firstLine="720"/>
        <w:rPr>
          <w:rFonts w:eastAsia="TimesNewRomanPSMT"/>
          <w:b/>
        </w:rPr>
      </w:pPr>
      <w:r>
        <w:rPr>
          <w:rFonts w:eastAsia="TimesNewRomanPSMT"/>
        </w:rPr>
        <w:t xml:space="preserve">This chart indicates that those who used the statues found the </w:t>
      </w:r>
      <w:r w:rsidR="001C6062">
        <w:rPr>
          <w:rFonts w:eastAsia="TimesNewRomanPSMT"/>
        </w:rPr>
        <w:t xml:space="preserve">objective </w:t>
      </w:r>
      <w:r>
        <w:rPr>
          <w:rFonts w:eastAsia="TimesNewRomanPSMT"/>
        </w:rPr>
        <w:t xml:space="preserve">to be much easier. The question was a check to see if people who used the statues got the expected utility out of it, and indeed they did. </w:t>
      </w:r>
      <w:r w:rsidR="001C6062">
        <w:rPr>
          <w:rFonts w:eastAsia="TimesNewRomanPSMT"/>
        </w:rPr>
        <w:t xml:space="preserve">Every </w:t>
      </w:r>
      <w:r>
        <w:rPr>
          <w:rFonts w:eastAsia="TimesNewRomanPSMT"/>
        </w:rPr>
        <w:t xml:space="preserve">responder who said they used the collapsing statue found it useful. </w:t>
      </w:r>
    </w:p>
    <w:p w:rsidR="00646F96" w:rsidRPr="00646F96" w:rsidRDefault="00646F96" w:rsidP="00A57513">
      <w:pPr>
        <w:spacing w:line="480" w:lineRule="auto"/>
        <w:ind w:left="-720" w:right="-720"/>
        <w:rPr>
          <w:rFonts w:eastAsia="TimesNewRomanPSMT"/>
        </w:rPr>
      </w:pPr>
    </w:p>
    <w:p w:rsidR="00FD4A95" w:rsidRDefault="008F2816" w:rsidP="00A57513">
      <w:pPr>
        <w:keepNext/>
        <w:spacing w:line="480" w:lineRule="auto"/>
        <w:ind w:left="-720" w:right="-720"/>
      </w:pPr>
      <w:r>
        <w:rPr>
          <w:rFonts w:eastAsia="TimesNewRomanPSMT"/>
          <w:noProof/>
        </w:rPr>
        <w:lastRenderedPageBreak/>
        <w:drawing>
          <wp:inline distT="0" distB="0" distL="0" distR="0">
            <wp:extent cx="5486400" cy="3200400"/>
            <wp:effectExtent l="19050" t="0" r="19050" b="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8F2816" w:rsidRDefault="00FD4A95" w:rsidP="00A57513">
      <w:pPr>
        <w:pStyle w:val="Caption"/>
        <w:spacing w:line="480" w:lineRule="auto"/>
        <w:ind w:left="-720" w:right="-720"/>
        <w:rPr>
          <w:rFonts w:eastAsia="TimesNewRomanPSMT"/>
        </w:rPr>
      </w:pPr>
      <w:bookmarkStart w:id="130" w:name="_Toc309439652"/>
      <w:r>
        <w:t xml:space="preserve">Table </w:t>
      </w:r>
      <w:fldSimple w:instr=" SEQ Table \* ARABIC ">
        <w:r w:rsidR="00CF3CBB">
          <w:rPr>
            <w:noProof/>
          </w:rPr>
          <w:t>41</w:t>
        </w:r>
      </w:fldSimple>
      <w:r>
        <w:t xml:space="preserve"> </w:t>
      </w:r>
      <w:r w:rsidRPr="00680AD0">
        <w:t>Was the objective to defeat the boomer clear and straightforward?</w:t>
      </w:r>
      <w:bookmarkEnd w:id="130"/>
    </w:p>
    <w:p w:rsidR="008F2816" w:rsidRDefault="008F2816" w:rsidP="00A57513">
      <w:pPr>
        <w:spacing w:line="480" w:lineRule="auto"/>
        <w:ind w:left="-720" w:right="-720"/>
        <w:rPr>
          <w:rFonts w:eastAsia="TimesNewRomanPSMT"/>
        </w:rPr>
      </w:pPr>
    </w:p>
    <w:p w:rsidR="008F2816" w:rsidRDefault="008F2816" w:rsidP="00A57513">
      <w:pPr>
        <w:spacing w:line="480" w:lineRule="auto"/>
        <w:ind w:left="-720" w:right="-720"/>
        <w:rPr>
          <w:rFonts w:eastAsia="TimesNewRomanPSMT"/>
        </w:rPr>
      </w:pPr>
      <w:r w:rsidRPr="008F2816">
        <w:rPr>
          <w:rFonts w:ascii="Calibri" w:hAnsi="Calibri" w:cs="Calibri"/>
          <w:b/>
          <w:bCs/>
          <w:color w:val="000000"/>
          <w:sz w:val="22"/>
          <w:szCs w:val="22"/>
        </w:rPr>
        <w:t>How did you defeat the boomer?</w:t>
      </w:r>
    </w:p>
    <w:tbl>
      <w:tblPr>
        <w:tblW w:w="874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43"/>
      </w:tblGrid>
      <w:tr w:rsidR="00246B6B" w:rsidRPr="00246B6B" w:rsidTr="00246B6B">
        <w:trPr>
          <w:trHeight w:val="255"/>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Shot it a lot, that didn't work, dropped the jeep on it.</w:t>
            </w:r>
          </w:p>
        </w:tc>
      </w:tr>
      <w:tr w:rsidR="00246B6B" w:rsidRPr="00246B6B" w:rsidTr="00246B6B">
        <w:trPr>
          <w:trHeight w:val="377"/>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I knocked the car onto him</w:t>
            </w:r>
          </w:p>
        </w:tc>
      </w:tr>
      <w:tr w:rsidR="00246B6B" w:rsidRPr="00246B6B" w:rsidTr="00246B6B">
        <w:trPr>
          <w:trHeight w:val="300"/>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Dropped the car.</w:t>
            </w:r>
          </w:p>
        </w:tc>
      </w:tr>
      <w:tr w:rsidR="00246B6B" w:rsidRPr="00246B6B" w:rsidTr="00246B6B">
        <w:trPr>
          <w:trHeight w:val="315"/>
        </w:trPr>
        <w:tc>
          <w:tcPr>
            <w:tcW w:w="8743" w:type="dxa"/>
            <w:shd w:val="clear" w:color="auto" w:fill="auto"/>
            <w:noWrap/>
            <w:vAlign w:val="bottom"/>
            <w:hideMark/>
          </w:tcPr>
          <w:p w:rsidR="00246B6B" w:rsidRPr="00246B6B" w:rsidRDefault="00246B6B" w:rsidP="00A57513">
            <w:pPr>
              <w:spacing w:line="480" w:lineRule="auto"/>
              <w:ind w:left="-720" w:right="-720"/>
              <w:rPr>
                <w:bCs/>
                <w:szCs w:val="24"/>
              </w:rPr>
            </w:pPr>
            <w:r w:rsidRPr="00246B6B">
              <w:rPr>
                <w:bCs/>
                <w:szCs w:val="24"/>
              </w:rPr>
              <w:t>Shot him with the exploding arrows</w:t>
            </w:r>
          </w:p>
        </w:tc>
      </w:tr>
      <w:tr w:rsidR="00246B6B" w:rsidRPr="00246B6B" w:rsidTr="00246B6B">
        <w:trPr>
          <w:trHeight w:val="332"/>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By destroying the load bearing sign</w:t>
            </w:r>
          </w:p>
        </w:tc>
      </w:tr>
      <w:tr w:rsidR="00246B6B" w:rsidRPr="00246B6B" w:rsidTr="00246B6B">
        <w:trPr>
          <w:trHeight w:val="255"/>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I was about to shoot the sign above, but got killed.</w:t>
            </w:r>
          </w:p>
        </w:tc>
      </w:tr>
      <w:tr w:rsidR="00246B6B" w:rsidRPr="00246B6B" w:rsidTr="00246B6B">
        <w:trPr>
          <w:trHeight w:val="300"/>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sz w:val="22"/>
                <w:szCs w:val="22"/>
              </w:rPr>
            </w:pPr>
            <w:r w:rsidRPr="00246B6B">
              <w:rPr>
                <w:rFonts w:ascii="Calibri" w:hAnsi="Calibri" w:cs="Calibri"/>
                <w:sz w:val="22"/>
                <w:szCs w:val="22"/>
              </w:rPr>
              <w:t>I ran a car over him</w:t>
            </w:r>
          </w:p>
        </w:tc>
      </w:tr>
      <w:tr w:rsidR="00246B6B" w:rsidRPr="00246B6B" w:rsidTr="00246B6B">
        <w:trPr>
          <w:trHeight w:val="305"/>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Torque Bow to the face</w:t>
            </w:r>
          </w:p>
        </w:tc>
      </w:tr>
      <w:tr w:rsidR="00246B6B" w:rsidRPr="00246B6B" w:rsidTr="00246B6B">
        <w:trPr>
          <w:trHeight w:val="359"/>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Shot him in the head with the torque bow.</w:t>
            </w:r>
          </w:p>
        </w:tc>
      </w:tr>
      <w:tr w:rsidR="00246B6B" w:rsidRPr="00246B6B" w:rsidTr="00246B6B">
        <w:trPr>
          <w:trHeight w:val="251"/>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D</w:t>
            </w:r>
            <w:r w:rsidRPr="00246B6B">
              <w:rPr>
                <w:rFonts w:ascii="Calibri" w:hAnsi="Calibri" w:cs="Calibri"/>
                <w:color w:val="000000"/>
                <w:sz w:val="22"/>
                <w:szCs w:val="22"/>
              </w:rPr>
              <w:t>ropping a car on him</w:t>
            </w:r>
          </w:p>
        </w:tc>
      </w:tr>
      <w:tr w:rsidR="00246B6B" w:rsidRPr="00246B6B" w:rsidTr="00246B6B">
        <w:trPr>
          <w:trHeight w:val="332"/>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lastRenderedPageBreak/>
              <w:t>Dropping the truck on him</w:t>
            </w:r>
          </w:p>
        </w:tc>
      </w:tr>
      <w:tr w:rsidR="00246B6B" w:rsidRPr="00246B6B" w:rsidTr="00246B6B">
        <w:trPr>
          <w:trHeight w:val="359"/>
        </w:trPr>
        <w:tc>
          <w:tcPr>
            <w:tcW w:w="8743" w:type="dxa"/>
            <w:shd w:val="clear" w:color="auto" w:fill="auto"/>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Picked up a torque bow and shot the sigh holding up the truck</w:t>
            </w:r>
          </w:p>
        </w:tc>
      </w:tr>
      <w:tr w:rsidR="00246B6B" w:rsidRPr="00246B6B" w:rsidTr="00246B6B">
        <w:trPr>
          <w:trHeight w:val="341"/>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Dropped the car on him</w:t>
            </w:r>
          </w:p>
        </w:tc>
      </w:tr>
      <w:tr w:rsidR="00246B6B" w:rsidRPr="00246B6B" w:rsidTr="00246B6B">
        <w:trPr>
          <w:trHeight w:val="315"/>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Shot the target to drop the car onto the boomer</w:t>
            </w:r>
          </w:p>
        </w:tc>
      </w:tr>
      <w:tr w:rsidR="00246B6B" w:rsidRPr="00246B6B" w:rsidTr="00246B6B">
        <w:trPr>
          <w:trHeight w:val="206"/>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Shot the sign to bring down the car</w:t>
            </w:r>
          </w:p>
        </w:tc>
      </w:tr>
      <w:tr w:rsidR="00246B6B" w:rsidRPr="00246B6B" w:rsidTr="00246B6B">
        <w:trPr>
          <w:trHeight w:val="315"/>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Hit the glowing sign</w:t>
            </w:r>
          </w:p>
        </w:tc>
      </w:tr>
      <w:tr w:rsidR="00246B6B" w:rsidRPr="00246B6B" w:rsidTr="00246B6B">
        <w:trPr>
          <w:trHeight w:val="350"/>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I shot down the vehicle that crushed him.</w:t>
            </w:r>
          </w:p>
        </w:tc>
      </w:tr>
      <w:tr w:rsidR="00246B6B" w:rsidRPr="00246B6B" w:rsidTr="00246B6B">
        <w:trPr>
          <w:trHeight w:val="350"/>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Dropped the vehicle on him.</w:t>
            </w:r>
          </w:p>
        </w:tc>
      </w:tr>
      <w:tr w:rsidR="00246B6B" w:rsidRPr="00246B6B" w:rsidTr="00246B6B">
        <w:trPr>
          <w:trHeight w:val="350"/>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sidRPr="00246B6B">
              <w:rPr>
                <w:rFonts w:ascii="Calibri" w:hAnsi="Calibri" w:cs="Calibri"/>
                <w:color w:val="000000"/>
                <w:sz w:val="22"/>
                <w:szCs w:val="22"/>
              </w:rPr>
              <w:t>By causing the vehicle to fall.</w:t>
            </w:r>
          </w:p>
        </w:tc>
      </w:tr>
      <w:tr w:rsidR="00246B6B" w:rsidRPr="00246B6B" w:rsidTr="00246B6B">
        <w:trPr>
          <w:trHeight w:val="350"/>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Rele</w:t>
            </w:r>
            <w:r w:rsidRPr="00246B6B">
              <w:rPr>
                <w:rFonts w:ascii="Calibri" w:hAnsi="Calibri" w:cs="Calibri"/>
                <w:color w:val="000000"/>
                <w:sz w:val="22"/>
                <w:szCs w:val="22"/>
              </w:rPr>
              <w:t xml:space="preserve">ased the </w:t>
            </w:r>
            <w:r w:rsidR="00D01BBE" w:rsidRPr="00246B6B">
              <w:rPr>
                <w:rFonts w:ascii="Calibri" w:hAnsi="Calibri" w:cs="Calibri"/>
                <w:color w:val="000000"/>
                <w:sz w:val="22"/>
                <w:szCs w:val="22"/>
              </w:rPr>
              <w:t>Junker</w:t>
            </w:r>
            <w:r w:rsidRPr="00246B6B">
              <w:rPr>
                <w:rFonts w:ascii="Calibri" w:hAnsi="Calibri" w:cs="Calibri"/>
                <w:color w:val="000000"/>
                <w:sz w:val="22"/>
                <w:szCs w:val="22"/>
              </w:rPr>
              <w:t>.</w:t>
            </w:r>
          </w:p>
        </w:tc>
      </w:tr>
      <w:tr w:rsidR="00246B6B" w:rsidRPr="00246B6B" w:rsidTr="00246B6B">
        <w:trPr>
          <w:trHeight w:val="300"/>
        </w:trPr>
        <w:tc>
          <w:tcPr>
            <w:tcW w:w="8743" w:type="dxa"/>
            <w:shd w:val="clear" w:color="auto" w:fill="auto"/>
            <w:noWrap/>
            <w:vAlign w:val="bottom"/>
            <w:hideMark/>
          </w:tcPr>
          <w:p w:rsidR="00246B6B" w:rsidRPr="00246B6B" w:rsidRDefault="00246B6B" w:rsidP="00A57513">
            <w:pPr>
              <w:spacing w:line="480" w:lineRule="auto"/>
              <w:ind w:left="-720" w:right="-720"/>
              <w:rPr>
                <w:rFonts w:ascii="Calibri" w:hAnsi="Calibri" w:cs="Calibri"/>
                <w:sz w:val="22"/>
                <w:szCs w:val="22"/>
              </w:rPr>
            </w:pPr>
            <w:r w:rsidRPr="00246B6B">
              <w:rPr>
                <w:rFonts w:ascii="Calibri" w:hAnsi="Calibri" w:cs="Calibri"/>
                <w:sz w:val="22"/>
                <w:szCs w:val="22"/>
              </w:rPr>
              <w:t>I dropped the car on him</w:t>
            </w:r>
          </w:p>
        </w:tc>
      </w:tr>
    </w:tbl>
    <w:p w:rsidR="008F2816" w:rsidRDefault="00FD4A95" w:rsidP="00A57513">
      <w:pPr>
        <w:pStyle w:val="Caption"/>
        <w:spacing w:line="480" w:lineRule="auto"/>
        <w:ind w:left="-720" w:right="-720"/>
        <w:rPr>
          <w:rFonts w:eastAsia="TimesNewRomanPSMT"/>
        </w:rPr>
      </w:pPr>
      <w:bookmarkStart w:id="131" w:name="_Toc309439653"/>
      <w:r>
        <w:t xml:space="preserve">Table </w:t>
      </w:r>
      <w:fldSimple w:instr=" SEQ Table \* ARABIC ">
        <w:r w:rsidR="00CF3CBB">
          <w:rPr>
            <w:noProof/>
          </w:rPr>
          <w:t>42</w:t>
        </w:r>
      </w:fldSimple>
      <w:r>
        <w:t xml:space="preserve"> How did you defeat the Boomer</w:t>
      </w:r>
      <w:bookmarkEnd w:id="131"/>
    </w:p>
    <w:p w:rsidR="00646F96" w:rsidRDefault="00646F96" w:rsidP="00A57513">
      <w:pPr>
        <w:spacing w:line="480" w:lineRule="auto"/>
        <w:ind w:left="-720" w:right="-720" w:firstLine="720"/>
        <w:rPr>
          <w:rFonts w:eastAsia="TimesNewRomanPSMT"/>
        </w:rPr>
      </w:pPr>
      <w:r>
        <w:rPr>
          <w:rFonts w:eastAsia="TimesNewRomanPSMT"/>
        </w:rPr>
        <w:t>This question determines how the players defeated the Boomer boss at the end.</w:t>
      </w:r>
      <w:r w:rsidR="00871FB0">
        <w:rPr>
          <w:rFonts w:eastAsia="TimesNewRomanPSMT"/>
        </w:rPr>
        <w:t xml:space="preserve"> Results showed 12 participants </w:t>
      </w:r>
      <w:r>
        <w:rPr>
          <w:rFonts w:eastAsia="TimesNewRomanPSMT"/>
        </w:rPr>
        <w:t xml:space="preserve">used the provided glowing sign to trigger the collapse of the tanker that crushed the boss. Everyone else found the torque bow and shot the Boomer directly. </w:t>
      </w:r>
      <w:r w:rsidR="000E3FEF">
        <w:rPr>
          <w:rFonts w:eastAsia="TimesNewRomanPSMT"/>
        </w:rPr>
        <w:t>The visibility level of this object was very high. It was pointed out in</w:t>
      </w:r>
      <w:r>
        <w:rPr>
          <w:rFonts w:eastAsia="TimesNewRomanPSMT"/>
        </w:rPr>
        <w:t xml:space="preserve"> a cinematic and </w:t>
      </w:r>
      <w:r w:rsidR="000E3FEF">
        <w:rPr>
          <w:rFonts w:eastAsia="TimesNewRomanPSMT"/>
        </w:rPr>
        <w:t>there was a</w:t>
      </w:r>
      <w:r>
        <w:rPr>
          <w:rFonts w:eastAsia="TimesNewRomanPSMT"/>
        </w:rPr>
        <w:t xml:space="preserve"> constant glow showing</w:t>
      </w:r>
      <w:r w:rsidR="000E3FEF">
        <w:rPr>
          <w:rFonts w:eastAsia="TimesNewRomanPSMT"/>
        </w:rPr>
        <w:t xml:space="preserve"> that the sign was destructible. </w:t>
      </w:r>
      <w:r>
        <w:rPr>
          <w:rFonts w:eastAsia="TimesNewRomanPSMT"/>
        </w:rPr>
        <w:t xml:space="preserve"> </w:t>
      </w:r>
      <w:r w:rsidR="000E3FEF">
        <w:rPr>
          <w:rFonts w:eastAsia="TimesNewRomanPSMT"/>
        </w:rPr>
        <w:t>According</w:t>
      </w:r>
      <w:r>
        <w:rPr>
          <w:rFonts w:eastAsia="TimesNewRomanPSMT"/>
        </w:rPr>
        <w:t xml:space="preserve"> to the</w:t>
      </w:r>
      <w:r w:rsidR="00D045EA">
        <w:rPr>
          <w:rFonts w:eastAsia="TimesNewRomanPSMT"/>
        </w:rPr>
        <w:t xml:space="preserve"> visibility rule in the</w:t>
      </w:r>
      <w:r>
        <w:rPr>
          <w:rFonts w:eastAsia="TimesNewRomanPSMT"/>
        </w:rPr>
        <w:t xml:space="preserve"> thesis this would be an obvious destructible</w:t>
      </w:r>
      <w:r w:rsidR="000E3FEF">
        <w:rPr>
          <w:rFonts w:eastAsia="TimesNewRomanPSMT"/>
        </w:rPr>
        <w:t xml:space="preserve"> </w:t>
      </w:r>
      <w:r w:rsidR="00D045EA">
        <w:rPr>
          <w:rFonts w:eastAsia="TimesNewRomanPSMT"/>
        </w:rPr>
        <w:t>and the results show that</w:t>
      </w:r>
      <w:r w:rsidR="00667291">
        <w:rPr>
          <w:rFonts w:eastAsia="TimesNewRomanPSMT"/>
        </w:rPr>
        <w:t xml:space="preserve"> to be true</w:t>
      </w:r>
      <w:r w:rsidR="00AE3273">
        <w:rPr>
          <w:rFonts w:eastAsia="TimesNewRomanPSMT"/>
        </w:rPr>
        <w:t xml:space="preserve"> with 84</w:t>
      </w:r>
      <w:r w:rsidR="00D045EA">
        <w:rPr>
          <w:rFonts w:eastAsia="TimesNewRomanPSMT"/>
        </w:rPr>
        <w:t xml:space="preserve"> percent of participants noticing the feature.</w:t>
      </w:r>
      <w:r w:rsidR="00D045EA">
        <w:rPr>
          <w:rStyle w:val="CommentReference"/>
        </w:rPr>
        <w:t xml:space="preserve"> </w:t>
      </w:r>
    </w:p>
    <w:p w:rsidR="00646F96" w:rsidRPr="008F2816" w:rsidRDefault="00646F96" w:rsidP="00A57513">
      <w:pPr>
        <w:spacing w:line="480" w:lineRule="auto"/>
        <w:ind w:left="-720" w:right="-720"/>
        <w:rPr>
          <w:rFonts w:eastAsia="TimesNewRomanPSMT"/>
        </w:rPr>
      </w:pPr>
    </w:p>
    <w:p w:rsidR="005F229D" w:rsidRDefault="00951878" w:rsidP="00A57513">
      <w:pPr>
        <w:pStyle w:val="Heading1"/>
        <w:spacing w:line="480" w:lineRule="auto"/>
        <w:ind w:left="-720" w:right="-720"/>
        <w:jc w:val="center"/>
      </w:pPr>
      <w:r>
        <w:rPr>
          <w:rFonts w:eastAsia="TimesNewRomanPSMT"/>
          <w:noProof/>
          <w:sz w:val="24"/>
          <w:szCs w:val="24"/>
        </w:rPr>
        <w:lastRenderedPageBreak/>
        <w:drawing>
          <wp:inline distT="0" distB="0" distL="0" distR="0">
            <wp:extent cx="5486400" cy="3200400"/>
            <wp:effectExtent l="19050" t="0" r="19050" b="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B14662" w:rsidRPr="00723A65" w:rsidRDefault="005F229D" w:rsidP="00A57513">
      <w:pPr>
        <w:pStyle w:val="Caption"/>
        <w:spacing w:line="480" w:lineRule="auto"/>
        <w:ind w:left="-720" w:right="-720"/>
        <w:rPr>
          <w:rFonts w:eastAsia="TimesNewRomanPSMT"/>
          <w:sz w:val="24"/>
          <w:szCs w:val="24"/>
        </w:rPr>
      </w:pPr>
      <w:bookmarkStart w:id="132" w:name="_Toc309439654"/>
      <w:r>
        <w:t xml:space="preserve">Table </w:t>
      </w:r>
      <w:fldSimple w:instr=" SEQ Table \* ARABIC ">
        <w:r w:rsidR="00CF3CBB">
          <w:rPr>
            <w:noProof/>
          </w:rPr>
          <w:t>43</w:t>
        </w:r>
      </w:fldSimple>
      <w:r>
        <w:t xml:space="preserve"> Did you shoot the glowing sign</w:t>
      </w:r>
      <w:bookmarkEnd w:id="132"/>
    </w:p>
    <w:p w:rsidR="00C05961" w:rsidRDefault="00C05961" w:rsidP="00A57513">
      <w:pPr>
        <w:spacing w:line="480" w:lineRule="auto"/>
        <w:ind w:left="-720" w:right="-720"/>
        <w:rPr>
          <w:rFonts w:ascii="Calibri" w:hAnsi="Calibri" w:cs="Calibri"/>
          <w:b/>
          <w:bCs/>
          <w:color w:val="000000"/>
          <w:sz w:val="22"/>
          <w:szCs w:val="22"/>
        </w:rPr>
      </w:pPr>
    </w:p>
    <w:p w:rsidR="00B14662" w:rsidRDefault="00B14662" w:rsidP="00A57513">
      <w:pPr>
        <w:spacing w:line="480" w:lineRule="auto"/>
        <w:ind w:left="-720" w:right="-720"/>
        <w:rPr>
          <w:rFonts w:eastAsia="TimesNewRomanPSMT"/>
        </w:rPr>
      </w:pPr>
      <w:r w:rsidRPr="0046380E">
        <w:rPr>
          <w:rFonts w:ascii="Calibri" w:hAnsi="Calibri" w:cs="Calibri"/>
          <w:b/>
          <w:bCs/>
          <w:color w:val="000000"/>
          <w:sz w:val="22"/>
          <w:szCs w:val="22"/>
        </w:rPr>
        <w:t>If so, how did you notice it? Did it have a purpose</w:t>
      </w:r>
      <w:r w:rsidR="001C6062">
        <w:rPr>
          <w:rFonts w:ascii="Calibri" w:hAnsi="Calibri" w:cs="Calibri"/>
          <w:b/>
          <w:bCs/>
          <w:color w:val="000000"/>
          <w:sz w:val="22"/>
          <w:szCs w:val="22"/>
        </w:rPr>
        <w:t>?</w:t>
      </w: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C05961" w:rsidRPr="00C05961" w:rsidTr="00C05961">
        <w:trPr>
          <w:trHeight w:val="255"/>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I knew it was a target object. Didn't respond to hammerburst at first so I ignored it for a while</w:t>
            </w:r>
          </w:p>
        </w:tc>
      </w:tr>
      <w:tr w:rsidR="00C05961" w:rsidRPr="00C05961" w:rsidTr="00C05961">
        <w:trPr>
          <w:trHeight w:val="260"/>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I saw it in the cutscene.  I assumed it was being shown to me for a reason.</w:t>
            </w:r>
          </w:p>
        </w:tc>
      </w:tr>
      <w:tr w:rsidR="00C05961" w:rsidRPr="00C05961" w:rsidTr="00C05961">
        <w:trPr>
          <w:trHeight w:val="341"/>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It was made apparent with the Gears of War Point of interest look at icon.</w:t>
            </w:r>
          </w:p>
        </w:tc>
      </w:tr>
      <w:tr w:rsidR="00C05961" w:rsidRPr="00C05961" w:rsidTr="00C05961">
        <w:trPr>
          <w:trHeight w:val="300"/>
        </w:trPr>
        <w:tc>
          <w:tcPr>
            <w:tcW w:w="9386" w:type="dxa"/>
            <w:shd w:val="clear" w:color="auto" w:fill="auto"/>
            <w:noWrap/>
            <w:vAlign w:val="bottom"/>
            <w:hideMark/>
          </w:tcPr>
          <w:p w:rsidR="00C05961" w:rsidRPr="00C05961" w:rsidRDefault="00C05961" w:rsidP="00A57513">
            <w:pPr>
              <w:spacing w:line="480" w:lineRule="auto"/>
              <w:ind w:left="-720" w:right="-720"/>
              <w:rPr>
                <w:rFonts w:ascii="Calibri" w:hAnsi="Calibri" w:cs="Calibri"/>
                <w:sz w:val="22"/>
                <w:szCs w:val="22"/>
              </w:rPr>
            </w:pPr>
            <w:r w:rsidRPr="00C05961">
              <w:rPr>
                <w:rFonts w:ascii="Calibri" w:hAnsi="Calibri" w:cs="Calibri"/>
                <w:sz w:val="22"/>
                <w:szCs w:val="22"/>
              </w:rPr>
              <w:t>It was glowing</w:t>
            </w:r>
          </w:p>
        </w:tc>
      </w:tr>
      <w:tr w:rsidR="00C05961" w:rsidRPr="00C05961" w:rsidTr="00C05961">
        <w:trPr>
          <w:trHeight w:val="665"/>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 xml:space="preserve">I saw the sign in the very first cinematic…   I assumed it might let the car drop </w:t>
            </w:r>
            <w:r w:rsidR="00D01BBE" w:rsidRPr="00C05961">
              <w:rPr>
                <w:rFonts w:ascii="Calibri" w:hAnsi="Calibri" w:cs="Calibri"/>
                <w:color w:val="000000"/>
                <w:sz w:val="22"/>
                <w:szCs w:val="22"/>
              </w:rPr>
              <w:t>on top</w:t>
            </w:r>
            <w:r w:rsidRPr="00C05961">
              <w:rPr>
                <w:rFonts w:ascii="Calibri" w:hAnsi="Calibri" w:cs="Calibri"/>
                <w:color w:val="000000"/>
                <w:sz w:val="22"/>
                <w:szCs w:val="22"/>
              </w:rPr>
              <w:t xml:space="preserve"> of the boomer,  but after missing once,  I chose just to shoot the boomer in the head with the torque bow.</w:t>
            </w:r>
          </w:p>
        </w:tc>
      </w:tr>
      <w:tr w:rsidR="00C05961" w:rsidRPr="00C05961" w:rsidTr="00C05961">
        <w:trPr>
          <w:trHeight w:val="350"/>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Glowing, looked like it was holding up the car.</w:t>
            </w:r>
          </w:p>
        </w:tc>
      </w:tr>
      <w:tr w:rsidR="00C05961" w:rsidRPr="00C05961" w:rsidTr="00C05961">
        <w:trPr>
          <w:trHeight w:val="350"/>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It seemed logical.  The sign coloration drew my attention immediately.</w:t>
            </w:r>
          </w:p>
        </w:tc>
      </w:tr>
      <w:tr w:rsidR="00C05961" w:rsidRPr="00C05961" w:rsidTr="00C05961">
        <w:trPr>
          <w:trHeight w:val="431"/>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I knew I had to knock the car off. I wasn’t sure if the sign would do it or not.</w:t>
            </w:r>
          </w:p>
        </w:tc>
      </w:tr>
      <w:tr w:rsidR="00C05961" w:rsidRPr="00C05961" w:rsidTr="00C05961">
        <w:trPr>
          <w:trHeight w:val="315"/>
        </w:trPr>
        <w:tc>
          <w:tcPr>
            <w:tcW w:w="9386" w:type="dxa"/>
            <w:shd w:val="clear" w:color="auto" w:fill="auto"/>
            <w:noWrap/>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Cinema gave a huge hint.</w:t>
            </w:r>
          </w:p>
        </w:tc>
      </w:tr>
      <w:tr w:rsidR="00C05961" w:rsidRPr="00C05961" w:rsidTr="00C05961">
        <w:trPr>
          <w:trHeight w:val="395"/>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lastRenderedPageBreak/>
              <w:t>It glowed during the cinematic. It was holding up the car so shooting it would make the car give way.</w:t>
            </w:r>
          </w:p>
        </w:tc>
      </w:tr>
      <w:tr w:rsidR="00C05961" w:rsidRPr="00C05961" w:rsidTr="00C05961">
        <w:trPr>
          <w:trHeight w:val="300"/>
        </w:trPr>
        <w:tc>
          <w:tcPr>
            <w:tcW w:w="9386" w:type="dxa"/>
            <w:shd w:val="clear" w:color="auto" w:fill="auto"/>
            <w:noWrap/>
            <w:vAlign w:val="bottom"/>
            <w:hideMark/>
          </w:tcPr>
          <w:p w:rsidR="00C05961" w:rsidRPr="00C05961" w:rsidRDefault="00C05961" w:rsidP="00A57513">
            <w:pPr>
              <w:spacing w:line="480" w:lineRule="auto"/>
              <w:ind w:left="-720" w:right="-720"/>
              <w:rPr>
                <w:rFonts w:ascii="Calibri" w:hAnsi="Calibri" w:cs="Calibri"/>
                <w:sz w:val="22"/>
                <w:szCs w:val="22"/>
              </w:rPr>
            </w:pPr>
            <w:r w:rsidRPr="00C05961">
              <w:rPr>
                <w:rFonts w:ascii="Calibri" w:hAnsi="Calibri" w:cs="Calibri"/>
                <w:sz w:val="22"/>
                <w:szCs w:val="22"/>
              </w:rPr>
              <w:t>It was glowing and looked like a target with a precarious vehicle hanging above it, so I shot it.</w:t>
            </w:r>
          </w:p>
        </w:tc>
      </w:tr>
      <w:tr w:rsidR="00C05961" w:rsidRPr="00C05961" w:rsidTr="00C05961">
        <w:trPr>
          <w:trHeight w:val="315"/>
        </w:trPr>
        <w:tc>
          <w:tcPr>
            <w:tcW w:w="9386" w:type="dxa"/>
            <w:shd w:val="clear" w:color="auto" w:fill="auto"/>
            <w:noWrap/>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Cinematic, and thought I was supposed to shoot it to release the vehicle</w:t>
            </w:r>
          </w:p>
        </w:tc>
      </w:tr>
      <w:tr w:rsidR="00C05961" w:rsidRPr="00C05961" w:rsidTr="00C05961">
        <w:trPr>
          <w:trHeight w:val="521"/>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I knew that I wanted to shoot down the vehicle, and the fact that the sign was glowing clued me in that shooting the sign was the method to do that.</w:t>
            </w:r>
          </w:p>
        </w:tc>
      </w:tr>
      <w:tr w:rsidR="00C05961" w:rsidRPr="00C05961" w:rsidTr="00C05961">
        <w:trPr>
          <w:trHeight w:val="600"/>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Yes, twice.  Once before it was activated, as it looks like a target.  Once the target was ready (during the Boomer phase), I shot it again.</w:t>
            </w:r>
          </w:p>
        </w:tc>
      </w:tr>
      <w:tr w:rsidR="00C05961" w:rsidRPr="00C05961" w:rsidTr="00C05961">
        <w:trPr>
          <w:trHeight w:val="539"/>
        </w:trPr>
        <w:tc>
          <w:tcPr>
            <w:tcW w:w="9386" w:type="dxa"/>
            <w:shd w:val="clear" w:color="auto" w:fill="auto"/>
            <w:noWrap/>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I assumed it had some purpose since it was glowing (nothing else was that I noticed) and it was located directly below the vehicle teetering on the edge of a hole.</w:t>
            </w:r>
          </w:p>
        </w:tc>
      </w:tr>
      <w:tr w:rsidR="00C05961" w:rsidRPr="00C05961" w:rsidTr="00C05961">
        <w:trPr>
          <w:trHeight w:val="440"/>
        </w:trPr>
        <w:tc>
          <w:tcPr>
            <w:tcW w:w="9386" w:type="dxa"/>
            <w:shd w:val="clear" w:color="auto" w:fill="auto"/>
            <w:vAlign w:val="bottom"/>
            <w:hideMark/>
          </w:tcPr>
          <w:p w:rsidR="00C05961" w:rsidRPr="00C05961" w:rsidRDefault="00C05961" w:rsidP="00A57513">
            <w:pPr>
              <w:spacing w:line="480" w:lineRule="auto"/>
              <w:ind w:left="-720" w:right="-720"/>
              <w:rPr>
                <w:rFonts w:ascii="Calibri" w:hAnsi="Calibri" w:cs="Calibri"/>
                <w:color w:val="000000"/>
                <w:sz w:val="22"/>
                <w:szCs w:val="22"/>
              </w:rPr>
            </w:pPr>
            <w:r w:rsidRPr="00C05961">
              <w:rPr>
                <w:rFonts w:ascii="Calibri" w:hAnsi="Calibri" w:cs="Calibri"/>
                <w:color w:val="000000"/>
                <w:sz w:val="22"/>
                <w:szCs w:val="22"/>
              </w:rPr>
              <w:t>Indicated it was destructible (I’d already reached that conclusion before it glowed)</w:t>
            </w:r>
          </w:p>
        </w:tc>
      </w:tr>
    </w:tbl>
    <w:p w:rsidR="0046380E" w:rsidRDefault="005F229D" w:rsidP="00A57513">
      <w:pPr>
        <w:pStyle w:val="Caption"/>
        <w:spacing w:line="480" w:lineRule="auto"/>
        <w:ind w:left="-720" w:right="-720"/>
        <w:rPr>
          <w:rFonts w:eastAsia="TimesNewRomanPSMT"/>
        </w:rPr>
      </w:pPr>
      <w:bookmarkStart w:id="133" w:name="_Toc309439655"/>
      <w:r>
        <w:t xml:space="preserve">Table </w:t>
      </w:r>
      <w:fldSimple w:instr=" SEQ Table \* ARABIC ">
        <w:r w:rsidR="00CF3CBB">
          <w:rPr>
            <w:noProof/>
          </w:rPr>
          <w:t>44</w:t>
        </w:r>
      </w:fldSimple>
      <w:r>
        <w:t xml:space="preserve"> Did you notice the glowing red sign? Did it have a purpose?</w:t>
      </w:r>
      <w:bookmarkEnd w:id="133"/>
    </w:p>
    <w:p w:rsidR="00646F96" w:rsidRDefault="00646F96" w:rsidP="00A57513">
      <w:pPr>
        <w:spacing w:line="480" w:lineRule="auto"/>
        <w:ind w:left="-720" w:right="-720" w:firstLine="720"/>
        <w:rPr>
          <w:rFonts w:eastAsia="TimesNewRomanPSMT"/>
        </w:rPr>
      </w:pPr>
      <w:r>
        <w:rPr>
          <w:rFonts w:eastAsia="TimesNewRomanPSMT"/>
        </w:rPr>
        <w:t xml:space="preserve">These questions </w:t>
      </w:r>
      <w:r w:rsidR="00C7637F">
        <w:rPr>
          <w:rFonts w:eastAsia="TimesNewRomanPSMT"/>
        </w:rPr>
        <w:t xml:space="preserve">showed </w:t>
      </w:r>
      <w:r>
        <w:rPr>
          <w:rFonts w:eastAsia="TimesNewRomanPSMT"/>
        </w:rPr>
        <w:t>the effectiveness of the glowing sign. This was the penultimate communication test. It had a cinematic pointing it out, it had a constant glow, and it had a point of interest guiding the player’s view to that location. The thesis anticipated this particular feature would get lot of attention. The surveys indicate 71 percent of participants used the sign to take down the boomer. In the written responses, several testers said they saw the sign, knew what it did, and chose to take down the boomer by conventional means</w:t>
      </w:r>
      <w:r w:rsidR="00F6555E">
        <w:rPr>
          <w:rFonts w:eastAsia="TimesNewRomanPSMT"/>
        </w:rPr>
        <w:t xml:space="preserve"> anyway. Taking those two responses into account, the percentage of people who recognized the destructibility of the sign was 85 percent.</w:t>
      </w:r>
      <w:r>
        <w:rPr>
          <w:rFonts w:eastAsia="TimesNewRomanPSMT"/>
        </w:rPr>
        <w:t xml:space="preserve"> </w:t>
      </w:r>
    </w:p>
    <w:p w:rsidR="00694004" w:rsidRDefault="00694004" w:rsidP="00A57513">
      <w:pPr>
        <w:keepNext/>
        <w:spacing w:line="480" w:lineRule="auto"/>
        <w:ind w:left="-720" w:right="-720"/>
      </w:pPr>
      <w:r w:rsidRPr="00694004">
        <w:rPr>
          <w:rFonts w:eastAsia="TimesNewRomanPSMT"/>
          <w:noProof/>
        </w:rPr>
        <w:lastRenderedPageBreak/>
        <w:drawing>
          <wp:inline distT="0" distB="0" distL="0" distR="0">
            <wp:extent cx="5212908" cy="2782957"/>
            <wp:effectExtent l="19050" t="0" r="25842" b="0"/>
            <wp:docPr id="86"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46F96" w:rsidRDefault="00694004" w:rsidP="00A57513">
      <w:pPr>
        <w:pStyle w:val="Caption"/>
        <w:spacing w:line="480" w:lineRule="auto"/>
        <w:ind w:left="-720" w:right="-720"/>
      </w:pPr>
      <w:bookmarkStart w:id="134" w:name="_Toc309439656"/>
      <w:r>
        <w:t xml:space="preserve">Table </w:t>
      </w:r>
      <w:fldSimple w:instr=" SEQ Table \* ARABIC ">
        <w:r w:rsidR="00CF3CBB">
          <w:rPr>
            <w:noProof/>
          </w:rPr>
          <w:t>45</w:t>
        </w:r>
      </w:fldSimple>
      <w:r>
        <w:t xml:space="preserve"> How fun was Area 3</w:t>
      </w:r>
      <w:bookmarkEnd w:id="134"/>
    </w:p>
    <w:p w:rsidR="00950FE3" w:rsidRPr="00A426BF" w:rsidRDefault="00950FE3" w:rsidP="00A57513">
      <w:pPr>
        <w:spacing w:line="480" w:lineRule="auto"/>
        <w:ind w:left="-720" w:right="-720" w:firstLine="720"/>
      </w:pPr>
      <w:r>
        <w:rPr>
          <w:rFonts w:eastAsia="TimesNewRomanPSMT"/>
        </w:rPr>
        <w:t xml:space="preserve">This data shows how much fun players had in </w:t>
      </w:r>
      <w:r w:rsidR="00F24696">
        <w:rPr>
          <w:rFonts w:eastAsia="TimesNewRomanPSMT"/>
        </w:rPr>
        <w:t>Area</w:t>
      </w:r>
      <w:r>
        <w:rPr>
          <w:rFonts w:eastAsia="TimesNewRomanPSMT"/>
        </w:rPr>
        <w:t xml:space="preserve"> 3 in order to discover if destructible features had an effect on how much fun players had in this area. More than 80 percent of players rated this area fun to very fun. </w:t>
      </w:r>
      <w:r w:rsidR="00B87177">
        <w:rPr>
          <w:rFonts w:eastAsia="TimesNewRomanPSMT"/>
        </w:rPr>
        <w:t>On average players rated the fun level in this area 3.6 out of 5.</w:t>
      </w:r>
    </w:p>
    <w:p w:rsidR="00A426BF" w:rsidRDefault="00A426BF" w:rsidP="00A57513">
      <w:pPr>
        <w:spacing w:line="480" w:lineRule="auto"/>
        <w:ind w:left="-720" w:right="-720"/>
      </w:pPr>
    </w:p>
    <w:p w:rsidR="00A426BF" w:rsidRDefault="00A426BF" w:rsidP="00A57513">
      <w:pPr>
        <w:spacing w:line="480" w:lineRule="auto"/>
        <w:ind w:left="-720" w:right="-720"/>
        <w:rPr>
          <w:rFonts w:eastAsia="TimesNewRomanPSMT"/>
        </w:rPr>
      </w:pPr>
    </w:p>
    <w:p w:rsidR="00A426BF" w:rsidRPr="00A426BF" w:rsidRDefault="00A426BF" w:rsidP="00A57513">
      <w:pPr>
        <w:spacing w:line="480" w:lineRule="auto"/>
        <w:ind w:left="-720" w:right="-720"/>
        <w:rPr>
          <w:rFonts w:eastAsia="TimesNewRomanPSMT"/>
        </w:rPr>
      </w:pPr>
    </w:p>
    <w:p w:rsidR="00B14662" w:rsidRDefault="00B14662" w:rsidP="00A57513">
      <w:pPr>
        <w:spacing w:line="480" w:lineRule="auto"/>
        <w:ind w:left="-720" w:right="-720"/>
        <w:rPr>
          <w:rFonts w:eastAsia="TimesNewRomanPSMT"/>
        </w:rPr>
      </w:pPr>
    </w:p>
    <w:p w:rsidR="00D045EA" w:rsidRDefault="00D045EA" w:rsidP="00A57513">
      <w:pPr>
        <w:spacing w:line="480" w:lineRule="auto"/>
        <w:ind w:left="-720" w:right="-720"/>
        <w:rPr>
          <w:rFonts w:eastAsia="TimesNewRomanPSMT"/>
        </w:rPr>
      </w:pPr>
    </w:p>
    <w:p w:rsidR="00D045EA" w:rsidRDefault="00D045EA" w:rsidP="00A57513">
      <w:pPr>
        <w:spacing w:line="480" w:lineRule="auto"/>
        <w:ind w:left="-720" w:right="-720"/>
        <w:rPr>
          <w:rFonts w:eastAsia="TimesNewRomanPSMT"/>
        </w:rPr>
      </w:pPr>
    </w:p>
    <w:p w:rsidR="00950FE3" w:rsidRDefault="00694004" w:rsidP="00A57513">
      <w:pPr>
        <w:keepNext/>
        <w:spacing w:line="480" w:lineRule="auto"/>
        <w:ind w:left="-720" w:right="-720"/>
      </w:pPr>
      <w:r w:rsidRPr="00694004">
        <w:rPr>
          <w:rFonts w:eastAsia="TimesNewRomanPSMT"/>
          <w:noProof/>
          <w:szCs w:val="24"/>
        </w:rPr>
        <w:lastRenderedPageBreak/>
        <w:drawing>
          <wp:inline distT="0" distB="0" distL="0" distR="0">
            <wp:extent cx="5212908" cy="2782957"/>
            <wp:effectExtent l="19050" t="0" r="25842" b="0"/>
            <wp:docPr id="8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950FE3" w:rsidRDefault="00950FE3" w:rsidP="00A57513">
      <w:pPr>
        <w:pStyle w:val="Caption"/>
        <w:spacing w:line="480" w:lineRule="auto"/>
        <w:ind w:left="-720" w:right="-720"/>
      </w:pPr>
      <w:bookmarkStart w:id="135" w:name="_Toc309439657"/>
      <w:r>
        <w:t xml:space="preserve">Table </w:t>
      </w:r>
      <w:fldSimple w:instr=" SEQ Table \* ARABIC ">
        <w:r w:rsidR="00CF3CBB">
          <w:rPr>
            <w:noProof/>
          </w:rPr>
          <w:t>46</w:t>
        </w:r>
      </w:fldSimple>
      <w:r>
        <w:t xml:space="preserve"> How Difficult was Area 3</w:t>
      </w:r>
      <w:bookmarkEnd w:id="135"/>
    </w:p>
    <w:p w:rsidR="00950FE3" w:rsidRDefault="00950FE3" w:rsidP="00A57513">
      <w:pPr>
        <w:spacing w:line="480" w:lineRule="auto"/>
        <w:ind w:left="-720" w:right="-720"/>
      </w:pPr>
    </w:p>
    <w:p w:rsidR="00950FE3" w:rsidRPr="00A426BF" w:rsidRDefault="00950FE3" w:rsidP="00A57513">
      <w:pPr>
        <w:spacing w:line="480" w:lineRule="auto"/>
        <w:ind w:left="-720" w:right="-720" w:firstLine="720"/>
      </w:pPr>
      <w:r>
        <w:rPr>
          <w:rFonts w:eastAsia="TimesNewRomanPSMT"/>
        </w:rPr>
        <w:t xml:space="preserve">This data reflects how difficult players found </w:t>
      </w:r>
      <w:r w:rsidR="00F24696">
        <w:rPr>
          <w:rFonts w:eastAsia="TimesNewRomanPSMT"/>
        </w:rPr>
        <w:t>Area</w:t>
      </w:r>
      <w:r>
        <w:rPr>
          <w:rFonts w:eastAsia="TimesNewRomanPSMT"/>
        </w:rPr>
        <w:t xml:space="preserve"> 3 in order to discover if destructible features had an effect on the challenge level of the area. Players in general found this area challenging. </w:t>
      </w:r>
      <w:r w:rsidR="00B87177">
        <w:rPr>
          <w:rFonts w:eastAsia="TimesNewRomanPSMT"/>
        </w:rPr>
        <w:t xml:space="preserve">On Average players rated </w:t>
      </w:r>
      <w:r w:rsidR="00186803">
        <w:rPr>
          <w:rFonts w:eastAsia="TimesNewRomanPSMT"/>
        </w:rPr>
        <w:t xml:space="preserve">the difficulty of </w:t>
      </w:r>
      <w:r w:rsidR="00B87177">
        <w:rPr>
          <w:rFonts w:eastAsia="TimesNewRomanPSMT"/>
        </w:rPr>
        <w:t xml:space="preserve">Area 3 </w:t>
      </w:r>
      <w:r w:rsidR="00186803">
        <w:rPr>
          <w:rFonts w:eastAsia="TimesNewRomanPSMT"/>
        </w:rPr>
        <w:t>at 2.5 out of 5.</w:t>
      </w:r>
    </w:p>
    <w:p w:rsidR="00950FE3" w:rsidRPr="00950FE3" w:rsidRDefault="00950FE3" w:rsidP="00A57513">
      <w:pPr>
        <w:spacing w:line="480" w:lineRule="auto"/>
        <w:ind w:left="-720" w:right="-720"/>
      </w:pPr>
    </w:p>
    <w:p w:rsidR="000C15BC" w:rsidRDefault="000C15BC" w:rsidP="00A57513">
      <w:pPr>
        <w:spacing w:line="480" w:lineRule="auto"/>
        <w:ind w:left="-720" w:right="-720"/>
        <w:rPr>
          <w:rFonts w:eastAsia="TimesNewRomanPSMT" w:cs="Arial"/>
          <w:b/>
          <w:bCs/>
          <w:szCs w:val="24"/>
        </w:rPr>
      </w:pPr>
      <w:r>
        <w:rPr>
          <w:rFonts w:eastAsia="TimesNewRomanPSMT"/>
          <w:szCs w:val="24"/>
        </w:rPr>
        <w:br w:type="page"/>
      </w:r>
    </w:p>
    <w:p w:rsidR="00C64CC7" w:rsidRDefault="00C64CC7" w:rsidP="00A57513">
      <w:pPr>
        <w:pStyle w:val="Heading3"/>
        <w:spacing w:line="480" w:lineRule="auto"/>
        <w:ind w:left="-720" w:right="-720"/>
        <w:rPr>
          <w:rFonts w:eastAsia="TimesNewRomanPSMT"/>
          <w:sz w:val="24"/>
          <w:szCs w:val="24"/>
        </w:rPr>
      </w:pPr>
      <w:bookmarkStart w:id="136" w:name="_Toc309439563"/>
      <w:r w:rsidRPr="00D045EA">
        <w:rPr>
          <w:rFonts w:eastAsia="TimesNewRomanPSMT"/>
          <w:sz w:val="24"/>
          <w:szCs w:val="24"/>
        </w:rPr>
        <w:lastRenderedPageBreak/>
        <w:t>Overall</w:t>
      </w:r>
      <w:bookmarkEnd w:id="136"/>
    </w:p>
    <w:p w:rsidR="000C15BC" w:rsidRDefault="000C15BC" w:rsidP="00A57513">
      <w:pPr>
        <w:spacing w:line="480" w:lineRule="auto"/>
        <w:ind w:left="-720" w:right="-720"/>
        <w:rPr>
          <w:rFonts w:eastAsia="TimesNewRomanPSMT"/>
        </w:rPr>
      </w:pPr>
    </w:p>
    <w:p w:rsidR="000C15BC" w:rsidRPr="000C15BC" w:rsidRDefault="000C15BC" w:rsidP="00A57513">
      <w:pPr>
        <w:spacing w:line="480" w:lineRule="auto"/>
        <w:ind w:left="-720" w:right="-720"/>
        <w:rPr>
          <w:rFonts w:eastAsia="TimesNewRomanPSMT"/>
        </w:rPr>
      </w:pPr>
    </w:p>
    <w:p w:rsidR="005641A7" w:rsidRDefault="000C15BC" w:rsidP="00A57513">
      <w:pPr>
        <w:keepNext/>
        <w:spacing w:line="480" w:lineRule="auto"/>
        <w:ind w:left="-720" w:right="-720"/>
      </w:pPr>
      <w:r>
        <w:rPr>
          <w:rFonts w:eastAsia="TimesNewRomanPSMT"/>
          <w:noProof/>
        </w:rPr>
        <w:lastRenderedPageBreak/>
        <w:drawing>
          <wp:anchor distT="0" distB="0" distL="114300" distR="114300" simplePos="0" relativeHeight="251695104" behindDoc="0" locked="0" layoutInCell="1" allowOverlap="1">
            <wp:simplePos x="0" y="0"/>
            <wp:positionH relativeFrom="margin">
              <wp:posOffset>-697865</wp:posOffset>
            </wp:positionH>
            <wp:positionV relativeFrom="margin">
              <wp:posOffset>4301490</wp:posOffset>
            </wp:positionV>
            <wp:extent cx="8047355" cy="3283585"/>
            <wp:effectExtent l="19050" t="0" r="10795" b="0"/>
            <wp:wrapSquare wrapText="bothSides"/>
            <wp:docPr id="50"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r w:rsidR="005E3EA0">
        <w:rPr>
          <w:rFonts w:eastAsia="TimesNewRomanPSMT"/>
          <w:noProof/>
        </w:rPr>
        <w:drawing>
          <wp:inline distT="0" distB="0" distL="0" distR="0">
            <wp:extent cx="5486400" cy="3200400"/>
            <wp:effectExtent l="19050" t="0" r="19050" b="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5E3EA0" w:rsidRDefault="005641A7" w:rsidP="00A57513">
      <w:pPr>
        <w:pStyle w:val="Caption"/>
        <w:spacing w:line="480" w:lineRule="auto"/>
        <w:ind w:left="-720" w:right="-720"/>
        <w:rPr>
          <w:rFonts w:eastAsia="TimesNewRomanPSMT"/>
        </w:rPr>
      </w:pPr>
      <w:bookmarkStart w:id="137" w:name="_Toc309439658"/>
      <w:r>
        <w:t xml:space="preserve">Table </w:t>
      </w:r>
      <w:fldSimple w:instr=" SEQ Table \* ARABIC ">
        <w:r w:rsidR="00CF3CBB">
          <w:rPr>
            <w:noProof/>
          </w:rPr>
          <w:t>47</w:t>
        </w:r>
      </w:fldSimple>
      <w:r>
        <w:t xml:space="preserve"> </w:t>
      </w:r>
      <w:r w:rsidRPr="00C6273F">
        <w:t>Average Time taken to complete each area</w:t>
      </w:r>
      <w:bookmarkEnd w:id="137"/>
    </w:p>
    <w:p w:rsidR="005641A7" w:rsidRDefault="005641A7" w:rsidP="00A57513">
      <w:pPr>
        <w:keepNext/>
        <w:spacing w:line="480" w:lineRule="auto"/>
        <w:ind w:left="-720" w:right="-720"/>
        <w:jc w:val="center"/>
      </w:pPr>
    </w:p>
    <w:p w:rsidR="005E3EA0" w:rsidRDefault="005641A7" w:rsidP="00A57513">
      <w:pPr>
        <w:pStyle w:val="Caption"/>
        <w:spacing w:line="480" w:lineRule="auto"/>
        <w:ind w:left="-720" w:right="-720"/>
        <w:rPr>
          <w:rFonts w:eastAsia="TimesNewRomanPSMT"/>
        </w:rPr>
      </w:pPr>
      <w:bookmarkStart w:id="138" w:name="_Toc309439659"/>
      <w:r>
        <w:t xml:space="preserve">Table </w:t>
      </w:r>
      <w:fldSimple w:instr=" SEQ Table \* ARABIC ">
        <w:r w:rsidR="00CF3CBB">
          <w:rPr>
            <w:noProof/>
          </w:rPr>
          <w:t>48</w:t>
        </w:r>
      </w:fldSimple>
      <w:r>
        <w:t xml:space="preserve"> </w:t>
      </w:r>
      <w:r w:rsidRPr="009C3408">
        <w:t>Time taken to complete each are</w:t>
      </w:r>
      <w:r w:rsidR="00FD41B3">
        <w:t>a</w:t>
      </w:r>
      <w:r w:rsidRPr="009C3408">
        <w:t xml:space="preserve"> for each tester</w:t>
      </w:r>
      <w:bookmarkEnd w:id="138"/>
    </w:p>
    <w:p w:rsidR="009920F6" w:rsidRDefault="009920F6" w:rsidP="00A57513">
      <w:pPr>
        <w:spacing w:line="480" w:lineRule="auto"/>
        <w:ind w:left="-720" w:right="-720"/>
        <w:rPr>
          <w:rFonts w:eastAsia="TimesNewRomanPSMT"/>
        </w:rPr>
      </w:pPr>
    </w:p>
    <w:p w:rsidR="009920F6" w:rsidRDefault="009920F6" w:rsidP="00A57513">
      <w:pPr>
        <w:spacing w:line="480" w:lineRule="auto"/>
        <w:ind w:left="-720" w:right="-720"/>
        <w:rPr>
          <w:rFonts w:eastAsia="TimesNewRomanPSMT"/>
        </w:rPr>
      </w:pPr>
    </w:p>
    <w:p w:rsidR="009920F6" w:rsidRDefault="009920F6" w:rsidP="00A57513">
      <w:pPr>
        <w:spacing w:line="480" w:lineRule="auto"/>
        <w:ind w:left="-720" w:right="-720"/>
        <w:rPr>
          <w:rFonts w:eastAsia="TimesNewRomanPSMT"/>
        </w:rPr>
      </w:pPr>
    </w:p>
    <w:p w:rsidR="009920F6" w:rsidRPr="00E33196" w:rsidRDefault="00CA1CC9" w:rsidP="00A57513">
      <w:pPr>
        <w:spacing w:line="480" w:lineRule="auto"/>
        <w:ind w:left="-720" w:right="-720" w:firstLine="720"/>
        <w:rPr>
          <w:rFonts w:eastAsia="TimesNewRomanPSMT"/>
        </w:rPr>
      </w:pPr>
      <w:r>
        <w:rPr>
          <w:rFonts w:eastAsia="TimesNewRomanPSMT"/>
        </w:rPr>
        <w:t xml:space="preserve">As </w:t>
      </w:r>
      <w:r w:rsidR="00D045EA">
        <w:rPr>
          <w:rFonts w:eastAsia="TimesNewRomanPSMT"/>
        </w:rPr>
        <w:t xml:space="preserve">the testers played through the level, the observer marked down completion times in each section for each player.  </w:t>
      </w:r>
      <w:r w:rsidR="009920F6">
        <w:rPr>
          <w:rFonts w:eastAsia="TimesNewRomanPSMT"/>
        </w:rPr>
        <w:t xml:space="preserve">This observation data </w:t>
      </w:r>
      <w:r w:rsidR="00D045EA">
        <w:rPr>
          <w:rFonts w:eastAsia="TimesNewRomanPSMT"/>
        </w:rPr>
        <w:t xml:space="preserve">served to check </w:t>
      </w:r>
      <w:r w:rsidR="00C71B51">
        <w:rPr>
          <w:rFonts w:eastAsia="TimesNewRomanPSMT"/>
        </w:rPr>
        <w:t xml:space="preserve">if </w:t>
      </w:r>
      <w:r w:rsidR="00D045EA">
        <w:rPr>
          <w:rFonts w:eastAsia="TimesNewRomanPSMT"/>
        </w:rPr>
        <w:t xml:space="preserve">whether </w:t>
      </w:r>
      <w:r w:rsidR="00C71B51">
        <w:rPr>
          <w:rFonts w:eastAsia="TimesNewRomanPSMT"/>
        </w:rPr>
        <w:t xml:space="preserve">the player noticed good </w:t>
      </w:r>
      <w:r>
        <w:rPr>
          <w:rFonts w:eastAsia="TimesNewRomanPSMT"/>
        </w:rPr>
        <w:t>or</w:t>
      </w:r>
      <w:r w:rsidR="00C71B51">
        <w:rPr>
          <w:rFonts w:eastAsia="TimesNewRomanPSMT"/>
        </w:rPr>
        <w:t xml:space="preserve"> bad destructible features</w:t>
      </w:r>
      <w:r w:rsidR="00AA2788">
        <w:rPr>
          <w:rFonts w:eastAsia="TimesNewRomanPSMT"/>
        </w:rPr>
        <w:t xml:space="preserve"> </w:t>
      </w:r>
      <w:r w:rsidR="00D045EA">
        <w:rPr>
          <w:rFonts w:eastAsia="TimesNewRomanPSMT"/>
        </w:rPr>
        <w:t>had</w:t>
      </w:r>
      <w:r w:rsidR="00C71B51">
        <w:rPr>
          <w:rFonts w:eastAsia="TimesNewRomanPSMT"/>
        </w:rPr>
        <w:t xml:space="preserve"> an effect on completion time.</w:t>
      </w:r>
      <w:r w:rsidR="00E33196">
        <w:rPr>
          <w:rFonts w:eastAsia="TimesNewRomanPSMT"/>
        </w:rPr>
        <w:t xml:space="preserve"> It turns out that time is not a clear indicator of a player’s understanding</w:t>
      </w:r>
      <w:r w:rsidR="00D045EA">
        <w:rPr>
          <w:rFonts w:eastAsia="TimesNewRomanPSMT"/>
        </w:rPr>
        <w:t xml:space="preserve"> of destruction and how much fun they had</w:t>
      </w:r>
      <w:r w:rsidR="00E33196">
        <w:rPr>
          <w:rFonts w:eastAsia="TimesNewRomanPSMT"/>
        </w:rPr>
        <w:t xml:space="preserve">. There are too many factors to consider, such as Bartle Player Type and experience with </w:t>
      </w:r>
      <w:r w:rsidR="00E33196">
        <w:rPr>
          <w:rFonts w:eastAsia="TimesNewRomanPSMT"/>
          <w:i/>
        </w:rPr>
        <w:t>Gears of War</w:t>
      </w:r>
      <w:r w:rsidR="00E33196">
        <w:rPr>
          <w:rFonts w:eastAsia="TimesNewRomanPSMT"/>
        </w:rPr>
        <w:t xml:space="preserve">. Observation showed explorers had a tendency to spend more time in </w:t>
      </w:r>
      <w:r>
        <w:rPr>
          <w:rFonts w:eastAsia="TimesNewRomanPSMT"/>
        </w:rPr>
        <w:t xml:space="preserve">Areas 1 </w:t>
      </w:r>
      <w:r w:rsidR="00E33196">
        <w:rPr>
          <w:rFonts w:eastAsia="TimesNewRomanPSMT"/>
        </w:rPr>
        <w:t xml:space="preserve">and </w:t>
      </w:r>
      <w:r>
        <w:rPr>
          <w:rFonts w:eastAsia="TimesNewRomanPSMT"/>
        </w:rPr>
        <w:t xml:space="preserve">2 </w:t>
      </w:r>
      <w:r w:rsidR="00E33196">
        <w:rPr>
          <w:rFonts w:eastAsia="TimesNewRomanPSMT"/>
        </w:rPr>
        <w:t xml:space="preserve">because they wanted to explore the environment and stopped to pick up every ammo or weapon pickup. Experienced </w:t>
      </w:r>
      <w:r w:rsidR="00E33196">
        <w:rPr>
          <w:rFonts w:eastAsia="TimesNewRomanPSMT"/>
          <w:i/>
        </w:rPr>
        <w:t>Gears of War</w:t>
      </w:r>
      <w:r w:rsidR="00E33196">
        <w:rPr>
          <w:rFonts w:eastAsia="TimesNewRomanPSMT"/>
        </w:rPr>
        <w:t xml:space="preserve"> players tended to score very long times on </w:t>
      </w:r>
      <w:r w:rsidR="00FD63FB">
        <w:rPr>
          <w:rFonts w:eastAsia="TimesNewRomanPSMT"/>
        </w:rPr>
        <w:t>Areas 1</w:t>
      </w:r>
      <w:r w:rsidR="00E33196">
        <w:rPr>
          <w:rFonts w:eastAsia="TimesNewRomanPSMT"/>
        </w:rPr>
        <w:t xml:space="preserve"> and </w:t>
      </w:r>
      <w:r w:rsidR="00FD63FB">
        <w:rPr>
          <w:rFonts w:eastAsia="TimesNewRomanPSMT"/>
        </w:rPr>
        <w:t>2</w:t>
      </w:r>
      <w:r w:rsidR="00E33196">
        <w:rPr>
          <w:rFonts w:eastAsia="TimesNewRomanPSMT"/>
        </w:rPr>
        <w:t xml:space="preserve"> because a dominant strategy for </w:t>
      </w:r>
      <w:r w:rsidR="00E33196" w:rsidRPr="00E33196">
        <w:rPr>
          <w:rFonts w:eastAsia="TimesNewRomanPSMT"/>
          <w:i/>
        </w:rPr>
        <w:t>Gears of War</w:t>
      </w:r>
      <w:r w:rsidR="00E33196">
        <w:rPr>
          <w:rFonts w:eastAsia="TimesNewRomanPSMT"/>
        </w:rPr>
        <w:t xml:space="preserve"> is to rush in and take out enemies at close range. In the test level, an errant shotgun blast sets off explosives which can kill the player. This meant repeated playthroughs were necessary for players very skilled at </w:t>
      </w:r>
      <w:r w:rsidR="00E33196">
        <w:rPr>
          <w:rFonts w:eastAsia="TimesNewRomanPSMT"/>
          <w:i/>
        </w:rPr>
        <w:t xml:space="preserve">Gears of War </w:t>
      </w:r>
      <w:r w:rsidR="00E33196">
        <w:rPr>
          <w:rFonts w:eastAsia="TimesNewRomanPSMT"/>
        </w:rPr>
        <w:t>gameplay who did not consider the destructible features before proceeding.</w:t>
      </w:r>
    </w:p>
    <w:p w:rsidR="005641A7" w:rsidRDefault="002C46B5" w:rsidP="00A57513">
      <w:pPr>
        <w:keepNext/>
        <w:spacing w:line="480" w:lineRule="auto"/>
        <w:ind w:left="-720" w:right="-720"/>
      </w:pPr>
      <w:r>
        <w:rPr>
          <w:rFonts w:eastAsia="TimesNewRomanPSMT"/>
          <w:noProof/>
        </w:rPr>
        <w:drawing>
          <wp:inline distT="0" distB="0" distL="0" distR="0">
            <wp:extent cx="5486400" cy="3200400"/>
            <wp:effectExtent l="19050" t="0" r="1905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C64CC7" w:rsidRDefault="005641A7" w:rsidP="00A57513">
      <w:pPr>
        <w:pStyle w:val="Caption"/>
        <w:spacing w:line="480" w:lineRule="auto"/>
        <w:ind w:left="-720" w:right="-720"/>
        <w:rPr>
          <w:rFonts w:eastAsia="TimesNewRomanPSMT"/>
        </w:rPr>
      </w:pPr>
      <w:bookmarkStart w:id="139" w:name="_Toc309439660"/>
      <w:r>
        <w:t xml:space="preserve">Table </w:t>
      </w:r>
      <w:fldSimple w:instr=" SEQ Table \* ARABIC ">
        <w:r w:rsidR="00CF3CBB">
          <w:rPr>
            <w:noProof/>
          </w:rPr>
          <w:t>49</w:t>
        </w:r>
      </w:fldSimple>
      <w:r>
        <w:t xml:space="preserve"> </w:t>
      </w:r>
      <w:r w:rsidRPr="00FC0E44">
        <w:t>Number o</w:t>
      </w:r>
      <w:r>
        <w:t>f deaths in each area (average)</w:t>
      </w:r>
      <w:bookmarkEnd w:id="139"/>
    </w:p>
    <w:p w:rsidR="005641A7" w:rsidRDefault="00871FB0" w:rsidP="00A57513">
      <w:pPr>
        <w:keepNext/>
        <w:spacing w:line="480" w:lineRule="auto"/>
        <w:ind w:left="-720" w:right="-720"/>
      </w:pPr>
      <w:r>
        <w:rPr>
          <w:noProof/>
        </w:rPr>
        <w:lastRenderedPageBreak/>
        <w:drawing>
          <wp:anchor distT="0" distB="0" distL="114300" distR="114300" simplePos="0" relativeHeight="251697152" behindDoc="0" locked="0" layoutInCell="1" allowOverlap="1">
            <wp:simplePos x="0" y="0"/>
            <wp:positionH relativeFrom="column">
              <wp:posOffset>-392430</wp:posOffset>
            </wp:positionH>
            <wp:positionV relativeFrom="paragraph">
              <wp:posOffset>436880</wp:posOffset>
            </wp:positionV>
            <wp:extent cx="7080250" cy="3204210"/>
            <wp:effectExtent l="19050" t="0" r="25400" b="0"/>
            <wp:wrapSquare wrapText="bothSides"/>
            <wp:docPr id="83"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p>
    <w:p w:rsidR="0084333F" w:rsidRDefault="005641A7" w:rsidP="00A57513">
      <w:pPr>
        <w:pStyle w:val="Caption"/>
        <w:spacing w:line="480" w:lineRule="auto"/>
        <w:ind w:left="-720" w:right="-720"/>
        <w:rPr>
          <w:rFonts w:eastAsia="TimesNewRomanPSMT"/>
        </w:rPr>
      </w:pPr>
      <w:bookmarkStart w:id="140" w:name="_Toc309439661"/>
      <w:r>
        <w:t xml:space="preserve">Table </w:t>
      </w:r>
      <w:fldSimple w:instr=" SEQ Table \* ARABIC ">
        <w:r w:rsidR="00CF3CBB">
          <w:rPr>
            <w:noProof/>
          </w:rPr>
          <w:t>50</w:t>
        </w:r>
      </w:fldSimple>
      <w:r>
        <w:t xml:space="preserve"> </w:t>
      </w:r>
      <w:r w:rsidRPr="000146D4">
        <w:t>Number of deaths in each area per tester</w:t>
      </w:r>
      <w:bookmarkEnd w:id="140"/>
    </w:p>
    <w:p w:rsidR="00E33196" w:rsidRPr="00E33196" w:rsidRDefault="00E33196" w:rsidP="00A57513">
      <w:pPr>
        <w:spacing w:line="480" w:lineRule="auto"/>
        <w:ind w:left="-720" w:right="-720" w:firstLine="720"/>
        <w:rPr>
          <w:rFonts w:eastAsia="TimesNewRomanPSMT"/>
        </w:rPr>
      </w:pPr>
      <w:r>
        <w:rPr>
          <w:rFonts w:eastAsia="TimesNewRomanPSMT"/>
        </w:rPr>
        <w:t>This chart shows the number of</w:t>
      </w:r>
      <w:r w:rsidR="003F677E">
        <w:rPr>
          <w:rFonts w:eastAsia="TimesNewRomanPSMT"/>
        </w:rPr>
        <w:t xml:space="preserve"> deaths suffered by each player. This was an attempt to see if there was a </w:t>
      </w:r>
      <w:r w:rsidR="00D01BBE">
        <w:rPr>
          <w:rFonts w:eastAsia="TimesNewRomanPSMT"/>
        </w:rPr>
        <w:t>link between</w:t>
      </w:r>
      <w:r w:rsidR="003F677E">
        <w:rPr>
          <w:rFonts w:eastAsia="TimesNewRomanPSMT"/>
        </w:rPr>
        <w:t xml:space="preserve"> the number of </w:t>
      </w:r>
      <w:r w:rsidR="00E832AB">
        <w:rPr>
          <w:rFonts w:eastAsia="TimesNewRomanPSMT"/>
        </w:rPr>
        <w:t xml:space="preserve">deaths and if players used destructible features. There is </w:t>
      </w:r>
      <w:r w:rsidR="00FD63FB">
        <w:rPr>
          <w:rFonts w:eastAsia="TimesNewRomanPSMT"/>
        </w:rPr>
        <w:t xml:space="preserve">a </w:t>
      </w:r>
      <w:r w:rsidR="00694A84">
        <w:rPr>
          <w:rFonts w:eastAsia="TimesNewRomanPSMT"/>
        </w:rPr>
        <w:t>positive relationship</w:t>
      </w:r>
      <w:r w:rsidR="00E832AB">
        <w:rPr>
          <w:rFonts w:eastAsia="TimesNewRomanPSMT"/>
        </w:rPr>
        <w:t xml:space="preserve"> between certain testers who did not use destructible features and </w:t>
      </w:r>
      <w:r w:rsidR="003F677E">
        <w:rPr>
          <w:rFonts w:eastAsia="TimesNewRomanPSMT"/>
        </w:rPr>
        <w:t>t</w:t>
      </w:r>
      <w:r>
        <w:rPr>
          <w:rFonts w:eastAsia="TimesNewRomanPSMT"/>
        </w:rPr>
        <w:t>he number of deaths</w:t>
      </w:r>
      <w:r w:rsidR="00F538C1">
        <w:rPr>
          <w:rFonts w:eastAsia="TimesNewRomanPSMT"/>
        </w:rPr>
        <w:t xml:space="preserve"> these testers </w:t>
      </w:r>
      <w:r w:rsidR="00FD63FB">
        <w:rPr>
          <w:rFonts w:eastAsia="TimesNewRomanPSMT"/>
        </w:rPr>
        <w:t>experienced</w:t>
      </w:r>
      <w:r w:rsidR="00F538C1">
        <w:rPr>
          <w:rFonts w:eastAsia="TimesNewRomanPSMT"/>
        </w:rPr>
        <w:t xml:space="preserve">. However, among those who died </w:t>
      </w:r>
      <w:r w:rsidR="00FD63FB">
        <w:rPr>
          <w:rFonts w:eastAsia="TimesNewRomanPSMT"/>
        </w:rPr>
        <w:t xml:space="preserve">two </w:t>
      </w:r>
      <w:r w:rsidR="00F538C1">
        <w:rPr>
          <w:rFonts w:eastAsia="TimesNewRomanPSMT"/>
        </w:rPr>
        <w:t xml:space="preserve">or more times in </w:t>
      </w:r>
      <w:r w:rsidR="00FD63FB">
        <w:rPr>
          <w:rFonts w:eastAsia="TimesNewRomanPSMT"/>
        </w:rPr>
        <w:t xml:space="preserve">Area </w:t>
      </w:r>
      <w:r w:rsidR="00F538C1">
        <w:rPr>
          <w:rFonts w:eastAsia="TimesNewRomanPSMT"/>
        </w:rPr>
        <w:t xml:space="preserve">2 and </w:t>
      </w:r>
      <w:r w:rsidR="00FD63FB">
        <w:rPr>
          <w:rFonts w:eastAsia="TimesNewRomanPSMT"/>
        </w:rPr>
        <w:t xml:space="preserve">Area </w:t>
      </w:r>
      <w:r w:rsidR="00F538C1">
        <w:rPr>
          <w:rFonts w:eastAsia="TimesNewRomanPSMT"/>
        </w:rPr>
        <w:t>3,</w:t>
      </w:r>
      <w:r w:rsidR="00AB35DB">
        <w:rPr>
          <w:rFonts w:eastAsia="TimesNewRomanPSMT"/>
        </w:rPr>
        <w:t xml:space="preserve"> 70 percent had played </w:t>
      </w:r>
      <w:r w:rsidR="00AB35DB" w:rsidRPr="00AB35DB">
        <w:rPr>
          <w:rFonts w:eastAsia="TimesNewRomanPSMT"/>
          <w:i/>
        </w:rPr>
        <w:t>Gears of War</w:t>
      </w:r>
      <w:r w:rsidR="00AB35DB">
        <w:rPr>
          <w:rFonts w:eastAsia="TimesNewRomanPSMT"/>
        </w:rPr>
        <w:t xml:space="preserve"> multiple times and are likely to experience a great deal of normalcy bias. As stated before, normalcy bias caused players with a lot </w:t>
      </w:r>
      <w:r w:rsidR="00E832AB">
        <w:rPr>
          <w:rFonts w:eastAsia="TimesNewRomanPSMT"/>
        </w:rPr>
        <w:t>of</w:t>
      </w:r>
      <w:r>
        <w:rPr>
          <w:rFonts w:eastAsia="TimesNewRomanPSMT"/>
        </w:rPr>
        <w:t xml:space="preserve"> </w:t>
      </w:r>
      <w:r w:rsidRPr="00E33196">
        <w:rPr>
          <w:rFonts w:eastAsia="TimesNewRomanPSMT"/>
          <w:i/>
        </w:rPr>
        <w:t>Gears of War</w:t>
      </w:r>
      <w:r>
        <w:rPr>
          <w:rFonts w:eastAsia="TimesNewRomanPSMT"/>
        </w:rPr>
        <w:t xml:space="preserve"> experience</w:t>
      </w:r>
      <w:r w:rsidR="00AB35DB">
        <w:rPr>
          <w:rFonts w:eastAsia="TimesNewRomanPSMT"/>
        </w:rPr>
        <w:t>,</w:t>
      </w:r>
      <w:r w:rsidR="00E33C99">
        <w:rPr>
          <w:rFonts w:eastAsia="TimesNewRomanPSMT"/>
        </w:rPr>
        <w:t xml:space="preserve"> to use previously learned tactics in the testing scenario. A </w:t>
      </w:r>
      <w:r w:rsidR="00E832AB">
        <w:rPr>
          <w:rFonts w:eastAsia="TimesNewRomanPSMT"/>
        </w:rPr>
        <w:t>dominant strategy</w:t>
      </w:r>
      <w:r w:rsidR="00E33C99">
        <w:rPr>
          <w:rFonts w:eastAsia="TimesNewRomanPSMT"/>
        </w:rPr>
        <w:t xml:space="preserve"> in </w:t>
      </w:r>
      <w:r w:rsidR="00E33C99">
        <w:rPr>
          <w:rFonts w:eastAsia="TimesNewRomanPSMT"/>
          <w:i/>
        </w:rPr>
        <w:t>Gears</w:t>
      </w:r>
      <w:r w:rsidR="00E832AB">
        <w:rPr>
          <w:rFonts w:eastAsia="TimesNewRomanPSMT"/>
        </w:rPr>
        <w:t xml:space="preserve"> </w:t>
      </w:r>
      <w:r w:rsidR="00E33C99">
        <w:rPr>
          <w:rFonts w:eastAsia="TimesNewRomanPSMT"/>
        </w:rPr>
        <w:t>is to rush</w:t>
      </w:r>
      <w:r w:rsidR="00AB35DB">
        <w:rPr>
          <w:rFonts w:eastAsia="TimesNewRomanPSMT"/>
        </w:rPr>
        <w:t xml:space="preserve"> headlong into enemies</w:t>
      </w:r>
      <w:r w:rsidR="00E33C99">
        <w:rPr>
          <w:rFonts w:eastAsia="TimesNewRomanPSMT"/>
        </w:rPr>
        <w:t xml:space="preserve"> and take them out at close range. This tactic is not</w:t>
      </w:r>
      <w:r w:rsidR="00AB35DB">
        <w:rPr>
          <w:rFonts w:eastAsia="TimesNewRomanPSMT"/>
        </w:rPr>
        <w:t xml:space="preserve"> conducive to destructible environments </w:t>
      </w:r>
      <w:r w:rsidR="00E33C99">
        <w:rPr>
          <w:rFonts w:eastAsia="TimesNewRomanPSMT"/>
        </w:rPr>
        <w:t xml:space="preserve">which requires distance from the destructible, strategy and timing. The presence of normalcy bias seemed to cause </w:t>
      </w:r>
      <w:r w:rsidR="00AB35DB">
        <w:rPr>
          <w:rFonts w:eastAsia="TimesNewRomanPSMT"/>
        </w:rPr>
        <w:t>larger number of deaths</w:t>
      </w:r>
      <w:r w:rsidR="00E33C99">
        <w:rPr>
          <w:rFonts w:eastAsia="TimesNewRomanPSMT"/>
        </w:rPr>
        <w:t xml:space="preserve"> in areas with lots of destructibles that could kill the player such as in </w:t>
      </w:r>
      <w:r w:rsidR="00F24696">
        <w:rPr>
          <w:rFonts w:eastAsia="TimesNewRomanPSMT"/>
        </w:rPr>
        <w:t>Area</w:t>
      </w:r>
      <w:r w:rsidR="00E33C99">
        <w:rPr>
          <w:rFonts w:eastAsia="TimesNewRomanPSMT"/>
        </w:rPr>
        <w:t>s 2 and 3</w:t>
      </w:r>
      <w:r w:rsidR="00E832AB">
        <w:rPr>
          <w:rFonts w:eastAsia="TimesNewRomanPSMT"/>
        </w:rPr>
        <w:t xml:space="preserve">. </w:t>
      </w:r>
    </w:p>
    <w:p w:rsidR="00E33196" w:rsidRDefault="00E33196" w:rsidP="00A57513">
      <w:pPr>
        <w:spacing w:line="480" w:lineRule="auto"/>
        <w:ind w:left="-720" w:right="-720"/>
        <w:rPr>
          <w:rFonts w:eastAsia="TimesNewRomanPSMT"/>
        </w:rPr>
      </w:pPr>
    </w:p>
    <w:p w:rsidR="005641A7" w:rsidRDefault="00C64CC7" w:rsidP="00A57513">
      <w:pPr>
        <w:keepNext/>
        <w:spacing w:line="480" w:lineRule="auto"/>
        <w:ind w:left="-720" w:right="-720"/>
      </w:pPr>
      <w:r>
        <w:rPr>
          <w:rFonts w:eastAsia="TimesNewRomanPSMT"/>
          <w:noProof/>
        </w:rPr>
        <w:lastRenderedPageBreak/>
        <w:drawing>
          <wp:inline distT="0" distB="0" distL="0" distR="0">
            <wp:extent cx="5212908" cy="2782957"/>
            <wp:effectExtent l="19050" t="0" r="25842" b="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C64CC7" w:rsidRPr="00C64CC7" w:rsidRDefault="005641A7" w:rsidP="00A57513">
      <w:pPr>
        <w:pStyle w:val="Caption"/>
        <w:spacing w:line="480" w:lineRule="auto"/>
        <w:ind w:left="-720" w:right="-720"/>
        <w:rPr>
          <w:rFonts w:eastAsia="TimesNewRomanPSMT"/>
        </w:rPr>
      </w:pPr>
      <w:bookmarkStart w:id="141" w:name="_Toc309439662"/>
      <w:r>
        <w:t xml:space="preserve">Table </w:t>
      </w:r>
      <w:fldSimple w:instr=" SEQ Table \* ARABIC ">
        <w:r w:rsidR="00CF3CBB">
          <w:rPr>
            <w:noProof/>
          </w:rPr>
          <w:t>51</w:t>
        </w:r>
      </w:fldSimple>
      <w:r>
        <w:t xml:space="preserve"> </w:t>
      </w:r>
      <w:r w:rsidRPr="001B0E88">
        <w:t>How fun was this level</w:t>
      </w:r>
      <w:bookmarkEnd w:id="141"/>
    </w:p>
    <w:p w:rsidR="00C64CC7" w:rsidRPr="00E32C0B" w:rsidRDefault="00E32C0B" w:rsidP="00A57513">
      <w:pPr>
        <w:spacing w:line="480" w:lineRule="auto"/>
        <w:ind w:left="-720" w:right="-720" w:firstLine="720"/>
        <w:rPr>
          <w:rFonts w:eastAsia="TimesNewRomanPSMT"/>
          <w:b/>
        </w:rPr>
      </w:pPr>
      <w:r>
        <w:rPr>
          <w:rFonts w:eastAsia="TimesNewRomanPSMT"/>
        </w:rPr>
        <w:t>This question was a general gauge of how players enjoyed the level overall. The majority of testers found the level fun or better</w:t>
      </w:r>
      <w:r w:rsidR="00285487">
        <w:rPr>
          <w:rFonts w:eastAsia="TimesNewRomanPSMT"/>
        </w:rPr>
        <w:t>, which reflects the comments written by the participants about what they enjoyed about the level.</w:t>
      </w:r>
      <w:r w:rsidR="003A4E75">
        <w:rPr>
          <w:rFonts w:eastAsia="TimesNewRomanPSMT"/>
        </w:rPr>
        <w:t xml:space="preserve"> On average players rated the fun of this level as 3.4 out of 5.</w:t>
      </w:r>
    </w:p>
    <w:p w:rsidR="005641A7" w:rsidRDefault="00F07DDB" w:rsidP="00A57513">
      <w:pPr>
        <w:keepNext/>
        <w:spacing w:line="480" w:lineRule="auto"/>
        <w:ind w:left="-720" w:right="-720"/>
      </w:pPr>
      <w:r w:rsidRPr="00F07DDB">
        <w:rPr>
          <w:rFonts w:eastAsia="TimesNewRomanPSMT"/>
          <w:noProof/>
        </w:rPr>
        <w:drawing>
          <wp:inline distT="0" distB="0" distL="0" distR="0">
            <wp:extent cx="5486400" cy="3200400"/>
            <wp:effectExtent l="19050" t="0" r="19050" b="0"/>
            <wp:docPr id="78"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07DDB" w:rsidRDefault="005641A7" w:rsidP="00A57513">
      <w:pPr>
        <w:pStyle w:val="Caption"/>
        <w:spacing w:line="480" w:lineRule="auto"/>
        <w:ind w:left="-720" w:right="-720"/>
        <w:rPr>
          <w:rFonts w:eastAsia="TimesNewRomanPSMT"/>
        </w:rPr>
      </w:pPr>
      <w:bookmarkStart w:id="142" w:name="_Toc309439663"/>
      <w:r>
        <w:t xml:space="preserve">Table </w:t>
      </w:r>
      <w:fldSimple w:instr=" SEQ Table \* ARABIC ">
        <w:r w:rsidR="00CF3CBB">
          <w:rPr>
            <w:noProof/>
          </w:rPr>
          <w:t>52</w:t>
        </w:r>
      </w:fldSimple>
      <w:r>
        <w:t xml:space="preserve"> </w:t>
      </w:r>
      <w:r w:rsidRPr="00F22BA1">
        <w:t>How difficult was the level overall</w:t>
      </w:r>
      <w:r>
        <w:t>?</w:t>
      </w:r>
      <w:bookmarkEnd w:id="142"/>
    </w:p>
    <w:p w:rsidR="00F07DDB" w:rsidRDefault="00285487" w:rsidP="00A57513">
      <w:pPr>
        <w:spacing w:line="480" w:lineRule="auto"/>
        <w:ind w:left="-720" w:right="-720" w:firstLine="720"/>
        <w:rPr>
          <w:rFonts w:eastAsia="TimesNewRomanPSMT"/>
        </w:rPr>
      </w:pPr>
      <w:r>
        <w:rPr>
          <w:rFonts w:eastAsia="TimesNewRomanPSMT"/>
        </w:rPr>
        <w:lastRenderedPageBreak/>
        <w:t xml:space="preserve">This question attempted to gather data on how difficult players felt the level played. The majority of players found the level easy. </w:t>
      </w:r>
      <w:r w:rsidR="00067A99">
        <w:rPr>
          <w:rFonts w:eastAsia="TimesNewRomanPSMT"/>
        </w:rPr>
        <w:t>Players rated the level an average of 2.5 out of 5 in difficulty.</w:t>
      </w:r>
    </w:p>
    <w:p w:rsidR="00F07DDB" w:rsidRDefault="00F07DDB" w:rsidP="00A57513">
      <w:pPr>
        <w:spacing w:line="480" w:lineRule="auto"/>
        <w:ind w:left="-720" w:right="-720"/>
        <w:rPr>
          <w:rFonts w:eastAsia="TimesNewRomanPSMT"/>
        </w:rPr>
      </w:pPr>
    </w:p>
    <w:p w:rsidR="00F07DDB" w:rsidRDefault="00F07DDB" w:rsidP="00A57513">
      <w:pPr>
        <w:spacing w:line="480" w:lineRule="auto"/>
        <w:ind w:left="-720" w:right="-720"/>
        <w:rPr>
          <w:rFonts w:eastAsia="TimesNewRomanPSMT"/>
        </w:rPr>
      </w:pPr>
    </w:p>
    <w:p w:rsidR="005641A7" w:rsidRDefault="00F07DDB" w:rsidP="00A57513">
      <w:pPr>
        <w:keepNext/>
        <w:spacing w:line="480" w:lineRule="auto"/>
        <w:ind w:left="-720" w:right="-720"/>
      </w:pPr>
      <w:r>
        <w:rPr>
          <w:rFonts w:eastAsia="TimesNewRomanPSMT"/>
          <w:noProof/>
        </w:rPr>
        <w:drawing>
          <wp:inline distT="0" distB="0" distL="0" distR="0">
            <wp:extent cx="5486400" cy="3200400"/>
            <wp:effectExtent l="19050" t="0" r="19050" b="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F07DDB" w:rsidRDefault="005641A7" w:rsidP="00A57513">
      <w:pPr>
        <w:pStyle w:val="Caption"/>
        <w:spacing w:line="480" w:lineRule="auto"/>
        <w:ind w:left="-720" w:right="-720"/>
        <w:rPr>
          <w:rFonts w:eastAsia="TimesNewRomanPSMT"/>
        </w:rPr>
      </w:pPr>
      <w:bookmarkStart w:id="143" w:name="_Toc309439664"/>
      <w:r>
        <w:t xml:space="preserve">Table </w:t>
      </w:r>
      <w:fldSimple w:instr=" SEQ Table \* ARABIC ">
        <w:r w:rsidR="00CF3CBB">
          <w:rPr>
            <w:noProof/>
          </w:rPr>
          <w:t>53</w:t>
        </w:r>
      </w:fldSimple>
      <w:r>
        <w:t xml:space="preserve"> </w:t>
      </w:r>
      <w:r w:rsidRPr="004520F7">
        <w:t>Did you notice that Destructible features were a major part in helping you complete the objective</w:t>
      </w:r>
      <w:bookmarkEnd w:id="143"/>
    </w:p>
    <w:p w:rsidR="009578DF" w:rsidRDefault="009578DF" w:rsidP="00A57513">
      <w:pPr>
        <w:spacing w:line="480" w:lineRule="auto"/>
        <w:ind w:left="-720" w:right="-720"/>
        <w:rPr>
          <w:rFonts w:eastAsia="TimesNewRomanPSMT"/>
        </w:rPr>
      </w:pPr>
    </w:p>
    <w:p w:rsidR="009578DF" w:rsidRDefault="009578DF" w:rsidP="00A57513">
      <w:pPr>
        <w:spacing w:line="480" w:lineRule="auto"/>
        <w:ind w:left="-720" w:right="-720"/>
        <w:rPr>
          <w:rFonts w:ascii="Calibri" w:hAnsi="Calibri" w:cs="Calibri"/>
          <w:b/>
          <w:bCs/>
          <w:color w:val="000000"/>
          <w:sz w:val="22"/>
          <w:szCs w:val="22"/>
        </w:rPr>
      </w:pPr>
      <w:r w:rsidRPr="009578DF">
        <w:rPr>
          <w:rFonts w:ascii="Calibri" w:hAnsi="Calibri" w:cs="Calibri"/>
          <w:b/>
          <w:bCs/>
          <w:color w:val="000000"/>
          <w:sz w:val="22"/>
          <w:szCs w:val="22"/>
        </w:rPr>
        <w:t>If so, when?</w:t>
      </w: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8F11FA" w:rsidRPr="008F11FA" w:rsidTr="008F11FA">
        <w:trPr>
          <w:trHeight w:val="255"/>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From the beginning</w:t>
            </w:r>
          </w:p>
        </w:tc>
      </w:tr>
      <w:tr w:rsidR="008F11FA" w:rsidRPr="008F11FA" w:rsidTr="008F11FA">
        <w:trPr>
          <w:trHeight w:val="377"/>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I thought it was just exploding barrels</w:t>
            </w:r>
          </w:p>
        </w:tc>
      </w:tr>
      <w:tr w:rsidR="008F11FA" w:rsidRPr="008F11FA" w:rsidTr="008F11FA">
        <w:trPr>
          <w:trHeight w:val="300"/>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When I had to destroy the amphitheater door.</w:t>
            </w:r>
          </w:p>
        </w:tc>
      </w:tr>
      <w:tr w:rsidR="008F11FA" w:rsidRPr="008F11FA" w:rsidTr="008F11FA">
        <w:trPr>
          <w:trHeight w:val="315"/>
        </w:trPr>
        <w:tc>
          <w:tcPr>
            <w:tcW w:w="9386" w:type="dxa"/>
            <w:shd w:val="clear" w:color="auto" w:fill="auto"/>
            <w:noWrap/>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I guess in the theater when blowing up the statues.  I did blow up some cars but it was by accident and did not realize it was the focus of the level.</w:t>
            </w:r>
          </w:p>
        </w:tc>
      </w:tr>
      <w:tr w:rsidR="008F11FA" w:rsidRPr="008F11FA" w:rsidTr="008F11FA">
        <w:trPr>
          <w:trHeight w:val="377"/>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Immediately, during the first cut scene</w:t>
            </w:r>
          </w:p>
        </w:tc>
      </w:tr>
      <w:tr w:rsidR="008F11FA" w:rsidRPr="008F11FA" w:rsidTr="008F11FA">
        <w:trPr>
          <w:trHeight w:val="300"/>
        </w:trPr>
        <w:tc>
          <w:tcPr>
            <w:tcW w:w="9386" w:type="dxa"/>
            <w:shd w:val="clear" w:color="auto" w:fill="auto"/>
            <w:noWrap/>
            <w:vAlign w:val="bottom"/>
            <w:hideMark/>
          </w:tcPr>
          <w:p w:rsidR="008F11FA" w:rsidRPr="008F11FA" w:rsidRDefault="008F11FA" w:rsidP="00A57513">
            <w:pPr>
              <w:spacing w:line="480" w:lineRule="auto"/>
              <w:ind w:left="-720" w:right="-720"/>
              <w:rPr>
                <w:rFonts w:ascii="Calibri" w:hAnsi="Calibri" w:cs="Calibri"/>
                <w:sz w:val="22"/>
                <w:szCs w:val="22"/>
              </w:rPr>
            </w:pPr>
            <w:r w:rsidRPr="008F11FA">
              <w:rPr>
                <w:rFonts w:ascii="Calibri" w:hAnsi="Calibri" w:cs="Calibri"/>
                <w:sz w:val="22"/>
                <w:szCs w:val="22"/>
              </w:rPr>
              <w:lastRenderedPageBreak/>
              <w:t>When they gave me a shotgun to fight long range...</w:t>
            </w:r>
          </w:p>
        </w:tc>
      </w:tr>
      <w:tr w:rsidR="008F11FA" w:rsidRPr="008F11FA" w:rsidTr="008F11FA">
        <w:trPr>
          <w:trHeight w:val="323"/>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Level intro</w:t>
            </w:r>
          </w:p>
        </w:tc>
      </w:tr>
      <w:tr w:rsidR="008F11FA" w:rsidRPr="008F11FA" w:rsidTr="008F11FA">
        <w:trPr>
          <w:trHeight w:val="521"/>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I understood that destructible cover and explosive features are part of the design, but I didn’t seem or felt I needed to use them.   How ever , playing it, and testing the features, are fun.</w:t>
            </w:r>
          </w:p>
        </w:tc>
      </w:tr>
      <w:tr w:rsidR="008F11FA" w:rsidRPr="008F11FA" w:rsidTr="008F11FA">
        <w:trPr>
          <w:trHeight w:val="422"/>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during the very first encounter</w:t>
            </w:r>
          </w:p>
        </w:tc>
      </w:tr>
      <w:tr w:rsidR="008F11FA" w:rsidRPr="008F11FA" w:rsidTr="008F11FA">
        <w:trPr>
          <w:trHeight w:val="600"/>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With the red barrels at the beginning</w:t>
            </w:r>
          </w:p>
        </w:tc>
      </w:tr>
      <w:tr w:rsidR="008F11FA" w:rsidRPr="008F11FA" w:rsidTr="008F11FA">
        <w:trPr>
          <w:trHeight w:val="300"/>
        </w:trPr>
        <w:tc>
          <w:tcPr>
            <w:tcW w:w="9386" w:type="dxa"/>
            <w:shd w:val="clear" w:color="auto" w:fill="auto"/>
            <w:noWrap/>
            <w:vAlign w:val="bottom"/>
            <w:hideMark/>
          </w:tcPr>
          <w:p w:rsidR="008F11FA" w:rsidRPr="008F11FA" w:rsidRDefault="008F11FA" w:rsidP="00A57513">
            <w:pPr>
              <w:spacing w:line="480" w:lineRule="auto"/>
              <w:ind w:left="-720" w:right="-720"/>
              <w:rPr>
                <w:rFonts w:ascii="Calibri" w:hAnsi="Calibri" w:cs="Calibri"/>
                <w:sz w:val="22"/>
                <w:szCs w:val="22"/>
              </w:rPr>
            </w:pPr>
            <w:r w:rsidRPr="008F11FA">
              <w:rPr>
                <w:rFonts w:ascii="Calibri" w:hAnsi="Calibri" w:cs="Calibri"/>
                <w:sz w:val="22"/>
                <w:szCs w:val="22"/>
              </w:rPr>
              <w:t xml:space="preserve"> When I had to destroy the first wall to get out of the first chamber.</w:t>
            </w:r>
          </w:p>
        </w:tc>
      </w:tr>
      <w:tr w:rsidR="008F11FA" w:rsidRPr="008F11FA" w:rsidTr="008F11FA">
        <w:trPr>
          <w:trHeight w:val="315"/>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Opening Cinematic</w:t>
            </w:r>
          </w:p>
        </w:tc>
      </w:tr>
      <w:tr w:rsidR="008F11FA" w:rsidRPr="008F11FA" w:rsidTr="008F11FA">
        <w:trPr>
          <w:trHeight w:val="377"/>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When I entered the courtyard area and saw it littered with red barrels.</w:t>
            </w:r>
          </w:p>
        </w:tc>
      </w:tr>
      <w:tr w:rsidR="008F11FA" w:rsidRPr="008F11FA" w:rsidTr="008F11FA">
        <w:trPr>
          <w:trHeight w:val="260"/>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 xml:space="preserve">Yes, in the </w:t>
            </w:r>
            <w:r w:rsidR="00D01BBE" w:rsidRPr="008F11FA">
              <w:rPr>
                <w:rFonts w:ascii="Calibri" w:hAnsi="Calibri" w:cs="Calibri"/>
                <w:color w:val="000000"/>
                <w:sz w:val="22"/>
                <w:szCs w:val="22"/>
              </w:rPr>
              <w:t>city street</w:t>
            </w:r>
            <w:r w:rsidRPr="008F11FA">
              <w:rPr>
                <w:rFonts w:ascii="Calibri" w:hAnsi="Calibri" w:cs="Calibri"/>
                <w:color w:val="000000"/>
                <w:sz w:val="22"/>
                <w:szCs w:val="22"/>
              </w:rPr>
              <w:t xml:space="preserve"> area</w:t>
            </w:r>
          </w:p>
        </w:tc>
      </w:tr>
      <w:tr w:rsidR="008F11FA" w:rsidRPr="008F11FA" w:rsidTr="008F11FA">
        <w:trPr>
          <w:trHeight w:val="440"/>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From the beginning</w:t>
            </w:r>
          </w:p>
        </w:tc>
      </w:tr>
      <w:tr w:rsidR="008F11FA" w:rsidRPr="008F11FA" w:rsidTr="008F11FA">
        <w:trPr>
          <w:trHeight w:val="900"/>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Either when destroying the first wall or immediately thereafter when the cut scene showed additional explosive elements</w:t>
            </w:r>
          </w:p>
        </w:tc>
      </w:tr>
      <w:tr w:rsidR="008F11FA" w:rsidRPr="008F11FA" w:rsidTr="008F11FA">
        <w:trPr>
          <w:trHeight w:val="300"/>
        </w:trPr>
        <w:tc>
          <w:tcPr>
            <w:tcW w:w="9386" w:type="dxa"/>
            <w:shd w:val="clear" w:color="auto" w:fill="auto"/>
            <w:noWrap/>
            <w:vAlign w:val="bottom"/>
            <w:hideMark/>
          </w:tcPr>
          <w:p w:rsidR="008F11FA" w:rsidRPr="008F11FA" w:rsidRDefault="008F11FA" w:rsidP="00A57513">
            <w:pPr>
              <w:spacing w:line="480" w:lineRule="auto"/>
              <w:ind w:left="-720" w:right="-720"/>
              <w:rPr>
                <w:rFonts w:ascii="Calibri" w:hAnsi="Calibri" w:cs="Calibri"/>
                <w:sz w:val="22"/>
                <w:szCs w:val="22"/>
              </w:rPr>
            </w:pPr>
            <w:r w:rsidRPr="008F11FA">
              <w:rPr>
                <w:rFonts w:ascii="Calibri" w:hAnsi="Calibri" w:cs="Calibri"/>
                <w:sz w:val="22"/>
                <w:szCs w:val="22"/>
              </w:rPr>
              <w:t>When I blew up the first door and saw the field littered with red barrels</w:t>
            </w:r>
          </w:p>
        </w:tc>
      </w:tr>
    </w:tbl>
    <w:p w:rsidR="00FA00E1" w:rsidRDefault="005641A7" w:rsidP="00A57513">
      <w:pPr>
        <w:pStyle w:val="Caption"/>
        <w:spacing w:line="480" w:lineRule="auto"/>
        <w:ind w:left="-720" w:right="-720"/>
        <w:rPr>
          <w:rFonts w:eastAsia="TimesNewRomanPSMT"/>
        </w:rPr>
      </w:pPr>
      <w:bookmarkStart w:id="144" w:name="_Toc309439665"/>
      <w:r>
        <w:t xml:space="preserve">Table </w:t>
      </w:r>
      <w:fldSimple w:instr=" SEQ Table \* ARABIC ">
        <w:r w:rsidR="00CF3CBB">
          <w:rPr>
            <w:noProof/>
          </w:rPr>
          <w:t>54</w:t>
        </w:r>
      </w:fldSimple>
      <w:r>
        <w:t xml:space="preserve"> When did you notice destruction was a theme</w:t>
      </w:r>
      <w:bookmarkEnd w:id="144"/>
    </w:p>
    <w:p w:rsidR="00F07DDB" w:rsidRDefault="00FA00E1" w:rsidP="00A57513">
      <w:pPr>
        <w:spacing w:line="480" w:lineRule="auto"/>
        <w:ind w:left="-720" w:right="-720" w:firstLine="720"/>
        <w:rPr>
          <w:rFonts w:eastAsia="TimesNewRomanPSMT"/>
        </w:rPr>
      </w:pPr>
      <w:r>
        <w:rPr>
          <w:rFonts w:eastAsia="TimesNewRomanPSMT"/>
        </w:rPr>
        <w:t>The questions about destruction being a theme attempts to discover that if having a variety of destructible features can convey a theme of destructibility which can</w:t>
      </w:r>
      <w:r w:rsidR="00B27B75">
        <w:rPr>
          <w:rFonts w:eastAsia="TimesNewRomanPSMT"/>
        </w:rPr>
        <w:t xml:space="preserve"> help the player recognize communicated features quicker. </w:t>
      </w:r>
      <w:r w:rsidR="00C02628">
        <w:rPr>
          <w:rFonts w:eastAsia="TimesNewRomanPSMT"/>
        </w:rPr>
        <w:t>Results show more than half</w:t>
      </w:r>
      <w:r w:rsidR="001C6062">
        <w:rPr>
          <w:rFonts w:eastAsia="TimesNewRomanPSMT"/>
        </w:rPr>
        <w:t xml:space="preserve"> of the testers</w:t>
      </w:r>
      <w:r w:rsidR="00C02628">
        <w:rPr>
          <w:rFonts w:eastAsia="TimesNewRomanPSMT"/>
        </w:rPr>
        <w:t xml:space="preserve"> recognized destruction as a theme.</w:t>
      </w:r>
    </w:p>
    <w:p w:rsidR="005641A7" w:rsidRPr="005641A7" w:rsidRDefault="00342B93" w:rsidP="00A57513">
      <w:pPr>
        <w:pStyle w:val="Heading1"/>
        <w:spacing w:line="480" w:lineRule="auto"/>
        <w:ind w:left="-720" w:right="-720"/>
        <w:rPr>
          <w:sz w:val="18"/>
          <w:szCs w:val="18"/>
        </w:rPr>
      </w:pPr>
      <w:r w:rsidRPr="005641A7">
        <w:rPr>
          <w:rFonts w:eastAsia="TimesNewRomanPSMT"/>
          <w:noProof/>
          <w:sz w:val="18"/>
          <w:szCs w:val="18"/>
        </w:rPr>
        <w:lastRenderedPageBreak/>
        <w:drawing>
          <wp:inline distT="0" distB="0" distL="0" distR="0">
            <wp:extent cx="5680728" cy="3315694"/>
            <wp:effectExtent l="19050" t="0" r="15222"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F07DDB" w:rsidRDefault="005641A7" w:rsidP="00A57513">
      <w:pPr>
        <w:pStyle w:val="Caption"/>
        <w:spacing w:line="480" w:lineRule="auto"/>
        <w:ind w:left="-720" w:right="-720"/>
      </w:pPr>
      <w:bookmarkStart w:id="145" w:name="_Toc309439666"/>
      <w:r w:rsidRPr="005641A7">
        <w:t xml:space="preserve">Table </w:t>
      </w:r>
      <w:fldSimple w:instr=" SEQ Table \* ARABIC ">
        <w:r w:rsidR="00CF3CBB">
          <w:rPr>
            <w:noProof/>
          </w:rPr>
          <w:t>55</w:t>
        </w:r>
      </w:fldSimple>
      <w:r w:rsidRPr="005641A7">
        <w:t xml:space="preserve"> Did you enjoy watching things blow up?</w:t>
      </w:r>
      <w:bookmarkEnd w:id="145"/>
    </w:p>
    <w:p w:rsidR="005641A7" w:rsidRPr="005641A7" w:rsidRDefault="005641A7" w:rsidP="00A57513">
      <w:pPr>
        <w:spacing w:line="480" w:lineRule="auto"/>
        <w:ind w:left="-720" w:right="-720"/>
        <w:rPr>
          <w:rFonts w:eastAsia="TimesNewRomanPSMT"/>
        </w:rPr>
      </w:pPr>
    </w:p>
    <w:p w:rsidR="00F07DDB" w:rsidRDefault="004E3FED" w:rsidP="00A57513">
      <w:pPr>
        <w:spacing w:line="480" w:lineRule="auto"/>
        <w:ind w:left="-720" w:right="-720" w:firstLine="720"/>
        <w:rPr>
          <w:rFonts w:eastAsia="TimesNewRomanPSMT"/>
        </w:rPr>
      </w:pPr>
      <w:r>
        <w:rPr>
          <w:rFonts w:eastAsia="TimesNewRomanPSMT"/>
        </w:rPr>
        <w:t>This question was a control question to see if anyone disliked destruction, which would tend to ske</w:t>
      </w:r>
      <w:r w:rsidR="00E9143A">
        <w:rPr>
          <w:rFonts w:eastAsia="TimesNewRomanPSMT"/>
        </w:rPr>
        <w:t xml:space="preserve">w </w:t>
      </w:r>
      <w:r>
        <w:rPr>
          <w:rFonts w:eastAsia="TimesNewRomanPSMT"/>
        </w:rPr>
        <w:t xml:space="preserve">the participants responses. </w:t>
      </w:r>
      <w:r w:rsidR="00FD63FB">
        <w:rPr>
          <w:rFonts w:eastAsia="TimesNewRomanPSMT"/>
        </w:rPr>
        <w:t xml:space="preserve"> All but</w:t>
      </w:r>
      <w:r w:rsidR="003F197E">
        <w:rPr>
          <w:rFonts w:eastAsia="TimesNewRomanPSMT"/>
        </w:rPr>
        <w:t xml:space="preserve"> one tester</w:t>
      </w:r>
      <w:r>
        <w:rPr>
          <w:rFonts w:eastAsia="TimesNewRomanPSMT"/>
        </w:rPr>
        <w:t xml:space="preserve"> enjoyed watching things blow up.  </w:t>
      </w:r>
      <w:r w:rsidR="003F197E">
        <w:rPr>
          <w:rFonts w:eastAsia="TimesNewRomanPSMT"/>
        </w:rPr>
        <w:t xml:space="preserve">That tester had multiple issues with communication. The tester was annoyed by a feature that violated the </w:t>
      </w:r>
      <w:r w:rsidR="00D01BBE">
        <w:rPr>
          <w:rFonts w:eastAsia="TimesNewRomanPSMT"/>
        </w:rPr>
        <w:t>believability</w:t>
      </w:r>
      <w:r w:rsidR="003F197E">
        <w:rPr>
          <w:rFonts w:eastAsia="TimesNewRomanPSMT"/>
        </w:rPr>
        <w:t xml:space="preserve"> rule and was </w:t>
      </w:r>
      <w:r w:rsidR="00FD63FB">
        <w:rPr>
          <w:rFonts w:eastAsia="TimesNewRomanPSMT"/>
        </w:rPr>
        <w:t>disappointed</w:t>
      </w:r>
      <w:r w:rsidR="003F197E">
        <w:rPr>
          <w:rFonts w:eastAsia="TimesNewRomanPSMT"/>
        </w:rPr>
        <w:t xml:space="preserve"> at the lack of communication of the destructible statues in </w:t>
      </w:r>
      <w:r w:rsidR="00FD63FB">
        <w:rPr>
          <w:rFonts w:eastAsia="TimesNewRomanPSMT"/>
        </w:rPr>
        <w:t xml:space="preserve">Area </w:t>
      </w:r>
      <w:r w:rsidR="003F197E">
        <w:rPr>
          <w:rFonts w:eastAsia="TimesNewRomanPSMT"/>
        </w:rPr>
        <w:t xml:space="preserve">3. </w:t>
      </w:r>
    </w:p>
    <w:p w:rsidR="005641A7" w:rsidRPr="005641A7" w:rsidRDefault="00342B93" w:rsidP="00A57513">
      <w:pPr>
        <w:pStyle w:val="Heading1"/>
        <w:spacing w:line="480" w:lineRule="auto"/>
        <w:ind w:left="-720" w:right="-720"/>
        <w:jc w:val="center"/>
        <w:rPr>
          <w:sz w:val="24"/>
          <w:szCs w:val="24"/>
        </w:rPr>
      </w:pPr>
      <w:r w:rsidRPr="005641A7">
        <w:rPr>
          <w:rFonts w:eastAsia="TimesNewRomanPSMT"/>
          <w:noProof/>
          <w:sz w:val="24"/>
          <w:szCs w:val="24"/>
        </w:rPr>
        <w:lastRenderedPageBreak/>
        <w:drawing>
          <wp:inline distT="0" distB="0" distL="0" distR="0">
            <wp:extent cx="5486400" cy="3200400"/>
            <wp:effectExtent l="19050" t="0" r="19050" b="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342B93" w:rsidRDefault="005641A7" w:rsidP="00A57513">
      <w:pPr>
        <w:pStyle w:val="Caption"/>
        <w:spacing w:line="480" w:lineRule="auto"/>
        <w:ind w:left="-720" w:right="-720"/>
        <w:rPr>
          <w:rFonts w:eastAsia="TimesNewRomanPSMT"/>
          <w:sz w:val="24"/>
          <w:szCs w:val="24"/>
        </w:rPr>
      </w:pPr>
      <w:bookmarkStart w:id="146" w:name="_Toc309439667"/>
      <w:r>
        <w:t xml:space="preserve">Table </w:t>
      </w:r>
      <w:fldSimple w:instr=" SEQ Table \* ARABIC ">
        <w:r w:rsidR="00CF3CBB">
          <w:rPr>
            <w:noProof/>
          </w:rPr>
          <w:t>56</w:t>
        </w:r>
      </w:fldSimple>
      <w:r>
        <w:t xml:space="preserve"> </w:t>
      </w:r>
      <w:r w:rsidRPr="00D034E2">
        <w:t>Were there frustrating moments in the level?</w:t>
      </w:r>
      <w:bookmarkEnd w:id="146"/>
    </w:p>
    <w:p w:rsidR="00342B93" w:rsidRDefault="00342B93" w:rsidP="00A57513">
      <w:pPr>
        <w:pStyle w:val="Heading1"/>
        <w:spacing w:line="480" w:lineRule="auto"/>
        <w:ind w:left="-720" w:right="-720"/>
        <w:rPr>
          <w:rFonts w:eastAsia="TimesNewRomanPSMT"/>
          <w:sz w:val="24"/>
          <w:szCs w:val="24"/>
        </w:rPr>
      </w:pPr>
    </w:p>
    <w:p w:rsidR="00F07DDB" w:rsidRPr="005B5904" w:rsidRDefault="00342B93" w:rsidP="00A57513">
      <w:pPr>
        <w:spacing w:line="480" w:lineRule="auto"/>
        <w:ind w:left="-720" w:right="-720"/>
        <w:rPr>
          <w:rFonts w:eastAsia="TimesNewRomanPSMT"/>
          <w:b/>
          <w:szCs w:val="24"/>
        </w:rPr>
      </w:pPr>
      <w:r w:rsidRPr="005B5904">
        <w:rPr>
          <w:b/>
        </w:rPr>
        <w:t>If so where</w:t>
      </w: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8F11FA" w:rsidRPr="008F11FA" w:rsidTr="008F11FA">
        <w:trPr>
          <w:trHeight w:val="255"/>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Yes, final section. Cover felt a bit odd, and it wasn't clear how to beat the Boomer at first since shooting it didn't seem to work.</w:t>
            </w:r>
          </w:p>
        </w:tc>
      </w:tr>
      <w:tr w:rsidR="008F11FA" w:rsidRPr="008F11FA" w:rsidTr="008F11FA">
        <w:trPr>
          <w:trHeight w:val="368"/>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I got killed by a statue during a cutscene.  I kept getting blown up by a car I was trying to take cover behind.</w:t>
            </w:r>
          </w:p>
        </w:tc>
      </w:tr>
      <w:tr w:rsidR="008F11FA" w:rsidRPr="008F11FA" w:rsidTr="008F11FA">
        <w:trPr>
          <w:trHeight w:val="300"/>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The beginning, trying to escape.</w:t>
            </w:r>
          </w:p>
        </w:tc>
      </w:tr>
      <w:tr w:rsidR="008F11FA" w:rsidRPr="008F11FA" w:rsidTr="008F11FA">
        <w:trPr>
          <w:trHeight w:val="300"/>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Boomer Killed me after cinematic</w:t>
            </w:r>
          </w:p>
        </w:tc>
      </w:tr>
      <w:tr w:rsidR="008F11FA" w:rsidRPr="008F11FA" w:rsidTr="008F11FA">
        <w:trPr>
          <w:trHeight w:val="377"/>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The door outside and a pylon in the amphitheatre didn’t destruct as easily as I’d hoped.</w:t>
            </w:r>
          </w:p>
        </w:tc>
      </w:tr>
      <w:tr w:rsidR="008F11FA" w:rsidRPr="008F11FA" w:rsidTr="008F11FA">
        <w:trPr>
          <w:trHeight w:val="255"/>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I typically play Gears very aggressively, and charge enemies for close-combat kills.  However, I realized quickly the enemies had heavy HP and this was frustrating, since it was not what I was expecting.</w:t>
            </w:r>
          </w:p>
        </w:tc>
      </w:tr>
      <w:tr w:rsidR="008F11FA" w:rsidRPr="008F11FA" w:rsidTr="008F11FA">
        <w:trPr>
          <w:trHeight w:val="300"/>
        </w:trPr>
        <w:tc>
          <w:tcPr>
            <w:tcW w:w="9386" w:type="dxa"/>
            <w:shd w:val="clear" w:color="auto" w:fill="auto"/>
            <w:noWrap/>
            <w:vAlign w:val="bottom"/>
            <w:hideMark/>
          </w:tcPr>
          <w:p w:rsidR="008F11FA" w:rsidRPr="008F11FA" w:rsidRDefault="008F11FA" w:rsidP="00A57513">
            <w:pPr>
              <w:spacing w:line="480" w:lineRule="auto"/>
              <w:ind w:left="-720" w:right="-720"/>
              <w:rPr>
                <w:rFonts w:ascii="Calibri" w:hAnsi="Calibri" w:cs="Calibri"/>
                <w:sz w:val="22"/>
                <w:szCs w:val="22"/>
              </w:rPr>
            </w:pPr>
            <w:r w:rsidRPr="008F11FA">
              <w:rPr>
                <w:rFonts w:ascii="Calibri" w:hAnsi="Calibri" w:cs="Calibri"/>
                <w:sz w:val="22"/>
                <w:szCs w:val="22"/>
              </w:rPr>
              <w:t>Long range for shotgun, lack of cover, although locust where pretty bad?</w:t>
            </w:r>
          </w:p>
        </w:tc>
      </w:tr>
      <w:tr w:rsidR="008F11FA" w:rsidRPr="008F11FA" w:rsidTr="008F11FA">
        <w:trPr>
          <w:trHeight w:val="395"/>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Nah   only when I wanted to pick up a torque bow and got hit by the boomer.</w:t>
            </w:r>
          </w:p>
        </w:tc>
      </w:tr>
      <w:tr w:rsidR="008F11FA" w:rsidRPr="008F11FA" w:rsidTr="008F11FA">
        <w:trPr>
          <w:trHeight w:val="701"/>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lastRenderedPageBreak/>
              <w:t>Initial combat was frustrating due to lack of cover and no Lancer, and getting in close with the shotgun got me killed.</w:t>
            </w:r>
          </w:p>
        </w:tc>
      </w:tr>
      <w:tr w:rsidR="008F11FA" w:rsidRPr="008F11FA" w:rsidTr="008F11FA">
        <w:trPr>
          <w:trHeight w:val="620"/>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Yes. The theron guard that emerges is challenging.</w:t>
            </w:r>
          </w:p>
        </w:tc>
      </w:tr>
      <w:tr w:rsidR="008F11FA" w:rsidRPr="008F11FA" w:rsidTr="008F11FA">
        <w:trPr>
          <w:trHeight w:val="645"/>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The first big fight, where I didn’t  know how to control the character, and the bug at the start of the 3</w:t>
            </w:r>
            <w:r w:rsidRPr="008F11FA">
              <w:rPr>
                <w:rFonts w:ascii="Calibri" w:hAnsi="Calibri" w:cs="Calibri"/>
                <w:color w:val="000000"/>
                <w:sz w:val="22"/>
                <w:szCs w:val="22"/>
                <w:vertAlign w:val="superscript"/>
              </w:rPr>
              <w:t>rd</w:t>
            </w:r>
            <w:r w:rsidRPr="008F11FA">
              <w:rPr>
                <w:rFonts w:ascii="Calibri" w:hAnsi="Calibri" w:cs="Calibri"/>
                <w:color w:val="000000"/>
                <w:sz w:val="22"/>
                <w:szCs w:val="22"/>
              </w:rPr>
              <w:t xml:space="preserve"> part.</w:t>
            </w:r>
          </w:p>
        </w:tc>
      </w:tr>
      <w:tr w:rsidR="008F11FA" w:rsidRPr="008F11FA" w:rsidTr="008F11FA">
        <w:trPr>
          <w:trHeight w:val="315"/>
        </w:trPr>
        <w:tc>
          <w:tcPr>
            <w:tcW w:w="9386" w:type="dxa"/>
            <w:shd w:val="clear" w:color="auto" w:fill="auto"/>
            <w:noWrap/>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Shot gun doesn’t have good range, so had to modify and sneak up to get close to the enemies</w:t>
            </w:r>
          </w:p>
        </w:tc>
      </w:tr>
      <w:tr w:rsidR="008F11FA" w:rsidRPr="008F11FA" w:rsidTr="008F11FA">
        <w:trPr>
          <w:trHeight w:val="315"/>
        </w:trPr>
        <w:tc>
          <w:tcPr>
            <w:tcW w:w="9386" w:type="dxa"/>
            <w:shd w:val="clear" w:color="auto" w:fill="auto"/>
            <w:noWrap/>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In the cathedral… did not know how to kill enemies at first.</w:t>
            </w:r>
          </w:p>
        </w:tc>
      </w:tr>
      <w:tr w:rsidR="008F11FA" w:rsidRPr="008F11FA" w:rsidTr="008F11FA">
        <w:trPr>
          <w:trHeight w:val="566"/>
        </w:trPr>
        <w:tc>
          <w:tcPr>
            <w:tcW w:w="9386" w:type="dxa"/>
            <w:shd w:val="clear" w:color="auto" w:fill="auto"/>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Once I tried blowing open the amphitheatre door with a barrel and it glitched out of existence. Not a design issue though.</w:t>
            </w:r>
          </w:p>
        </w:tc>
      </w:tr>
      <w:tr w:rsidR="008F11FA" w:rsidRPr="008F11FA" w:rsidTr="008F11FA">
        <w:trPr>
          <w:trHeight w:val="890"/>
        </w:trPr>
        <w:tc>
          <w:tcPr>
            <w:tcW w:w="9386" w:type="dxa"/>
            <w:shd w:val="clear" w:color="auto" w:fill="auto"/>
            <w:noWrap/>
            <w:vAlign w:val="bottom"/>
            <w:hideMark/>
          </w:tcPr>
          <w:p w:rsidR="008F11FA" w:rsidRPr="008F11FA" w:rsidRDefault="008F11FA" w:rsidP="00A57513">
            <w:pPr>
              <w:spacing w:line="480" w:lineRule="auto"/>
              <w:ind w:left="-720" w:right="-720"/>
              <w:rPr>
                <w:rFonts w:ascii="Calibri" w:hAnsi="Calibri" w:cs="Calibri"/>
                <w:color w:val="000000"/>
                <w:sz w:val="22"/>
                <w:szCs w:val="22"/>
              </w:rPr>
            </w:pPr>
            <w:r w:rsidRPr="008F11FA">
              <w:rPr>
                <w:rFonts w:ascii="Calibri" w:hAnsi="Calibri" w:cs="Calibri"/>
                <w:color w:val="000000"/>
                <w:sz w:val="22"/>
                <w:szCs w:val="22"/>
              </w:rPr>
              <w:t>I wasn’t quite sure if the door was destructible at first so I ran around. It would have been cool if I could have destroyed it with the shotgun. I was also a bit rusty with the controls but once I got a bit more comfortable it was easier.</w:t>
            </w:r>
          </w:p>
        </w:tc>
      </w:tr>
    </w:tbl>
    <w:p w:rsidR="00F07DDB" w:rsidRDefault="005641A7" w:rsidP="00A57513">
      <w:pPr>
        <w:pStyle w:val="Caption"/>
        <w:spacing w:line="480" w:lineRule="auto"/>
        <w:ind w:left="-720" w:right="-720"/>
        <w:rPr>
          <w:rFonts w:eastAsia="TimesNewRomanPSMT"/>
        </w:rPr>
      </w:pPr>
      <w:bookmarkStart w:id="147" w:name="_Toc309439668"/>
      <w:r>
        <w:t xml:space="preserve">Table </w:t>
      </w:r>
      <w:fldSimple w:instr=" SEQ Table \* ARABIC ">
        <w:r w:rsidR="00CF3CBB">
          <w:rPr>
            <w:noProof/>
          </w:rPr>
          <w:t>57</w:t>
        </w:r>
      </w:fldSimple>
      <w:r>
        <w:t xml:space="preserve"> Frustrating moments in the level</w:t>
      </w:r>
      <w:bookmarkEnd w:id="147"/>
    </w:p>
    <w:p w:rsidR="00AB35DB" w:rsidRDefault="004E3FED" w:rsidP="00A57513">
      <w:pPr>
        <w:spacing w:line="480" w:lineRule="auto"/>
        <w:ind w:left="-720" w:right="-720" w:firstLine="360"/>
        <w:rPr>
          <w:rFonts w:eastAsia="TimesNewRomanPSMT"/>
        </w:rPr>
      </w:pPr>
      <w:r>
        <w:rPr>
          <w:rFonts w:eastAsia="TimesNewRomanPSMT"/>
        </w:rPr>
        <w:t>These two questions allowed the player to vent about any frustration they felt in the level and point to any destructible features mishandled in the eyes of the player.</w:t>
      </w:r>
      <w:r w:rsidR="006B4CCA">
        <w:rPr>
          <w:rFonts w:eastAsia="TimesNewRomanPSMT"/>
        </w:rPr>
        <w:t xml:space="preserve"> </w:t>
      </w:r>
      <w:r>
        <w:rPr>
          <w:rFonts w:eastAsia="TimesNewRomanPSMT"/>
        </w:rPr>
        <w:t xml:space="preserve"> </w:t>
      </w:r>
      <w:r w:rsidR="006B4CCA">
        <w:rPr>
          <w:rFonts w:eastAsia="TimesNewRomanPSMT"/>
        </w:rPr>
        <w:t xml:space="preserve">About 64 percent of </w:t>
      </w:r>
      <w:r w:rsidR="00E161D5">
        <w:rPr>
          <w:rFonts w:eastAsia="TimesNewRomanPSMT"/>
        </w:rPr>
        <w:t xml:space="preserve">players </w:t>
      </w:r>
      <w:r w:rsidR="006B4CCA">
        <w:rPr>
          <w:rFonts w:eastAsia="TimesNewRomanPSMT"/>
        </w:rPr>
        <w:t xml:space="preserve">felt there were frustrating moments in the level and nearly every frustrating moment relates to the three rules. </w:t>
      </w:r>
      <w:r w:rsidR="003E5F27">
        <w:rPr>
          <w:rFonts w:eastAsia="TimesNewRomanPSMT"/>
        </w:rPr>
        <w:t xml:space="preserve">Of the players who commented that they had combat difficulties, every problem would have been easily overcome if they had seen and used the </w:t>
      </w:r>
      <w:r w:rsidR="00FD63FB">
        <w:rPr>
          <w:rFonts w:eastAsia="TimesNewRomanPSMT"/>
        </w:rPr>
        <w:t xml:space="preserve">utility destructible </w:t>
      </w:r>
      <w:r w:rsidR="003E5F27">
        <w:rPr>
          <w:rFonts w:eastAsia="TimesNewRomanPSMT"/>
        </w:rPr>
        <w:t>features.</w:t>
      </w:r>
    </w:p>
    <w:p w:rsidR="004E3FED" w:rsidRDefault="006B4CCA" w:rsidP="00A57513">
      <w:pPr>
        <w:spacing w:line="480" w:lineRule="auto"/>
        <w:ind w:left="-720" w:right="-720" w:firstLine="360"/>
        <w:rPr>
          <w:rFonts w:eastAsia="TimesNewRomanPSMT"/>
        </w:rPr>
      </w:pPr>
      <w:r>
        <w:rPr>
          <w:rFonts w:eastAsia="TimesNewRomanPSMT"/>
        </w:rPr>
        <w:t xml:space="preserve">Players frustrated by critical path blockers did not receive adequate communication of destruction. </w:t>
      </w:r>
      <w:r w:rsidR="003E5F27">
        <w:rPr>
          <w:rFonts w:eastAsia="TimesNewRomanPSMT"/>
        </w:rPr>
        <w:t xml:space="preserve">As discovered earlier in the thesis, </w:t>
      </w:r>
      <w:r w:rsidR="006E24B5">
        <w:rPr>
          <w:rFonts w:eastAsia="TimesNewRomanPSMT"/>
        </w:rPr>
        <w:t>11</w:t>
      </w:r>
      <w:r>
        <w:rPr>
          <w:rFonts w:eastAsia="TimesNewRomanPSMT"/>
        </w:rPr>
        <w:t xml:space="preserve"> players saw destruction that did not meet their </w:t>
      </w:r>
      <w:r w:rsidR="00D01BBE">
        <w:rPr>
          <w:rFonts w:eastAsia="TimesNewRomanPSMT"/>
        </w:rPr>
        <w:t>believability</w:t>
      </w:r>
      <w:r>
        <w:rPr>
          <w:rFonts w:eastAsia="TimesNewRomanPSMT"/>
        </w:rPr>
        <w:t xml:space="preserve"> expectations and made a note of it. </w:t>
      </w:r>
    </w:p>
    <w:p w:rsidR="00342B93" w:rsidRDefault="00342B93" w:rsidP="00A57513">
      <w:pPr>
        <w:spacing w:line="480" w:lineRule="auto"/>
        <w:ind w:left="-720" w:right="-720"/>
        <w:rPr>
          <w:rFonts w:eastAsia="TimesNewRomanPSMT"/>
        </w:rPr>
      </w:pPr>
    </w:p>
    <w:p w:rsidR="003C0E83" w:rsidRDefault="00342B93" w:rsidP="00A57513">
      <w:pPr>
        <w:keepNext/>
        <w:spacing w:line="480" w:lineRule="auto"/>
        <w:ind w:left="-720" w:right="-720"/>
      </w:pPr>
      <w:r>
        <w:rPr>
          <w:rFonts w:eastAsia="TimesNewRomanPSMT"/>
          <w:noProof/>
        </w:rPr>
        <w:lastRenderedPageBreak/>
        <w:drawing>
          <wp:inline distT="0" distB="0" distL="0" distR="0">
            <wp:extent cx="5486400" cy="3200400"/>
            <wp:effectExtent l="0" t="0" r="0"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342B93" w:rsidRDefault="003C0E83" w:rsidP="00A57513">
      <w:pPr>
        <w:pStyle w:val="Caption"/>
        <w:spacing w:line="480" w:lineRule="auto"/>
        <w:ind w:left="-720" w:right="-720"/>
        <w:rPr>
          <w:rFonts w:eastAsia="TimesNewRomanPSMT"/>
        </w:rPr>
      </w:pPr>
      <w:bookmarkStart w:id="148" w:name="_Toc309439669"/>
      <w:r>
        <w:t xml:space="preserve">Table </w:t>
      </w:r>
      <w:fldSimple w:instr=" SEQ Table \* ARABIC ">
        <w:r w:rsidR="00CF3CBB">
          <w:rPr>
            <w:noProof/>
          </w:rPr>
          <w:t>58</w:t>
        </w:r>
      </w:fldSimple>
      <w:r>
        <w:t xml:space="preserve"> Were you able to destroy enemies with destructible objects.</w:t>
      </w:r>
      <w:bookmarkEnd w:id="148"/>
    </w:p>
    <w:p w:rsidR="00342B93" w:rsidRDefault="00342B93" w:rsidP="00A57513">
      <w:pPr>
        <w:spacing w:line="480" w:lineRule="auto"/>
        <w:ind w:left="-720" w:right="-720"/>
        <w:rPr>
          <w:rFonts w:eastAsia="TimesNewRomanPSMT"/>
        </w:rPr>
      </w:pPr>
    </w:p>
    <w:p w:rsidR="00342B93" w:rsidRDefault="00342B93" w:rsidP="00A57513">
      <w:pPr>
        <w:spacing w:line="480" w:lineRule="auto"/>
        <w:ind w:left="-720" w:right="-720"/>
        <w:rPr>
          <w:rFonts w:eastAsia="TimesNewRomanPSMT"/>
        </w:rPr>
      </w:pPr>
      <w:r w:rsidRPr="00342B93">
        <w:rPr>
          <w:rFonts w:ascii="Calibri" w:hAnsi="Calibri" w:cs="Calibri"/>
          <w:b/>
          <w:bCs/>
          <w:color w:val="000000"/>
          <w:sz w:val="22"/>
          <w:szCs w:val="22"/>
        </w:rPr>
        <w:t>Did it make the experience more satisfying</w:t>
      </w:r>
      <w:r w:rsidR="001C6062">
        <w:rPr>
          <w:rFonts w:ascii="Calibri" w:hAnsi="Calibri" w:cs="Calibri"/>
          <w:b/>
          <w:bCs/>
          <w:color w:val="000000"/>
          <w:sz w:val="22"/>
          <w:szCs w:val="22"/>
        </w:rPr>
        <w:t>?</w:t>
      </w: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D830F6" w:rsidRPr="00D830F6" w:rsidTr="00D830F6">
        <w:trPr>
          <w:trHeight w:val="431"/>
        </w:trPr>
        <w:tc>
          <w:tcPr>
            <w:tcW w:w="9386" w:type="dxa"/>
            <w:shd w:val="clear" w:color="auto" w:fill="auto"/>
            <w:vAlign w:val="bottom"/>
            <w:hideMark/>
          </w:tcPr>
          <w:p w:rsidR="00D830F6" w:rsidRPr="00D830F6" w:rsidRDefault="00D830F6" w:rsidP="00A57513">
            <w:pPr>
              <w:spacing w:line="480" w:lineRule="auto"/>
              <w:ind w:left="-720" w:right="-720"/>
              <w:rPr>
                <w:rFonts w:ascii="Calibri" w:hAnsi="Calibri" w:cs="Calibri"/>
                <w:color w:val="000000"/>
                <w:sz w:val="22"/>
                <w:szCs w:val="22"/>
              </w:rPr>
            </w:pPr>
            <w:r w:rsidRPr="00D830F6">
              <w:rPr>
                <w:rFonts w:ascii="Calibri" w:hAnsi="Calibri" w:cs="Calibri"/>
                <w:color w:val="000000"/>
                <w:sz w:val="22"/>
                <w:szCs w:val="22"/>
              </w:rPr>
              <w:t>Just barrels.  Yes, it made it more satisfying.</w:t>
            </w:r>
          </w:p>
        </w:tc>
      </w:tr>
      <w:tr w:rsidR="00D830F6" w:rsidRPr="00D830F6" w:rsidTr="00D830F6">
        <w:trPr>
          <w:trHeight w:val="350"/>
        </w:trPr>
        <w:tc>
          <w:tcPr>
            <w:tcW w:w="9386" w:type="dxa"/>
            <w:shd w:val="clear" w:color="auto" w:fill="auto"/>
            <w:vAlign w:val="bottom"/>
            <w:hideMark/>
          </w:tcPr>
          <w:p w:rsidR="00D830F6" w:rsidRPr="00D830F6" w:rsidRDefault="00D830F6" w:rsidP="00A57513">
            <w:pPr>
              <w:spacing w:line="480" w:lineRule="auto"/>
              <w:ind w:left="-720" w:right="-720"/>
              <w:rPr>
                <w:rFonts w:ascii="Calibri" w:hAnsi="Calibri" w:cs="Calibri"/>
                <w:color w:val="000000"/>
                <w:sz w:val="22"/>
                <w:szCs w:val="22"/>
              </w:rPr>
            </w:pPr>
            <w:r w:rsidRPr="00D830F6">
              <w:rPr>
                <w:rFonts w:ascii="Calibri" w:hAnsi="Calibri" w:cs="Calibri"/>
                <w:color w:val="000000"/>
                <w:sz w:val="22"/>
                <w:szCs w:val="22"/>
              </w:rPr>
              <w:t>Yes, particularly the vehicle which defeated the boomer.</w:t>
            </w:r>
          </w:p>
        </w:tc>
      </w:tr>
      <w:tr w:rsidR="00D830F6" w:rsidRPr="00D830F6" w:rsidTr="00D830F6">
        <w:trPr>
          <w:trHeight w:val="300"/>
        </w:trPr>
        <w:tc>
          <w:tcPr>
            <w:tcW w:w="9386" w:type="dxa"/>
            <w:shd w:val="clear" w:color="auto" w:fill="auto"/>
            <w:noWrap/>
            <w:vAlign w:val="bottom"/>
            <w:hideMark/>
          </w:tcPr>
          <w:p w:rsidR="00D830F6" w:rsidRPr="00D830F6" w:rsidRDefault="00D830F6" w:rsidP="00A57513">
            <w:pPr>
              <w:spacing w:line="480" w:lineRule="auto"/>
              <w:ind w:left="-720" w:right="-720"/>
              <w:rPr>
                <w:rFonts w:ascii="Calibri" w:hAnsi="Calibri" w:cs="Calibri"/>
                <w:sz w:val="22"/>
                <w:szCs w:val="22"/>
              </w:rPr>
            </w:pPr>
            <w:r w:rsidRPr="00D830F6">
              <w:rPr>
                <w:rFonts w:ascii="Calibri" w:hAnsi="Calibri" w:cs="Calibri"/>
                <w:sz w:val="22"/>
                <w:szCs w:val="22"/>
              </w:rPr>
              <w:t>It made up for the lack of long range fire power</w:t>
            </w:r>
          </w:p>
        </w:tc>
      </w:tr>
      <w:tr w:rsidR="00D830F6" w:rsidRPr="00D830F6" w:rsidTr="00D830F6">
        <w:trPr>
          <w:trHeight w:val="395"/>
        </w:trPr>
        <w:tc>
          <w:tcPr>
            <w:tcW w:w="9386" w:type="dxa"/>
            <w:shd w:val="clear" w:color="auto" w:fill="auto"/>
            <w:vAlign w:val="bottom"/>
            <w:hideMark/>
          </w:tcPr>
          <w:p w:rsidR="00D830F6" w:rsidRPr="00D830F6" w:rsidRDefault="00D830F6" w:rsidP="00A57513">
            <w:pPr>
              <w:spacing w:line="480" w:lineRule="auto"/>
              <w:ind w:left="-720" w:right="-720"/>
              <w:rPr>
                <w:rFonts w:ascii="Calibri" w:hAnsi="Calibri" w:cs="Calibri"/>
                <w:color w:val="000000"/>
                <w:sz w:val="22"/>
                <w:szCs w:val="22"/>
              </w:rPr>
            </w:pPr>
            <w:r w:rsidRPr="00D830F6">
              <w:rPr>
                <w:rFonts w:ascii="Calibri" w:hAnsi="Calibri" w:cs="Calibri"/>
                <w:color w:val="000000"/>
                <w:sz w:val="22"/>
                <w:szCs w:val="22"/>
              </w:rPr>
              <w:t>It does enhance the game play experience.</w:t>
            </w:r>
          </w:p>
        </w:tc>
      </w:tr>
      <w:tr w:rsidR="00D830F6" w:rsidRPr="00D830F6" w:rsidTr="00D830F6">
        <w:trPr>
          <w:trHeight w:val="359"/>
        </w:trPr>
        <w:tc>
          <w:tcPr>
            <w:tcW w:w="9386" w:type="dxa"/>
            <w:shd w:val="clear" w:color="auto" w:fill="auto"/>
            <w:vAlign w:val="bottom"/>
            <w:hideMark/>
          </w:tcPr>
          <w:p w:rsidR="00D830F6" w:rsidRPr="00D830F6" w:rsidRDefault="00D830F6" w:rsidP="00A57513">
            <w:pPr>
              <w:spacing w:line="480" w:lineRule="auto"/>
              <w:ind w:left="-720" w:right="-720"/>
              <w:rPr>
                <w:rFonts w:ascii="Calibri" w:hAnsi="Calibri" w:cs="Calibri"/>
                <w:color w:val="000000"/>
                <w:sz w:val="22"/>
                <w:szCs w:val="22"/>
              </w:rPr>
            </w:pPr>
            <w:r w:rsidRPr="00D830F6">
              <w:rPr>
                <w:rFonts w:ascii="Calibri" w:hAnsi="Calibri" w:cs="Calibri"/>
                <w:color w:val="000000"/>
                <w:sz w:val="22"/>
                <w:szCs w:val="22"/>
              </w:rPr>
              <w:t>Barrels made it much more satisfying</w:t>
            </w:r>
          </w:p>
        </w:tc>
      </w:tr>
      <w:tr w:rsidR="00D830F6" w:rsidRPr="00D830F6" w:rsidTr="00D830F6">
        <w:trPr>
          <w:trHeight w:val="431"/>
        </w:trPr>
        <w:tc>
          <w:tcPr>
            <w:tcW w:w="9386" w:type="dxa"/>
            <w:shd w:val="clear" w:color="auto" w:fill="auto"/>
            <w:vAlign w:val="bottom"/>
            <w:hideMark/>
          </w:tcPr>
          <w:p w:rsidR="00D830F6" w:rsidRPr="00D830F6" w:rsidRDefault="00D830F6" w:rsidP="00A57513">
            <w:pPr>
              <w:spacing w:line="480" w:lineRule="auto"/>
              <w:ind w:left="-720" w:right="-720"/>
              <w:rPr>
                <w:rFonts w:ascii="Calibri" w:hAnsi="Calibri" w:cs="Calibri"/>
                <w:color w:val="000000"/>
                <w:sz w:val="22"/>
                <w:szCs w:val="22"/>
              </w:rPr>
            </w:pPr>
            <w:r w:rsidRPr="00D830F6">
              <w:rPr>
                <w:rFonts w:ascii="Calibri" w:hAnsi="Calibri" w:cs="Calibri"/>
                <w:color w:val="000000"/>
                <w:sz w:val="22"/>
                <w:szCs w:val="22"/>
              </w:rPr>
              <w:t>When I used it, yes.</w:t>
            </w:r>
          </w:p>
        </w:tc>
      </w:tr>
      <w:tr w:rsidR="00D830F6" w:rsidRPr="00D830F6" w:rsidTr="00D830F6">
        <w:trPr>
          <w:trHeight w:val="350"/>
        </w:trPr>
        <w:tc>
          <w:tcPr>
            <w:tcW w:w="9386" w:type="dxa"/>
            <w:shd w:val="clear" w:color="auto" w:fill="auto"/>
            <w:vAlign w:val="bottom"/>
            <w:hideMark/>
          </w:tcPr>
          <w:p w:rsidR="00D830F6" w:rsidRPr="00D830F6" w:rsidRDefault="00D830F6" w:rsidP="00A57513">
            <w:pPr>
              <w:spacing w:line="480" w:lineRule="auto"/>
              <w:ind w:left="-720" w:right="-720"/>
              <w:rPr>
                <w:rFonts w:ascii="Calibri" w:hAnsi="Calibri" w:cs="Calibri"/>
                <w:color w:val="000000"/>
                <w:sz w:val="22"/>
                <w:szCs w:val="22"/>
              </w:rPr>
            </w:pPr>
            <w:r w:rsidRPr="00D830F6">
              <w:rPr>
                <w:rFonts w:ascii="Calibri" w:hAnsi="Calibri" w:cs="Calibri"/>
                <w:color w:val="000000"/>
                <w:sz w:val="22"/>
                <w:szCs w:val="22"/>
              </w:rPr>
              <w:t>Yes!</w:t>
            </w:r>
          </w:p>
        </w:tc>
      </w:tr>
      <w:tr w:rsidR="00D830F6" w:rsidRPr="00D830F6" w:rsidTr="00D830F6">
        <w:trPr>
          <w:trHeight w:val="315"/>
        </w:trPr>
        <w:tc>
          <w:tcPr>
            <w:tcW w:w="9386" w:type="dxa"/>
            <w:shd w:val="clear" w:color="auto" w:fill="auto"/>
            <w:noWrap/>
            <w:vAlign w:val="bottom"/>
            <w:hideMark/>
          </w:tcPr>
          <w:p w:rsidR="00D830F6" w:rsidRPr="00D830F6" w:rsidRDefault="00D830F6" w:rsidP="00A57513">
            <w:pPr>
              <w:spacing w:line="480" w:lineRule="auto"/>
              <w:ind w:left="-720" w:right="-720"/>
              <w:rPr>
                <w:rFonts w:ascii="Calibri" w:hAnsi="Calibri" w:cs="Calibri"/>
                <w:color w:val="000000"/>
                <w:sz w:val="22"/>
                <w:szCs w:val="22"/>
              </w:rPr>
            </w:pPr>
            <w:r w:rsidRPr="00D830F6">
              <w:rPr>
                <w:rFonts w:ascii="Calibri" w:hAnsi="Calibri" w:cs="Calibri"/>
                <w:color w:val="000000"/>
                <w:sz w:val="22"/>
                <w:szCs w:val="22"/>
              </w:rPr>
              <w:t>Not really.</w:t>
            </w:r>
          </w:p>
        </w:tc>
      </w:tr>
      <w:tr w:rsidR="00D830F6" w:rsidRPr="00D830F6" w:rsidTr="00D830F6">
        <w:trPr>
          <w:trHeight w:val="575"/>
        </w:trPr>
        <w:tc>
          <w:tcPr>
            <w:tcW w:w="9386" w:type="dxa"/>
            <w:shd w:val="clear" w:color="auto" w:fill="auto"/>
            <w:vAlign w:val="bottom"/>
            <w:hideMark/>
          </w:tcPr>
          <w:p w:rsidR="00D830F6" w:rsidRPr="00D830F6" w:rsidRDefault="00D830F6" w:rsidP="00A57513">
            <w:pPr>
              <w:spacing w:line="480" w:lineRule="auto"/>
              <w:ind w:left="-720" w:right="-720"/>
              <w:rPr>
                <w:rFonts w:ascii="Calibri" w:hAnsi="Calibri" w:cs="Calibri"/>
                <w:color w:val="000000"/>
                <w:sz w:val="22"/>
                <w:szCs w:val="22"/>
              </w:rPr>
            </w:pPr>
            <w:r w:rsidRPr="00D830F6">
              <w:rPr>
                <w:rFonts w:ascii="Calibri" w:hAnsi="Calibri" w:cs="Calibri"/>
                <w:color w:val="000000"/>
                <w:sz w:val="22"/>
                <w:szCs w:val="22"/>
              </w:rPr>
              <w:t>Yes. It wasn’t so easy that I felt ripped off, or too hard that I didn’t want to use them. They were just available enough to complement the normal action, and in spots where I needed them.</w:t>
            </w:r>
          </w:p>
        </w:tc>
      </w:tr>
      <w:tr w:rsidR="00D830F6" w:rsidRPr="00D830F6" w:rsidTr="00D830F6">
        <w:trPr>
          <w:trHeight w:val="620"/>
        </w:trPr>
        <w:tc>
          <w:tcPr>
            <w:tcW w:w="9386" w:type="dxa"/>
            <w:shd w:val="clear" w:color="auto" w:fill="auto"/>
            <w:noWrap/>
            <w:vAlign w:val="bottom"/>
            <w:hideMark/>
          </w:tcPr>
          <w:p w:rsidR="00D830F6" w:rsidRPr="00D830F6" w:rsidRDefault="00D830F6" w:rsidP="00A57513">
            <w:pPr>
              <w:spacing w:line="480" w:lineRule="auto"/>
              <w:ind w:left="-720" w:right="-720"/>
              <w:rPr>
                <w:rFonts w:ascii="Calibri" w:hAnsi="Calibri" w:cs="Calibri"/>
                <w:color w:val="000000"/>
                <w:sz w:val="22"/>
                <w:szCs w:val="22"/>
              </w:rPr>
            </w:pPr>
            <w:r w:rsidRPr="00D830F6">
              <w:rPr>
                <w:rFonts w:ascii="Calibri" w:hAnsi="Calibri" w:cs="Calibri"/>
                <w:color w:val="000000"/>
                <w:sz w:val="22"/>
                <w:szCs w:val="22"/>
              </w:rPr>
              <w:lastRenderedPageBreak/>
              <w:t>Somewhat. I was so occupied with protecting myself that I wasn’t always looking for alternative other than shooting directly at the enemy or a red barrel.</w:t>
            </w:r>
          </w:p>
        </w:tc>
      </w:tr>
      <w:tr w:rsidR="00D830F6" w:rsidRPr="00D830F6" w:rsidTr="00D830F6">
        <w:trPr>
          <w:trHeight w:val="300"/>
        </w:trPr>
        <w:tc>
          <w:tcPr>
            <w:tcW w:w="9386" w:type="dxa"/>
            <w:shd w:val="clear" w:color="auto" w:fill="auto"/>
            <w:noWrap/>
            <w:vAlign w:val="bottom"/>
            <w:hideMark/>
          </w:tcPr>
          <w:p w:rsidR="00D830F6" w:rsidRPr="00D830F6" w:rsidRDefault="00D830F6" w:rsidP="00A57513">
            <w:pPr>
              <w:spacing w:line="480" w:lineRule="auto"/>
              <w:ind w:left="-720" w:right="-720"/>
              <w:rPr>
                <w:rFonts w:ascii="Calibri" w:hAnsi="Calibri" w:cs="Calibri"/>
                <w:sz w:val="22"/>
                <w:szCs w:val="22"/>
              </w:rPr>
            </w:pPr>
            <w:r w:rsidRPr="00D830F6">
              <w:rPr>
                <w:rFonts w:ascii="Calibri" w:hAnsi="Calibri" w:cs="Calibri"/>
                <w:sz w:val="22"/>
                <w:szCs w:val="22"/>
              </w:rPr>
              <w:t>Yes, it made me feel clever and strategic</w:t>
            </w:r>
          </w:p>
        </w:tc>
      </w:tr>
    </w:tbl>
    <w:p w:rsidR="005B5904" w:rsidRDefault="005641A7" w:rsidP="00A57513">
      <w:pPr>
        <w:pStyle w:val="Caption"/>
        <w:spacing w:line="480" w:lineRule="auto"/>
        <w:ind w:left="-720" w:right="-720"/>
        <w:rPr>
          <w:b w:val="0"/>
        </w:rPr>
      </w:pPr>
      <w:bookmarkStart w:id="149" w:name="_Toc309439670"/>
      <w:r>
        <w:t xml:space="preserve">Table </w:t>
      </w:r>
      <w:fldSimple w:instr=" SEQ Table \* ARABIC ">
        <w:r w:rsidR="00CF3CBB">
          <w:rPr>
            <w:noProof/>
          </w:rPr>
          <w:t>59</w:t>
        </w:r>
      </w:fldSimple>
      <w:r>
        <w:t xml:space="preserve"> </w:t>
      </w:r>
      <w:r w:rsidRPr="00240643">
        <w:t xml:space="preserve">Did </w:t>
      </w:r>
      <w:r>
        <w:t xml:space="preserve">destruction </w:t>
      </w:r>
      <w:r w:rsidRPr="00240643">
        <w:t>make the experience more satisfying?</w:t>
      </w:r>
      <w:bookmarkEnd w:id="149"/>
    </w:p>
    <w:p w:rsidR="006B4CCA" w:rsidRDefault="00555900" w:rsidP="00A57513">
      <w:pPr>
        <w:spacing w:line="480" w:lineRule="auto"/>
        <w:ind w:left="-720" w:right="-720" w:firstLine="720"/>
      </w:pPr>
      <w:r>
        <w:t>Over 90 percent of players</w:t>
      </w:r>
      <w:r w:rsidR="006B4CCA">
        <w:t xml:space="preserve"> indicated at one point or another they used destruction to defeat enemies. Comments indicate the barrels </w:t>
      </w:r>
      <w:r w:rsidR="001C6062">
        <w:t xml:space="preserve">were </w:t>
      </w:r>
      <w:r w:rsidR="006B4CCA">
        <w:t xml:space="preserve">the feature players liked the most. This </w:t>
      </w:r>
      <w:r w:rsidR="00E161D5">
        <w:t xml:space="preserve">suggests </w:t>
      </w:r>
      <w:r w:rsidR="006B4CCA">
        <w:t xml:space="preserve">that players tend to fall back on previous knowledge </w:t>
      </w:r>
      <w:r w:rsidR="00C10F08">
        <w:t>gleaned</w:t>
      </w:r>
      <w:r w:rsidR="001A12DD">
        <w:t xml:space="preserve"> from other games or even earlier in the game</w:t>
      </w:r>
      <w:r w:rsidR="006E24B5">
        <w:t>, or perhaps the abundance of barrels and their ease of use made them more popular</w:t>
      </w:r>
      <w:r w:rsidR="001A12DD">
        <w:t>.</w:t>
      </w:r>
    </w:p>
    <w:p w:rsidR="006B4CCA" w:rsidRDefault="006B4CCA" w:rsidP="00A57513">
      <w:pPr>
        <w:spacing w:line="480" w:lineRule="auto"/>
        <w:ind w:left="-720" w:right="-720"/>
      </w:pPr>
    </w:p>
    <w:p w:rsidR="006B4CCA" w:rsidRPr="005B5904" w:rsidRDefault="006B4CCA" w:rsidP="00A57513">
      <w:pPr>
        <w:spacing w:line="480" w:lineRule="auto"/>
        <w:ind w:left="-720" w:right="-720"/>
      </w:pPr>
    </w:p>
    <w:p w:rsidR="00342B93" w:rsidRPr="005B5904" w:rsidRDefault="00BA605E" w:rsidP="00A57513">
      <w:pPr>
        <w:spacing w:line="480" w:lineRule="auto"/>
        <w:ind w:left="-720" w:right="-720"/>
        <w:rPr>
          <w:b/>
        </w:rPr>
      </w:pPr>
      <w:r w:rsidRPr="005B5904">
        <w:rPr>
          <w:b/>
        </w:rPr>
        <w:t>What did you like about the level</w:t>
      </w:r>
      <w:r w:rsidR="001C6062">
        <w:rPr>
          <w:b/>
        </w:rPr>
        <w:t>?</w:t>
      </w:r>
    </w:p>
    <w:tbl>
      <w:tblPr>
        <w:tblW w:w="938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6"/>
      </w:tblGrid>
      <w:tr w:rsidR="00555900" w:rsidRPr="00555900" w:rsidTr="00555900">
        <w:trPr>
          <w:trHeight w:val="255"/>
        </w:trPr>
        <w:tc>
          <w:tcPr>
            <w:tcW w:w="9386"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Blowing things up and knocking them over was a nice gimmick.</w:t>
            </w:r>
          </w:p>
        </w:tc>
      </w:tr>
      <w:tr w:rsidR="00555900" w:rsidRPr="00555900" w:rsidTr="00555900">
        <w:trPr>
          <w:trHeight w:val="359"/>
        </w:trPr>
        <w:tc>
          <w:tcPr>
            <w:tcW w:w="9386"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I liked getting the torque bow.  Easily killing guys with barrels was nice.</w:t>
            </w:r>
          </w:p>
        </w:tc>
      </w:tr>
      <w:tr w:rsidR="00555900" w:rsidRPr="00555900" w:rsidTr="00555900">
        <w:trPr>
          <w:trHeight w:val="300"/>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The shooting…</w:t>
            </w:r>
          </w:p>
        </w:tc>
      </w:tr>
      <w:tr w:rsidR="00555900" w:rsidRPr="00555900" w:rsidTr="00555900">
        <w:trPr>
          <w:trHeight w:val="315"/>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A nice short and sweet level with lots of explosions.  I think the theater part would have been more fun if there had been more guys to kill.  Overall a fun experience.</w:t>
            </w:r>
          </w:p>
        </w:tc>
      </w:tr>
      <w:tr w:rsidR="00555900" w:rsidRPr="00555900" w:rsidTr="00555900">
        <w:trPr>
          <w:trHeight w:val="300"/>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 xml:space="preserve">Cinematics were well placed and </w:t>
            </w:r>
            <w:r w:rsidR="00D01BBE">
              <w:rPr>
                <w:rFonts w:ascii="Calibri" w:hAnsi="Calibri" w:cs="Calibri"/>
                <w:color w:val="000000"/>
                <w:sz w:val="22"/>
                <w:szCs w:val="22"/>
              </w:rPr>
              <w:t>conv</w:t>
            </w:r>
            <w:r w:rsidR="00D01BBE" w:rsidRPr="00555900">
              <w:rPr>
                <w:rFonts w:ascii="Calibri" w:hAnsi="Calibri" w:cs="Calibri"/>
                <w:color w:val="000000"/>
                <w:sz w:val="22"/>
                <w:szCs w:val="22"/>
              </w:rPr>
              <w:t>eyed</w:t>
            </w:r>
            <w:r w:rsidRPr="00555900">
              <w:rPr>
                <w:rFonts w:ascii="Calibri" w:hAnsi="Calibri" w:cs="Calibri"/>
                <w:color w:val="000000"/>
                <w:sz w:val="22"/>
                <w:szCs w:val="22"/>
              </w:rPr>
              <w:t xml:space="preserve"> the objectives well, didn’t enjoy fighting from the same cover during most fights. Needs more moving around.</w:t>
            </w:r>
          </w:p>
        </w:tc>
      </w:tr>
      <w:tr w:rsidR="00555900" w:rsidRPr="00555900" w:rsidTr="00555900">
        <w:trPr>
          <w:trHeight w:val="395"/>
        </w:trPr>
        <w:tc>
          <w:tcPr>
            <w:tcW w:w="9386"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Destructible objects and environments were interesting.  Using the vehicle to kill the boomer was fun.</w:t>
            </w:r>
          </w:p>
        </w:tc>
      </w:tr>
      <w:tr w:rsidR="00555900" w:rsidRPr="00555900" w:rsidTr="00555900">
        <w:trPr>
          <w:trHeight w:val="255"/>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Destructible environments, when I noticed it.</w:t>
            </w:r>
          </w:p>
        </w:tc>
      </w:tr>
      <w:tr w:rsidR="00555900" w:rsidRPr="00555900" w:rsidTr="00555900">
        <w:trPr>
          <w:trHeight w:val="300"/>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bCs/>
                <w:sz w:val="22"/>
                <w:szCs w:val="22"/>
              </w:rPr>
            </w:pPr>
            <w:r w:rsidRPr="00555900">
              <w:rPr>
                <w:rFonts w:ascii="Calibri" w:hAnsi="Calibri" w:cs="Calibri"/>
                <w:bCs/>
                <w:sz w:val="22"/>
                <w:szCs w:val="22"/>
              </w:rPr>
              <w:t>Hit and run the boomer</w:t>
            </w:r>
          </w:p>
        </w:tc>
      </w:tr>
      <w:tr w:rsidR="00555900" w:rsidRPr="00555900" w:rsidTr="00555900">
        <w:trPr>
          <w:trHeight w:val="737"/>
        </w:trPr>
        <w:tc>
          <w:tcPr>
            <w:tcW w:w="9386"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 xml:space="preserve">Thoroughly enjoyed all of the explodable objects in the level.  I didn’t really use them as much as I would have liked though. I think if I played the level a second time I probably would have tried to explode more objects and see their </w:t>
            </w:r>
            <w:r w:rsidRPr="00555900">
              <w:rPr>
                <w:rFonts w:ascii="Calibri" w:hAnsi="Calibri" w:cs="Calibri"/>
                <w:color w:val="000000"/>
                <w:sz w:val="22"/>
                <w:szCs w:val="22"/>
              </w:rPr>
              <w:lastRenderedPageBreak/>
              <w:t>effectiveness in killing Locust.</w:t>
            </w:r>
          </w:p>
        </w:tc>
      </w:tr>
      <w:tr w:rsidR="00555900" w:rsidRPr="00555900" w:rsidTr="00555900">
        <w:trPr>
          <w:trHeight w:val="467"/>
        </w:trPr>
        <w:tc>
          <w:tcPr>
            <w:tcW w:w="9386"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lastRenderedPageBreak/>
              <w:t>I enjoyed most the chain reaction of barrels that would detonate and eventually gib the enemy.</w:t>
            </w:r>
          </w:p>
        </w:tc>
      </w:tr>
      <w:tr w:rsidR="00555900" w:rsidRPr="00555900" w:rsidTr="00555900">
        <w:trPr>
          <w:trHeight w:val="350"/>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bCs/>
                <w:color w:val="000000"/>
                <w:sz w:val="22"/>
                <w:szCs w:val="22"/>
              </w:rPr>
            </w:pPr>
            <w:r w:rsidRPr="00555900">
              <w:rPr>
                <w:rFonts w:ascii="Calibri" w:hAnsi="Calibri" w:cs="Calibri"/>
                <w:bCs/>
                <w:color w:val="000000"/>
                <w:sz w:val="22"/>
                <w:szCs w:val="22"/>
              </w:rPr>
              <w:t xml:space="preserve">The car-kills-boomer part was really cool, though the POV was a bit weird. </w:t>
            </w:r>
          </w:p>
        </w:tc>
      </w:tr>
      <w:tr w:rsidR="00555900" w:rsidRPr="00555900" w:rsidTr="00555900">
        <w:trPr>
          <w:trHeight w:val="600"/>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Also the abundance of exploding barrels in section fun was cool, I’d rather kill things quick, then grinding them down.</w:t>
            </w:r>
          </w:p>
        </w:tc>
      </w:tr>
      <w:tr w:rsidR="00555900" w:rsidRPr="00555900" w:rsidTr="00555900">
        <w:trPr>
          <w:trHeight w:val="557"/>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 xml:space="preserve">The </w:t>
            </w:r>
            <w:r w:rsidR="00D01BBE" w:rsidRPr="00555900">
              <w:rPr>
                <w:rFonts w:ascii="Calibri" w:hAnsi="Calibri" w:cs="Calibri"/>
                <w:color w:val="000000"/>
                <w:sz w:val="22"/>
                <w:szCs w:val="22"/>
              </w:rPr>
              <w:t>cinematic</w:t>
            </w:r>
            <w:r w:rsidRPr="00555900">
              <w:rPr>
                <w:rFonts w:ascii="Calibri" w:hAnsi="Calibri" w:cs="Calibri"/>
                <w:color w:val="000000"/>
                <w:sz w:val="22"/>
                <w:szCs w:val="22"/>
              </w:rPr>
              <w:t xml:space="preserve"> were cool </w:t>
            </w:r>
            <w:r w:rsidR="00D01BBE" w:rsidRPr="00555900">
              <w:rPr>
                <w:rFonts w:ascii="Calibri" w:hAnsi="Calibri" w:cs="Calibri"/>
                <w:color w:val="000000"/>
                <w:sz w:val="22"/>
                <w:szCs w:val="22"/>
              </w:rPr>
              <w:t>spe</w:t>
            </w:r>
            <w:r w:rsidR="00D01BBE">
              <w:rPr>
                <w:rFonts w:ascii="Calibri" w:hAnsi="Calibri" w:cs="Calibri"/>
                <w:color w:val="000000"/>
                <w:sz w:val="22"/>
                <w:szCs w:val="22"/>
              </w:rPr>
              <w:t>ci</w:t>
            </w:r>
            <w:r w:rsidR="00D01BBE" w:rsidRPr="00555900">
              <w:rPr>
                <w:rFonts w:ascii="Calibri" w:hAnsi="Calibri" w:cs="Calibri"/>
                <w:color w:val="000000"/>
                <w:sz w:val="22"/>
                <w:szCs w:val="22"/>
              </w:rPr>
              <w:t>fically</w:t>
            </w:r>
            <w:r w:rsidRPr="00555900">
              <w:rPr>
                <w:rFonts w:ascii="Calibri" w:hAnsi="Calibri" w:cs="Calibri"/>
                <w:color w:val="000000"/>
                <w:sz w:val="22"/>
                <w:szCs w:val="22"/>
              </w:rPr>
              <w:t xml:space="preserve"> the helicopter dropping from the ceiling and also when the Boomer was trampled by the hanging jeep in First Person, very cool.</w:t>
            </w:r>
          </w:p>
        </w:tc>
      </w:tr>
      <w:tr w:rsidR="00555900" w:rsidRPr="00555900" w:rsidTr="00555900">
        <w:trPr>
          <w:trHeight w:val="341"/>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bCs/>
                <w:color w:val="000000"/>
                <w:sz w:val="22"/>
                <w:szCs w:val="22"/>
              </w:rPr>
            </w:pPr>
            <w:r w:rsidRPr="00555900">
              <w:rPr>
                <w:rFonts w:ascii="Calibri" w:hAnsi="Calibri" w:cs="Calibri"/>
                <w:bCs/>
                <w:color w:val="000000"/>
                <w:sz w:val="22"/>
                <w:szCs w:val="22"/>
              </w:rPr>
              <w:t>The ending was pretty fun.</w:t>
            </w:r>
          </w:p>
        </w:tc>
      </w:tr>
      <w:tr w:rsidR="00555900" w:rsidRPr="00555900" w:rsidTr="00555900">
        <w:trPr>
          <w:trHeight w:val="315"/>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Liked that I had to find a way to kill the enemies. Ended up having to sneak around and get them with the shotgun.</w:t>
            </w:r>
          </w:p>
        </w:tc>
      </w:tr>
      <w:tr w:rsidR="00555900" w:rsidRPr="00555900" w:rsidTr="00555900">
        <w:trPr>
          <w:trHeight w:val="300"/>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bCs/>
                <w:sz w:val="22"/>
                <w:szCs w:val="22"/>
              </w:rPr>
            </w:pPr>
            <w:r w:rsidRPr="00555900">
              <w:rPr>
                <w:rFonts w:ascii="Calibri" w:hAnsi="Calibri" w:cs="Calibri"/>
                <w:bCs/>
                <w:sz w:val="22"/>
                <w:szCs w:val="22"/>
              </w:rPr>
              <w:t>Blowing up stuff and watching the enemies blow themselves up.</w:t>
            </w:r>
          </w:p>
        </w:tc>
      </w:tr>
      <w:tr w:rsidR="00555900" w:rsidRPr="00555900" w:rsidTr="00555900">
        <w:trPr>
          <w:trHeight w:val="315"/>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color w:val="000000"/>
                <w:szCs w:val="24"/>
              </w:rPr>
            </w:pPr>
            <w:r w:rsidRPr="00555900">
              <w:rPr>
                <w:rFonts w:ascii="Calibri" w:hAnsi="Calibri" w:cs="Calibri"/>
                <w:color w:val="000000"/>
                <w:szCs w:val="24"/>
              </w:rPr>
              <w:t xml:space="preserve"> </w:t>
            </w:r>
            <w:r w:rsidRPr="00555900">
              <w:rPr>
                <w:color w:val="000000"/>
                <w:szCs w:val="24"/>
              </w:rPr>
              <w:t>Pretty basic level, not much special that I could tell.</w:t>
            </w:r>
          </w:p>
        </w:tc>
      </w:tr>
      <w:tr w:rsidR="00555900" w:rsidRPr="00555900" w:rsidTr="00555900">
        <w:trPr>
          <w:trHeight w:val="611"/>
        </w:trPr>
        <w:tc>
          <w:tcPr>
            <w:tcW w:w="9386" w:type="dxa"/>
            <w:shd w:val="clear" w:color="auto" w:fill="auto"/>
            <w:vAlign w:val="bottom"/>
            <w:hideMark/>
          </w:tcPr>
          <w:p w:rsidR="00555900" w:rsidRPr="00555900" w:rsidRDefault="00555900" w:rsidP="00A57513">
            <w:pPr>
              <w:spacing w:line="480" w:lineRule="auto"/>
              <w:ind w:left="-720" w:right="-720"/>
              <w:rPr>
                <w:rFonts w:ascii="Calibri" w:hAnsi="Calibri" w:cs="Calibri"/>
                <w:bCs/>
                <w:color w:val="000000"/>
                <w:sz w:val="22"/>
                <w:szCs w:val="22"/>
              </w:rPr>
            </w:pPr>
            <w:r w:rsidRPr="00555900">
              <w:rPr>
                <w:rFonts w:ascii="Calibri" w:hAnsi="Calibri" w:cs="Calibri"/>
                <w:bCs/>
                <w:color w:val="000000"/>
                <w:sz w:val="22"/>
                <w:szCs w:val="22"/>
              </w:rPr>
              <w:t>I liked the destructible environment theme of the level. The courtyard area was littered with all kinds of explosives and I felt that it would be really fun to make use of some of the stuff.</w:t>
            </w:r>
          </w:p>
        </w:tc>
      </w:tr>
      <w:tr w:rsidR="00555900" w:rsidRPr="00555900" w:rsidTr="00555900">
        <w:trPr>
          <w:trHeight w:val="600"/>
        </w:trPr>
        <w:tc>
          <w:tcPr>
            <w:tcW w:w="9386"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 xml:space="preserve">Using barrels at range to gib Theron Guards is always satisfying. Interactions with the </w:t>
            </w:r>
            <w:r w:rsidR="00D01BBE" w:rsidRPr="00555900">
              <w:rPr>
                <w:rFonts w:ascii="Calibri" w:hAnsi="Calibri" w:cs="Calibri"/>
                <w:color w:val="000000"/>
                <w:sz w:val="22"/>
                <w:szCs w:val="22"/>
              </w:rPr>
              <w:t>destructible</w:t>
            </w:r>
            <w:r w:rsidRPr="00555900">
              <w:rPr>
                <w:rFonts w:ascii="Calibri" w:hAnsi="Calibri" w:cs="Calibri"/>
                <w:color w:val="000000"/>
                <w:sz w:val="22"/>
                <w:szCs w:val="22"/>
              </w:rPr>
              <w:t xml:space="preserve"> objects.</w:t>
            </w:r>
          </w:p>
        </w:tc>
      </w:tr>
      <w:tr w:rsidR="00555900" w:rsidRPr="00555900" w:rsidTr="00555900">
        <w:trPr>
          <w:trHeight w:val="710"/>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The destructible environments were a nice addition. I would have utilized them more if I was more comfortable with the controls.</w:t>
            </w:r>
          </w:p>
        </w:tc>
      </w:tr>
      <w:tr w:rsidR="00555900" w:rsidRPr="00555900" w:rsidTr="00555900">
        <w:trPr>
          <w:trHeight w:val="300"/>
        </w:trPr>
        <w:tc>
          <w:tcPr>
            <w:tcW w:w="9386" w:type="dxa"/>
            <w:shd w:val="clear" w:color="auto" w:fill="auto"/>
            <w:noWrap/>
            <w:vAlign w:val="bottom"/>
            <w:hideMark/>
          </w:tcPr>
          <w:p w:rsidR="00555900" w:rsidRPr="00555900" w:rsidRDefault="00555900" w:rsidP="00A57513">
            <w:pPr>
              <w:spacing w:line="480" w:lineRule="auto"/>
              <w:ind w:left="-720" w:right="-720"/>
              <w:rPr>
                <w:rFonts w:ascii="Calibri" w:hAnsi="Calibri" w:cs="Calibri"/>
                <w:sz w:val="22"/>
                <w:szCs w:val="22"/>
              </w:rPr>
            </w:pPr>
            <w:r w:rsidRPr="00555900">
              <w:rPr>
                <w:rFonts w:ascii="Calibri" w:hAnsi="Calibri" w:cs="Calibri"/>
                <w:sz w:val="22"/>
                <w:szCs w:val="22"/>
              </w:rPr>
              <w:t>It was straightforward and simple, with clear objectives</w:t>
            </w:r>
          </w:p>
        </w:tc>
      </w:tr>
    </w:tbl>
    <w:p w:rsidR="005B5904" w:rsidRDefault="005641A7" w:rsidP="00A57513">
      <w:pPr>
        <w:pStyle w:val="Caption"/>
        <w:spacing w:line="480" w:lineRule="auto"/>
        <w:ind w:left="-720" w:right="-720"/>
      </w:pPr>
      <w:bookmarkStart w:id="150" w:name="_Toc309439671"/>
      <w:r>
        <w:t xml:space="preserve">Table </w:t>
      </w:r>
      <w:fldSimple w:instr=" SEQ Table \* ARABIC ">
        <w:r w:rsidR="00CF3CBB">
          <w:rPr>
            <w:noProof/>
          </w:rPr>
          <w:t>60</w:t>
        </w:r>
      </w:fldSimple>
      <w:r>
        <w:t xml:space="preserve"> What did you dislike about the level</w:t>
      </w:r>
      <w:bookmarkEnd w:id="150"/>
    </w:p>
    <w:p w:rsidR="001A12DD" w:rsidRDefault="00781560" w:rsidP="00A57513">
      <w:pPr>
        <w:spacing w:line="480" w:lineRule="auto"/>
        <w:ind w:left="-720" w:right="-720"/>
      </w:pPr>
      <w:r>
        <w:rPr>
          <w:b/>
        </w:rPr>
        <w:tab/>
      </w:r>
      <w:r>
        <w:t xml:space="preserve">This question </w:t>
      </w:r>
      <w:r w:rsidR="00E161D5">
        <w:t xml:space="preserve">gathered </w:t>
      </w:r>
      <w:r>
        <w:t xml:space="preserve">the general impressions of the participants about the level to see how many mentioned destruction as one of the main things they enjoyed about the level. A total of </w:t>
      </w:r>
      <w:r w:rsidR="0061598F">
        <w:t>60</w:t>
      </w:r>
      <w:r>
        <w:t xml:space="preserve"> percent of responders mentioned destruction as something they liked about the level. This could indicate destructible objects that obey the rules outshine objects that disobey the rules.</w:t>
      </w:r>
    </w:p>
    <w:p w:rsidR="00781560" w:rsidRPr="00781560" w:rsidRDefault="00781560" w:rsidP="00A57513">
      <w:pPr>
        <w:spacing w:line="480" w:lineRule="auto"/>
        <w:ind w:left="-720" w:right="-720"/>
      </w:pPr>
    </w:p>
    <w:p w:rsidR="00342B93" w:rsidRPr="005B5904" w:rsidRDefault="00BA605E" w:rsidP="00A57513">
      <w:pPr>
        <w:spacing w:line="480" w:lineRule="auto"/>
        <w:ind w:left="-720" w:right="-720"/>
        <w:rPr>
          <w:b/>
        </w:rPr>
      </w:pPr>
      <w:r w:rsidRPr="005B5904">
        <w:rPr>
          <w:b/>
        </w:rPr>
        <w:t>What did you dislike?</w:t>
      </w:r>
    </w:p>
    <w:tbl>
      <w:tblPr>
        <w:tblW w:w="99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40"/>
      </w:tblGrid>
      <w:tr w:rsidR="00555900" w:rsidRPr="00555900" w:rsidTr="00555900">
        <w:trPr>
          <w:trHeight w:val="255"/>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lastRenderedPageBreak/>
              <w:t>Wasn’t clear to me that cars blew up on their own, especially with so many of the explosive barrels already around.</w:t>
            </w:r>
            <w:r w:rsidRPr="00555900">
              <w:rPr>
                <w:rFonts w:ascii="Calibri" w:hAnsi="Calibri" w:cs="Calibri"/>
                <w:color w:val="000000"/>
                <w:sz w:val="22"/>
                <w:szCs w:val="22"/>
              </w:rPr>
              <w:br/>
              <w:t>In the final area, second wave of drones popped up behind me, and the cover felt kind of awkward—was exposed at first. And Boomer was a pain. Hammershot, etc.</w:t>
            </w:r>
          </w:p>
        </w:tc>
      </w:tr>
      <w:tr w:rsidR="00555900" w:rsidRPr="00555900" w:rsidTr="00555900">
        <w:trPr>
          <w:trHeight w:val="890"/>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I had a really hard time understanding that the cars could blow up.  I think it would be a good idea if you put a “y” button objective on the amphitheatre door.  It would have been nice to be able to go back into the first room to grab some more grenades.</w:t>
            </w:r>
          </w:p>
        </w:tc>
      </w:tr>
      <w:tr w:rsidR="00555900" w:rsidRPr="00555900" w:rsidTr="00555900">
        <w:trPr>
          <w:trHeight w:val="300"/>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Put warning icons on the barrels.</w:t>
            </w:r>
          </w:p>
        </w:tc>
      </w:tr>
      <w:tr w:rsidR="00555900" w:rsidRPr="00555900" w:rsidTr="00555900">
        <w:trPr>
          <w:trHeight w:val="600"/>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The first area might be frustrating for some who do not play games as much and you might want to try and highlight the wall some more.</w:t>
            </w:r>
          </w:p>
        </w:tc>
      </w:tr>
      <w:tr w:rsidR="00555900" w:rsidRPr="00555900" w:rsidTr="00555900">
        <w:trPr>
          <w:trHeight w:val="593"/>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Collision volumes could be cleaned up and tightened up a bit.  The shotgun isn’t super useful during the exterior conflicts if they are attacked from the pickup truck.  Enemy difficulty was unexpectedly high.</w:t>
            </w:r>
          </w:p>
        </w:tc>
      </w:tr>
      <w:tr w:rsidR="00555900" w:rsidRPr="00555900" w:rsidTr="00555900">
        <w:trPr>
          <w:trHeight w:val="255"/>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The final part I would put more long-ranged weaponry or more cover to sneak up for close combat.</w:t>
            </w:r>
          </w:p>
        </w:tc>
      </w:tr>
      <w:tr w:rsidR="00555900" w:rsidRPr="00555900" w:rsidTr="00555900">
        <w:trPr>
          <w:trHeight w:val="300"/>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sz w:val="22"/>
                <w:szCs w:val="22"/>
              </w:rPr>
            </w:pPr>
            <w:r w:rsidRPr="00555900">
              <w:rPr>
                <w:rFonts w:ascii="Calibri" w:hAnsi="Calibri" w:cs="Calibri"/>
                <w:sz w:val="22"/>
                <w:szCs w:val="22"/>
              </w:rPr>
              <w:t>More cover or make the cover feel more “complete”. I felt that cover wasn't really safe.</w:t>
            </w:r>
          </w:p>
        </w:tc>
      </w:tr>
      <w:tr w:rsidR="00555900" w:rsidRPr="00555900" w:rsidTr="00555900">
        <w:trPr>
          <w:trHeight w:val="386"/>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 xml:space="preserve">Less grenades would have probably caused me to use the explosive objects more.  </w:t>
            </w:r>
          </w:p>
        </w:tc>
      </w:tr>
      <w:tr w:rsidR="00555900" w:rsidRPr="00555900" w:rsidTr="00555900">
        <w:trPr>
          <w:trHeight w:val="719"/>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To really convey the use of only explosives…  and destructible terrain, I’d force the boomer to only take a certain damage type that the ‘car’ or other falling debris’ could cause on him… likewise for some other enemies…  ensure the only way to kill them is by destroying the environment if possible.</w:t>
            </w:r>
          </w:p>
        </w:tc>
      </w:tr>
      <w:tr w:rsidR="00555900" w:rsidRPr="00555900" w:rsidTr="00555900">
        <w:trPr>
          <w:trHeight w:val="359"/>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bCs/>
                <w:color w:val="000000"/>
                <w:sz w:val="22"/>
                <w:szCs w:val="22"/>
              </w:rPr>
            </w:pPr>
            <w:r w:rsidRPr="00555900">
              <w:rPr>
                <w:rFonts w:ascii="Calibri" w:hAnsi="Calibri" w:cs="Calibri"/>
                <w:bCs/>
                <w:color w:val="000000"/>
                <w:sz w:val="22"/>
                <w:szCs w:val="22"/>
              </w:rPr>
              <w:t>More cover in the initial fight, a longer-ranged weapon.</w:t>
            </w:r>
          </w:p>
        </w:tc>
      </w:tr>
      <w:tr w:rsidR="00555900" w:rsidRPr="00555900" w:rsidTr="00555900">
        <w:trPr>
          <w:trHeight w:val="341"/>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 xml:space="preserve">The </w:t>
            </w:r>
            <w:r w:rsidR="00D01BBE">
              <w:rPr>
                <w:rFonts w:ascii="Calibri" w:hAnsi="Calibri" w:cs="Calibri"/>
                <w:color w:val="000000"/>
                <w:sz w:val="22"/>
                <w:szCs w:val="22"/>
              </w:rPr>
              <w:t>amphitheat</w:t>
            </w:r>
            <w:r w:rsidR="00D01BBE" w:rsidRPr="00555900">
              <w:rPr>
                <w:rFonts w:ascii="Calibri" w:hAnsi="Calibri" w:cs="Calibri"/>
                <w:color w:val="000000"/>
                <w:sz w:val="22"/>
                <w:szCs w:val="22"/>
              </w:rPr>
              <w:t>er</w:t>
            </w:r>
            <w:r w:rsidRPr="00555900">
              <w:rPr>
                <w:rFonts w:ascii="Calibri" w:hAnsi="Calibri" w:cs="Calibri"/>
                <w:color w:val="000000"/>
                <w:sz w:val="22"/>
                <w:szCs w:val="22"/>
              </w:rPr>
              <w:t xml:space="preserve"> door was </w:t>
            </w:r>
            <w:r w:rsidR="00D01BBE" w:rsidRPr="00555900">
              <w:rPr>
                <w:rFonts w:ascii="Calibri" w:hAnsi="Calibri" w:cs="Calibri"/>
                <w:color w:val="000000"/>
                <w:sz w:val="22"/>
                <w:szCs w:val="22"/>
              </w:rPr>
              <w:t>difficult</w:t>
            </w:r>
            <w:r w:rsidRPr="00555900">
              <w:rPr>
                <w:rFonts w:ascii="Calibri" w:hAnsi="Calibri" w:cs="Calibri"/>
                <w:color w:val="000000"/>
                <w:sz w:val="22"/>
                <w:szCs w:val="22"/>
              </w:rPr>
              <w:t xml:space="preserve"> to know that I needed to blow up instead of just open fire.</w:t>
            </w:r>
          </w:p>
        </w:tc>
      </w:tr>
      <w:tr w:rsidR="00555900" w:rsidRPr="00555900" w:rsidTr="00555900">
        <w:trPr>
          <w:trHeight w:val="350"/>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The Theron Guard that emerges during the second encounter might be too much.</w:t>
            </w:r>
          </w:p>
        </w:tc>
      </w:tr>
      <w:tr w:rsidR="00555900" w:rsidRPr="00555900" w:rsidTr="00555900">
        <w:trPr>
          <w:trHeight w:val="350"/>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bCs/>
                <w:color w:val="000000"/>
                <w:sz w:val="22"/>
                <w:szCs w:val="22"/>
              </w:rPr>
            </w:pPr>
            <w:r w:rsidRPr="00555900">
              <w:rPr>
                <w:rFonts w:ascii="Calibri" w:hAnsi="Calibri" w:cs="Calibri"/>
                <w:bCs/>
                <w:color w:val="000000"/>
                <w:sz w:val="22"/>
                <w:szCs w:val="22"/>
              </w:rPr>
              <w:t>More accurate gun besides the Shotgun and weak pistol, before the longbow.</w:t>
            </w:r>
          </w:p>
        </w:tc>
      </w:tr>
      <w:tr w:rsidR="00555900" w:rsidRPr="00555900" w:rsidTr="00555900">
        <w:trPr>
          <w:trHeight w:val="315"/>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Give the player a different weapon than the shotgun.</w:t>
            </w:r>
          </w:p>
        </w:tc>
      </w:tr>
      <w:tr w:rsidR="00555900" w:rsidRPr="00555900" w:rsidTr="00555900">
        <w:trPr>
          <w:trHeight w:val="300"/>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bCs/>
                <w:sz w:val="22"/>
                <w:szCs w:val="22"/>
              </w:rPr>
            </w:pPr>
            <w:r w:rsidRPr="00555900">
              <w:rPr>
                <w:rFonts w:ascii="Calibri" w:hAnsi="Calibri" w:cs="Calibri"/>
                <w:bCs/>
                <w:sz w:val="22"/>
                <w:szCs w:val="22"/>
              </w:rPr>
              <w:t>Not really just cover nodes being wonky.</w:t>
            </w:r>
          </w:p>
        </w:tc>
      </w:tr>
      <w:tr w:rsidR="00555900" w:rsidRPr="00555900" w:rsidTr="00555900">
        <w:trPr>
          <w:trHeight w:val="315"/>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lastRenderedPageBreak/>
              <w:t>Put a barrel behind the pillars to make it obvious they can be knocked over with explosives.</w:t>
            </w:r>
          </w:p>
        </w:tc>
      </w:tr>
      <w:tr w:rsidR="00555900" w:rsidRPr="00555900" w:rsidTr="00555900">
        <w:trPr>
          <w:trHeight w:val="710"/>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color w:val="000000"/>
                <w:sz w:val="22"/>
                <w:szCs w:val="22"/>
              </w:rPr>
            </w:pPr>
            <w:r w:rsidRPr="00555900">
              <w:rPr>
                <w:rFonts w:ascii="Calibri" w:hAnsi="Calibri" w:cs="Calibri"/>
                <w:color w:val="000000"/>
                <w:sz w:val="22"/>
                <w:szCs w:val="22"/>
              </w:rPr>
              <w:t>Perhaps give me a little more time before being attacked to look around and decide what I think I can use and how best to use the environment to my advantage. Really fun level though.</w:t>
            </w:r>
          </w:p>
        </w:tc>
      </w:tr>
      <w:tr w:rsidR="00555900" w:rsidRPr="00555900" w:rsidTr="00555900">
        <w:trPr>
          <w:trHeight w:val="1575"/>
        </w:trPr>
        <w:tc>
          <w:tcPr>
            <w:tcW w:w="9940" w:type="dxa"/>
            <w:shd w:val="clear" w:color="auto" w:fill="auto"/>
            <w:vAlign w:val="bottom"/>
            <w:hideMark/>
          </w:tcPr>
          <w:p w:rsidR="00555900" w:rsidRPr="00555900" w:rsidRDefault="00555900" w:rsidP="00A57513">
            <w:pPr>
              <w:spacing w:line="480" w:lineRule="auto"/>
              <w:ind w:left="-720" w:right="-720"/>
              <w:rPr>
                <w:rFonts w:ascii="Arial" w:hAnsi="Arial" w:cs="Arial"/>
                <w:szCs w:val="24"/>
              </w:rPr>
            </w:pPr>
            <w:r w:rsidRPr="00555900">
              <w:rPr>
                <w:rFonts w:ascii="Arial" w:hAnsi="Arial" w:cs="Arial"/>
                <w:szCs w:val="24"/>
              </w:rPr>
              <w:t xml:space="preserve"> </w:t>
            </w:r>
            <w:r>
              <w:rPr>
                <w:rFonts w:ascii="Arial" w:hAnsi="Arial" w:cs="Arial"/>
                <w:szCs w:val="24"/>
              </w:rPr>
              <w:t>T</w:t>
            </w:r>
            <w:r w:rsidRPr="00555900">
              <w:rPr>
                <w:szCs w:val="24"/>
              </w:rPr>
              <w:t xml:space="preserve">hink the explosions for the vehicles should have been a bit larger than the barrel explosions, because when the barrel fell on the car in the city streets area I just thought it exploded normally and did not affect the car. </w:t>
            </w:r>
            <w:r w:rsidRPr="00555900">
              <w:rPr>
                <w:szCs w:val="24"/>
              </w:rPr>
              <w:br/>
              <w:t>The addition of a longer ranged weapon may have made it a bit more accessible; the shotgun wasn’t very useful.</w:t>
            </w:r>
          </w:p>
        </w:tc>
      </w:tr>
      <w:tr w:rsidR="00555900" w:rsidRPr="00555900" w:rsidTr="00555900">
        <w:trPr>
          <w:trHeight w:val="386"/>
        </w:trPr>
        <w:tc>
          <w:tcPr>
            <w:tcW w:w="9940" w:type="dxa"/>
            <w:shd w:val="clear" w:color="auto" w:fill="auto"/>
            <w:vAlign w:val="bottom"/>
            <w:hideMark/>
          </w:tcPr>
          <w:p w:rsidR="00555900" w:rsidRPr="00555900" w:rsidRDefault="00D01BBE" w:rsidP="00A57513">
            <w:pPr>
              <w:spacing w:line="480" w:lineRule="auto"/>
              <w:ind w:left="-720" w:right="-720"/>
              <w:rPr>
                <w:rFonts w:ascii="Calibri" w:hAnsi="Calibri" w:cs="Calibri"/>
                <w:color w:val="000000"/>
                <w:sz w:val="22"/>
                <w:szCs w:val="22"/>
              </w:rPr>
            </w:pPr>
            <w:r>
              <w:rPr>
                <w:rFonts w:ascii="Calibri" w:hAnsi="Calibri" w:cs="Calibri"/>
                <w:color w:val="000000"/>
                <w:sz w:val="22"/>
                <w:szCs w:val="22"/>
              </w:rPr>
              <w:t>PO</w:t>
            </w:r>
            <w:r w:rsidRPr="00555900">
              <w:rPr>
                <w:rFonts w:ascii="Calibri" w:hAnsi="Calibri" w:cs="Calibri"/>
                <w:color w:val="000000"/>
                <w:sz w:val="22"/>
                <w:szCs w:val="22"/>
              </w:rPr>
              <w:t>I</w:t>
            </w:r>
            <w:r w:rsidR="00555900" w:rsidRPr="00555900">
              <w:rPr>
                <w:rFonts w:ascii="Calibri" w:hAnsi="Calibri" w:cs="Calibri"/>
                <w:color w:val="000000"/>
                <w:sz w:val="22"/>
                <w:szCs w:val="22"/>
              </w:rPr>
              <w:t xml:space="preserve"> on the first destructible wall, something to reduce the lag</w:t>
            </w:r>
          </w:p>
        </w:tc>
      </w:tr>
      <w:tr w:rsidR="00555900" w:rsidRPr="00555900" w:rsidTr="00555900">
        <w:trPr>
          <w:trHeight w:val="600"/>
        </w:trPr>
        <w:tc>
          <w:tcPr>
            <w:tcW w:w="9940" w:type="dxa"/>
            <w:shd w:val="clear" w:color="auto" w:fill="auto"/>
            <w:vAlign w:val="bottom"/>
            <w:hideMark/>
          </w:tcPr>
          <w:p w:rsidR="00555900" w:rsidRPr="00555900" w:rsidRDefault="00555900" w:rsidP="00A57513">
            <w:pPr>
              <w:spacing w:line="480" w:lineRule="auto"/>
              <w:ind w:left="-720" w:right="-720"/>
              <w:rPr>
                <w:rFonts w:ascii="Calibri" w:hAnsi="Calibri" w:cs="Calibri"/>
                <w:sz w:val="22"/>
                <w:szCs w:val="22"/>
              </w:rPr>
            </w:pPr>
            <w:r w:rsidRPr="00555900">
              <w:rPr>
                <w:rFonts w:ascii="Calibri" w:hAnsi="Calibri" w:cs="Calibri"/>
                <w:sz w:val="22"/>
                <w:szCs w:val="22"/>
              </w:rPr>
              <w:t>I would have preferred some weapons besides the starting pistol and the shotgun. It would have been easier to hit exploding objects if I could hit them from a distance in the second area</w:t>
            </w:r>
          </w:p>
        </w:tc>
      </w:tr>
    </w:tbl>
    <w:p w:rsidR="00BA605E" w:rsidRPr="00BA605E" w:rsidRDefault="005641A7" w:rsidP="00A57513">
      <w:pPr>
        <w:pStyle w:val="Caption"/>
        <w:spacing w:line="480" w:lineRule="auto"/>
        <w:ind w:left="-720" w:right="-720"/>
        <w:rPr>
          <w:rFonts w:eastAsia="TimesNewRomanPSMT"/>
        </w:rPr>
      </w:pPr>
      <w:bookmarkStart w:id="151" w:name="_Toc309439672"/>
      <w:r>
        <w:t xml:space="preserve">Table </w:t>
      </w:r>
      <w:fldSimple w:instr=" SEQ Table \* ARABIC ">
        <w:r w:rsidR="00CF3CBB">
          <w:rPr>
            <w:noProof/>
          </w:rPr>
          <w:t>61</w:t>
        </w:r>
      </w:fldSimple>
      <w:r>
        <w:t xml:space="preserve"> What did you dislike about the level?</w:t>
      </w:r>
      <w:bookmarkEnd w:id="151"/>
    </w:p>
    <w:p w:rsidR="00FB1BBD" w:rsidRDefault="00B16554" w:rsidP="00A57513">
      <w:pPr>
        <w:spacing w:line="480" w:lineRule="auto"/>
        <w:ind w:left="-720" w:right="-720"/>
        <w:rPr>
          <w:rFonts w:eastAsia="TimesNewRomanPSMT"/>
        </w:rPr>
      </w:pPr>
      <w:r>
        <w:rPr>
          <w:rFonts w:eastAsia="TimesNewRomanPSMT"/>
        </w:rPr>
        <w:tab/>
        <w:t>What the players disliked related primarily to three things</w:t>
      </w:r>
      <w:r w:rsidR="00FD63FB">
        <w:rPr>
          <w:rFonts w:eastAsia="TimesNewRomanPSMT"/>
        </w:rPr>
        <w:t>:</w:t>
      </w:r>
      <w:r>
        <w:rPr>
          <w:rFonts w:eastAsia="TimesNewRomanPSMT"/>
        </w:rPr>
        <w:t xml:space="preserve"> having longer range weapon to be more effective in combat, better communication about utility objects, and the difficulty of the enemies. </w:t>
      </w:r>
      <w:r w:rsidR="00FB1BBD">
        <w:rPr>
          <w:rFonts w:eastAsia="TimesNewRomanPSMT"/>
        </w:rPr>
        <w:t>Every single one of these issues could be resolved with more communication. Someone suggested putting a warning label on barrels to make them even more obviously destructive and better communicating that cars explode. This could be fixed with art changes and more scripted communication like cinematics. For those requesting long range weapons, this would not be an issue if they</w:t>
      </w:r>
      <w:r w:rsidR="00FD63FB">
        <w:rPr>
          <w:rFonts w:eastAsia="TimesNewRomanPSMT"/>
        </w:rPr>
        <w:t xml:space="preserve"> understood how to</w:t>
      </w:r>
      <w:r w:rsidR="00FB1BBD">
        <w:rPr>
          <w:rFonts w:eastAsia="TimesNewRomanPSMT"/>
        </w:rPr>
        <w:t xml:space="preserve"> </w:t>
      </w:r>
      <w:r w:rsidR="00FD63FB">
        <w:rPr>
          <w:rFonts w:eastAsia="TimesNewRomanPSMT"/>
        </w:rPr>
        <w:t xml:space="preserve">use </w:t>
      </w:r>
      <w:r w:rsidR="00FB1BBD">
        <w:rPr>
          <w:rFonts w:eastAsia="TimesNewRomanPSMT"/>
        </w:rPr>
        <w:t>destructible features effectively. If they did, they would know the pistol was a far more effective weapon to set off explosives. If destructibility was better communicated, they would not have this issue. As far as enemy difficulty, again if destruction was better communicated and the player knew from experience that using destructibles against enemies is a viable strategy, then fewer people would have had issues with the difficulty of the enemies.</w:t>
      </w:r>
    </w:p>
    <w:p w:rsidR="00FD3B3B" w:rsidRPr="00FD3B3B" w:rsidRDefault="006E24B5" w:rsidP="00A57513">
      <w:pPr>
        <w:tabs>
          <w:tab w:val="left" w:pos="7137"/>
        </w:tabs>
        <w:spacing w:line="480" w:lineRule="auto"/>
        <w:ind w:left="-720" w:right="-720"/>
        <w:rPr>
          <w:rFonts w:eastAsia="TimesNewRomanPSMT"/>
        </w:rPr>
      </w:pPr>
      <w:r>
        <w:rPr>
          <w:rFonts w:eastAsia="TimesNewRomanPSMT"/>
        </w:rPr>
        <w:tab/>
      </w:r>
    </w:p>
    <w:p w:rsidR="007B464F" w:rsidRDefault="007B464F" w:rsidP="00A57513">
      <w:pPr>
        <w:spacing w:line="480" w:lineRule="auto"/>
        <w:ind w:left="-720" w:right="-720"/>
        <w:rPr>
          <w:rFonts w:eastAsia="TimesNewRomanPSMT" w:cs="Arial"/>
          <w:b/>
          <w:bCs/>
          <w:kern w:val="32"/>
          <w:szCs w:val="24"/>
        </w:rPr>
      </w:pPr>
      <w:r>
        <w:rPr>
          <w:rFonts w:eastAsia="TimesNewRomanPSMT"/>
          <w:szCs w:val="24"/>
        </w:rPr>
        <w:br w:type="page"/>
      </w:r>
    </w:p>
    <w:p w:rsidR="00DD3F62" w:rsidRDefault="00B4533C" w:rsidP="00A57513">
      <w:pPr>
        <w:pStyle w:val="Heading1"/>
        <w:spacing w:line="480" w:lineRule="auto"/>
        <w:ind w:left="-720" w:right="-720"/>
        <w:jc w:val="center"/>
        <w:rPr>
          <w:rFonts w:eastAsia="TimesNewRomanPSMT"/>
          <w:szCs w:val="24"/>
        </w:rPr>
      </w:pPr>
      <w:bookmarkStart w:id="152" w:name="_Toc309439564"/>
      <w:r w:rsidRPr="003B5A16">
        <w:rPr>
          <w:rFonts w:eastAsia="TimesNewRomanPSMT"/>
          <w:sz w:val="24"/>
          <w:szCs w:val="24"/>
        </w:rPr>
        <w:lastRenderedPageBreak/>
        <w:t xml:space="preserve">Chapter </w:t>
      </w:r>
      <w:r w:rsidR="00423016" w:rsidRPr="003B5A16">
        <w:rPr>
          <w:rFonts w:eastAsia="TimesNewRomanPSMT"/>
          <w:sz w:val="24"/>
          <w:szCs w:val="24"/>
        </w:rPr>
        <w:t>5</w:t>
      </w:r>
      <w:r w:rsidRPr="003B5A16">
        <w:rPr>
          <w:rFonts w:eastAsia="TimesNewRomanPSMT"/>
          <w:sz w:val="24"/>
          <w:szCs w:val="24"/>
        </w:rPr>
        <w:t xml:space="preserve">: </w:t>
      </w:r>
      <w:r w:rsidR="009C3F98" w:rsidRPr="003B5A16">
        <w:rPr>
          <w:rFonts w:eastAsia="TimesNewRomanPSMT"/>
          <w:sz w:val="24"/>
          <w:szCs w:val="24"/>
        </w:rPr>
        <w:t>Discussion</w:t>
      </w:r>
      <w:bookmarkEnd w:id="152"/>
    </w:p>
    <w:p w:rsidR="00093E47" w:rsidRDefault="00433787" w:rsidP="00A57513">
      <w:pPr>
        <w:autoSpaceDE w:val="0"/>
        <w:spacing w:line="480" w:lineRule="auto"/>
        <w:ind w:left="-720" w:right="-720" w:firstLine="720"/>
        <w:rPr>
          <w:rFonts w:eastAsia="TimesNewRomanPSMT"/>
          <w:szCs w:val="24"/>
        </w:rPr>
      </w:pPr>
      <w:r>
        <w:rPr>
          <w:rFonts w:eastAsia="TimesNewRomanPSMT"/>
          <w:szCs w:val="24"/>
        </w:rPr>
        <w:t xml:space="preserve">In order to test whether a level with destructible features becomes more fun with </w:t>
      </w:r>
      <w:r w:rsidR="00BF3E6F">
        <w:rPr>
          <w:rFonts w:eastAsia="TimesNewRomanPSMT"/>
          <w:szCs w:val="24"/>
        </w:rPr>
        <w:t xml:space="preserve">destructible features that follow the rules of visibility, utility and </w:t>
      </w:r>
      <w:r w:rsidR="00D01BBE">
        <w:rPr>
          <w:rFonts w:eastAsia="TimesNewRomanPSMT"/>
          <w:szCs w:val="24"/>
        </w:rPr>
        <w:t>believability</w:t>
      </w:r>
      <w:r w:rsidR="00BF3E6F">
        <w:rPr>
          <w:rFonts w:eastAsia="TimesNewRomanPSMT"/>
          <w:szCs w:val="24"/>
        </w:rPr>
        <w:t>,</w:t>
      </w:r>
      <w:r>
        <w:rPr>
          <w:rFonts w:eastAsia="TimesNewRomanPSMT"/>
          <w:szCs w:val="24"/>
        </w:rPr>
        <w:t xml:space="preserve"> testers played through a single level filled with destructible features</w:t>
      </w:r>
      <w:r w:rsidR="00BF3E6F">
        <w:rPr>
          <w:rFonts w:eastAsia="TimesNewRomanPSMT"/>
          <w:szCs w:val="24"/>
        </w:rPr>
        <w:t>.</w:t>
      </w:r>
      <w:r>
        <w:rPr>
          <w:rFonts w:eastAsia="TimesNewRomanPSMT"/>
          <w:szCs w:val="24"/>
        </w:rPr>
        <w:t xml:space="preserve"> </w:t>
      </w:r>
      <w:r w:rsidR="00BF3E6F">
        <w:rPr>
          <w:rFonts w:eastAsia="TimesNewRomanPSMT"/>
          <w:szCs w:val="24"/>
        </w:rPr>
        <w:t xml:space="preserve">Some </w:t>
      </w:r>
      <w:r w:rsidR="00817083">
        <w:rPr>
          <w:rFonts w:eastAsia="TimesNewRomanPSMT"/>
          <w:szCs w:val="24"/>
        </w:rPr>
        <w:t xml:space="preserve">destructible </w:t>
      </w:r>
      <w:r w:rsidR="00BF3E6F">
        <w:rPr>
          <w:rFonts w:eastAsia="TimesNewRomanPSMT"/>
          <w:szCs w:val="24"/>
        </w:rPr>
        <w:t>features</w:t>
      </w:r>
      <w:r>
        <w:rPr>
          <w:rFonts w:eastAsia="TimesNewRomanPSMT"/>
          <w:szCs w:val="24"/>
        </w:rPr>
        <w:t xml:space="preserve"> followed the rules and </w:t>
      </w:r>
      <w:r w:rsidR="00BF3E6F">
        <w:rPr>
          <w:rFonts w:eastAsia="TimesNewRomanPSMT"/>
          <w:szCs w:val="24"/>
        </w:rPr>
        <w:t xml:space="preserve">others </w:t>
      </w:r>
      <w:r>
        <w:rPr>
          <w:rFonts w:eastAsia="TimesNewRomanPSMT"/>
          <w:szCs w:val="24"/>
        </w:rPr>
        <w:t>disobeyed the rules</w:t>
      </w:r>
      <w:r w:rsidR="00AE3B1F">
        <w:rPr>
          <w:rFonts w:eastAsia="TimesNewRomanPSMT"/>
          <w:szCs w:val="24"/>
        </w:rPr>
        <w:t xml:space="preserve">. </w:t>
      </w:r>
      <w:r w:rsidR="00817083">
        <w:rPr>
          <w:rFonts w:eastAsia="TimesNewRomanPSMT"/>
          <w:szCs w:val="24"/>
        </w:rPr>
        <w:t xml:space="preserve">The </w:t>
      </w:r>
      <w:r w:rsidR="00A07885">
        <w:rPr>
          <w:rFonts w:eastAsia="TimesNewRomanPSMT"/>
          <w:szCs w:val="24"/>
        </w:rPr>
        <w:t>results</w:t>
      </w:r>
      <w:r w:rsidR="00817083">
        <w:rPr>
          <w:rFonts w:eastAsia="TimesNewRomanPSMT"/>
          <w:szCs w:val="24"/>
        </w:rPr>
        <w:t xml:space="preserve"> of the thesis focuses on </w:t>
      </w:r>
      <w:r w:rsidR="00AE3B1F">
        <w:rPr>
          <w:rFonts w:eastAsia="TimesNewRomanPSMT"/>
          <w:szCs w:val="24"/>
        </w:rPr>
        <w:t xml:space="preserve">these </w:t>
      </w:r>
      <w:r w:rsidR="00817083">
        <w:rPr>
          <w:rFonts w:eastAsia="TimesNewRomanPSMT"/>
          <w:szCs w:val="24"/>
        </w:rPr>
        <w:t>destructible features</w:t>
      </w:r>
      <w:r w:rsidR="00724187">
        <w:rPr>
          <w:rFonts w:eastAsia="TimesNewRomanPSMT"/>
          <w:szCs w:val="24"/>
        </w:rPr>
        <w:t xml:space="preserve"> testing </w:t>
      </w:r>
      <w:r w:rsidR="00C10F08">
        <w:rPr>
          <w:rFonts w:eastAsia="TimesNewRomanPSMT"/>
          <w:szCs w:val="24"/>
        </w:rPr>
        <w:t>the</w:t>
      </w:r>
      <w:r w:rsidR="00724187">
        <w:rPr>
          <w:rFonts w:eastAsia="TimesNewRomanPSMT"/>
          <w:szCs w:val="24"/>
        </w:rPr>
        <w:t xml:space="preserve"> three tenets</w:t>
      </w:r>
      <w:r w:rsidR="00AB03A2">
        <w:rPr>
          <w:rFonts w:eastAsia="TimesNewRomanPSMT"/>
          <w:szCs w:val="24"/>
        </w:rPr>
        <w:t>.</w:t>
      </w:r>
      <w:r w:rsidR="00AE3B1F">
        <w:rPr>
          <w:rFonts w:eastAsia="TimesNewRomanPSMT"/>
          <w:szCs w:val="24"/>
        </w:rPr>
        <w:t xml:space="preserve"> </w:t>
      </w:r>
      <w:r w:rsidR="00AB03A2">
        <w:rPr>
          <w:rFonts w:eastAsia="TimesNewRomanPSMT"/>
          <w:szCs w:val="24"/>
        </w:rPr>
        <w:t>By</w:t>
      </w:r>
      <w:r w:rsidR="00AE3B1F">
        <w:rPr>
          <w:rFonts w:eastAsia="TimesNewRomanPSMT"/>
          <w:szCs w:val="24"/>
        </w:rPr>
        <w:t xml:space="preserve"> </w:t>
      </w:r>
      <w:r w:rsidR="00ED6854">
        <w:rPr>
          <w:rFonts w:eastAsia="TimesNewRomanPSMT"/>
          <w:szCs w:val="24"/>
        </w:rPr>
        <w:t>comparing the results</w:t>
      </w:r>
      <w:r w:rsidR="00817083">
        <w:rPr>
          <w:rFonts w:eastAsia="TimesNewRomanPSMT"/>
          <w:szCs w:val="24"/>
        </w:rPr>
        <w:t xml:space="preserve"> </w:t>
      </w:r>
      <w:r w:rsidR="003B55C5">
        <w:rPr>
          <w:rFonts w:eastAsia="TimesNewRomanPSMT"/>
          <w:szCs w:val="24"/>
        </w:rPr>
        <w:t xml:space="preserve">to </w:t>
      </w:r>
      <w:r w:rsidR="00A07885">
        <w:rPr>
          <w:rFonts w:eastAsia="TimesNewRomanPSMT"/>
          <w:szCs w:val="24"/>
        </w:rPr>
        <w:t>how much fun</w:t>
      </w:r>
      <w:r w:rsidR="00817083">
        <w:rPr>
          <w:rFonts w:eastAsia="TimesNewRomanPSMT"/>
          <w:szCs w:val="24"/>
        </w:rPr>
        <w:t xml:space="preserve"> each player ha</w:t>
      </w:r>
      <w:r w:rsidR="00A07885">
        <w:rPr>
          <w:rFonts w:eastAsia="TimesNewRomanPSMT"/>
          <w:szCs w:val="24"/>
        </w:rPr>
        <w:t>d</w:t>
      </w:r>
      <w:r w:rsidR="00817083">
        <w:rPr>
          <w:rFonts w:eastAsia="TimesNewRomanPSMT"/>
          <w:szCs w:val="24"/>
        </w:rPr>
        <w:t xml:space="preserve"> </w:t>
      </w:r>
      <w:r w:rsidR="00AB03A2">
        <w:rPr>
          <w:rFonts w:eastAsia="TimesNewRomanPSMT"/>
          <w:szCs w:val="24"/>
        </w:rPr>
        <w:t xml:space="preserve">in each area, </w:t>
      </w:r>
      <w:r w:rsidR="00694A84">
        <w:rPr>
          <w:rFonts w:eastAsia="TimesNewRomanPSMT"/>
          <w:szCs w:val="24"/>
        </w:rPr>
        <w:t>positive relationship</w:t>
      </w:r>
      <w:r w:rsidR="00AB03A2">
        <w:rPr>
          <w:rFonts w:eastAsia="TimesNewRomanPSMT"/>
          <w:szCs w:val="24"/>
        </w:rPr>
        <w:t>s</w:t>
      </w:r>
      <w:r w:rsidR="00817083">
        <w:rPr>
          <w:rFonts w:eastAsia="TimesNewRomanPSMT"/>
          <w:szCs w:val="24"/>
        </w:rPr>
        <w:t xml:space="preserve"> between good and bad destructibles and fun</w:t>
      </w:r>
      <w:r w:rsidR="00AB03A2">
        <w:rPr>
          <w:rFonts w:eastAsia="TimesNewRomanPSMT"/>
          <w:szCs w:val="24"/>
        </w:rPr>
        <w:t xml:space="preserve"> become apparent</w:t>
      </w:r>
      <w:r w:rsidR="00817083">
        <w:rPr>
          <w:rFonts w:eastAsia="TimesNewRomanPSMT"/>
          <w:szCs w:val="24"/>
        </w:rPr>
        <w:t xml:space="preserve">. The results section looks at </w:t>
      </w:r>
      <w:r w:rsidR="00E06313">
        <w:rPr>
          <w:rFonts w:eastAsia="TimesNewRomanPSMT"/>
          <w:szCs w:val="24"/>
        </w:rPr>
        <w:t>the questions</w:t>
      </w:r>
      <w:r w:rsidR="00AE3B1F">
        <w:rPr>
          <w:rFonts w:eastAsia="TimesNewRomanPSMT"/>
          <w:szCs w:val="24"/>
        </w:rPr>
        <w:t xml:space="preserve"> in the survey</w:t>
      </w:r>
      <w:r w:rsidR="00817083">
        <w:rPr>
          <w:rFonts w:eastAsia="TimesNewRomanPSMT"/>
          <w:szCs w:val="24"/>
        </w:rPr>
        <w:t xml:space="preserve"> related to visibility, utility and </w:t>
      </w:r>
      <w:r w:rsidR="00D01BBE">
        <w:rPr>
          <w:rFonts w:eastAsia="TimesNewRomanPSMT"/>
          <w:szCs w:val="24"/>
        </w:rPr>
        <w:t>believability</w:t>
      </w:r>
      <w:r w:rsidR="00817083">
        <w:rPr>
          <w:rFonts w:eastAsia="TimesNewRomanPSMT"/>
          <w:szCs w:val="24"/>
        </w:rPr>
        <w:t xml:space="preserve"> versus fun and breaks down </w:t>
      </w:r>
      <w:r w:rsidR="00AE3B1F">
        <w:rPr>
          <w:rFonts w:eastAsia="TimesNewRomanPSMT"/>
          <w:szCs w:val="24"/>
        </w:rPr>
        <w:t xml:space="preserve">any </w:t>
      </w:r>
      <w:r w:rsidR="00694A84">
        <w:rPr>
          <w:rFonts w:eastAsia="TimesNewRomanPSMT"/>
          <w:szCs w:val="24"/>
        </w:rPr>
        <w:t>positive relationship</w:t>
      </w:r>
      <w:r w:rsidR="00AE3B1F">
        <w:rPr>
          <w:rFonts w:eastAsia="TimesNewRomanPSMT"/>
          <w:szCs w:val="24"/>
        </w:rPr>
        <w:t xml:space="preserve"> between </w:t>
      </w:r>
      <w:r w:rsidR="00ED6854">
        <w:rPr>
          <w:rFonts w:eastAsia="TimesNewRomanPSMT"/>
          <w:szCs w:val="24"/>
        </w:rPr>
        <w:t xml:space="preserve">the </w:t>
      </w:r>
      <w:r w:rsidR="00AE3B1F">
        <w:rPr>
          <w:rFonts w:eastAsia="TimesNewRomanPSMT"/>
          <w:szCs w:val="24"/>
        </w:rPr>
        <w:t xml:space="preserve">destructible </w:t>
      </w:r>
      <w:r w:rsidR="00ED6854">
        <w:rPr>
          <w:rFonts w:eastAsia="TimesNewRomanPSMT"/>
          <w:szCs w:val="24"/>
        </w:rPr>
        <w:t xml:space="preserve">features </w:t>
      </w:r>
      <w:r w:rsidR="00AE3B1F">
        <w:rPr>
          <w:rFonts w:eastAsia="TimesNewRomanPSMT"/>
          <w:szCs w:val="24"/>
        </w:rPr>
        <w:t xml:space="preserve">and how much fun or how difficult </w:t>
      </w:r>
      <w:r w:rsidR="00692548">
        <w:rPr>
          <w:rFonts w:eastAsia="TimesNewRomanPSMT"/>
          <w:szCs w:val="24"/>
        </w:rPr>
        <w:t xml:space="preserve">different participants found </w:t>
      </w:r>
      <w:r w:rsidR="00AE3B1F">
        <w:rPr>
          <w:rFonts w:eastAsia="TimesNewRomanPSMT"/>
          <w:szCs w:val="24"/>
        </w:rPr>
        <w:t>a section of the level</w:t>
      </w:r>
      <w:r w:rsidR="00692548">
        <w:rPr>
          <w:rFonts w:eastAsia="TimesNewRomanPSMT"/>
          <w:szCs w:val="24"/>
        </w:rPr>
        <w:t>.</w:t>
      </w:r>
      <w:r w:rsidR="00AE3B1F">
        <w:rPr>
          <w:rFonts w:eastAsia="TimesNewRomanPSMT"/>
          <w:szCs w:val="24"/>
        </w:rPr>
        <w:t xml:space="preserve"> </w:t>
      </w:r>
    </w:p>
    <w:p w:rsidR="00BC745B" w:rsidRDefault="00BC745B" w:rsidP="00A57513">
      <w:pPr>
        <w:autoSpaceDE w:val="0"/>
        <w:spacing w:line="480" w:lineRule="auto"/>
        <w:ind w:left="-720" w:right="-720" w:firstLine="720"/>
        <w:rPr>
          <w:rFonts w:eastAsia="TimesNewRomanPSMT"/>
          <w:szCs w:val="24"/>
        </w:rPr>
      </w:pPr>
      <w:r>
        <w:rPr>
          <w:rFonts w:eastAsia="TimesNewRomanPSMT"/>
          <w:szCs w:val="24"/>
        </w:rPr>
        <w:t>Before getting into the tenets, a comparison between the demographic data, fun levels and difficulty levels is required to see if any of the testers’ traits had an effect on the study.</w:t>
      </w:r>
    </w:p>
    <w:p w:rsidR="00F269D9" w:rsidRDefault="00F269D9" w:rsidP="00A57513">
      <w:pPr>
        <w:pStyle w:val="Heading2"/>
        <w:spacing w:line="480" w:lineRule="auto"/>
        <w:ind w:left="-720" w:right="-720"/>
        <w:rPr>
          <w:rFonts w:eastAsia="TimesNewRomanPSMT"/>
          <w:szCs w:val="24"/>
        </w:rPr>
      </w:pPr>
    </w:p>
    <w:p w:rsidR="00B4533C" w:rsidRDefault="00B4533C" w:rsidP="00A57513">
      <w:pPr>
        <w:autoSpaceDE w:val="0"/>
        <w:spacing w:line="480" w:lineRule="auto"/>
        <w:ind w:left="-720" w:right="-720"/>
        <w:rPr>
          <w:rFonts w:eastAsia="TimesNewRomanPSMT"/>
          <w:szCs w:val="24"/>
        </w:rPr>
      </w:pPr>
    </w:p>
    <w:p w:rsidR="00DC7FCA" w:rsidRDefault="00DC7FCA" w:rsidP="00A57513">
      <w:pPr>
        <w:spacing w:line="480" w:lineRule="auto"/>
        <w:ind w:left="-720" w:right="-720"/>
        <w:rPr>
          <w:rFonts w:eastAsia="TimesNewRomanPSMT" w:cs="Arial"/>
          <w:b/>
          <w:bCs/>
          <w:iCs/>
          <w:szCs w:val="24"/>
        </w:rPr>
      </w:pPr>
      <w:r>
        <w:rPr>
          <w:rFonts w:eastAsia="TimesNewRomanPSMT"/>
          <w:b/>
          <w:szCs w:val="24"/>
        </w:rPr>
        <w:br w:type="page"/>
      </w:r>
    </w:p>
    <w:p w:rsidR="00BC745B" w:rsidRPr="002C456D" w:rsidRDefault="00BC745B" w:rsidP="00A57513">
      <w:pPr>
        <w:pStyle w:val="Heading2"/>
        <w:spacing w:line="480" w:lineRule="auto"/>
        <w:ind w:left="-720" w:right="-720"/>
        <w:rPr>
          <w:rFonts w:eastAsia="TimesNewRomanPSMT"/>
          <w:b/>
          <w:sz w:val="24"/>
          <w:szCs w:val="24"/>
        </w:rPr>
      </w:pPr>
      <w:bookmarkStart w:id="153" w:name="_Toc309439565"/>
      <w:r w:rsidRPr="002C456D">
        <w:rPr>
          <w:rFonts w:eastAsia="TimesNewRomanPSMT"/>
          <w:b/>
          <w:sz w:val="24"/>
          <w:szCs w:val="24"/>
        </w:rPr>
        <w:lastRenderedPageBreak/>
        <w:t>Demographics</w:t>
      </w:r>
      <w:bookmarkEnd w:id="153"/>
    </w:p>
    <w:p w:rsidR="002C456D" w:rsidRDefault="002C456D" w:rsidP="00A57513">
      <w:pPr>
        <w:spacing w:line="480" w:lineRule="auto"/>
        <w:ind w:left="-720" w:right="-720"/>
        <w:rPr>
          <w:rFonts w:eastAsia="TimesNewRomanPSMT"/>
          <w:b/>
          <w:szCs w:val="24"/>
        </w:rPr>
      </w:pPr>
    </w:p>
    <w:p w:rsidR="002C456D" w:rsidRDefault="00773E0E" w:rsidP="00A57513">
      <w:pPr>
        <w:spacing w:line="480" w:lineRule="auto"/>
        <w:ind w:left="-720" w:right="-720" w:firstLine="720"/>
        <w:rPr>
          <w:rFonts w:eastAsia="TimesNewRomanPSMT"/>
          <w:szCs w:val="24"/>
        </w:rPr>
      </w:pPr>
      <w:r>
        <w:rPr>
          <w:rFonts w:eastAsia="TimesNewRomanPSMT"/>
          <w:szCs w:val="24"/>
        </w:rPr>
        <w:t xml:space="preserve">Due to the homogenous nature of the particpants, mostly male gamers with experience with </w:t>
      </w:r>
      <w:r>
        <w:rPr>
          <w:rFonts w:eastAsia="TimesNewRomanPSMT"/>
          <w:i/>
          <w:szCs w:val="24"/>
        </w:rPr>
        <w:t xml:space="preserve">Gears of </w:t>
      </w:r>
      <w:r w:rsidRPr="00773E0E">
        <w:rPr>
          <w:rFonts w:eastAsia="TimesNewRomanPSMT"/>
          <w:i/>
          <w:szCs w:val="24"/>
        </w:rPr>
        <w:t>War</w:t>
      </w:r>
      <w:r>
        <w:rPr>
          <w:rFonts w:eastAsia="TimesNewRomanPSMT"/>
          <w:i/>
          <w:szCs w:val="24"/>
        </w:rPr>
        <w:t xml:space="preserve">, </w:t>
      </w:r>
      <w:r>
        <w:rPr>
          <w:rFonts w:eastAsia="TimesNewRomanPSMT"/>
          <w:szCs w:val="24"/>
        </w:rPr>
        <w:t>t</w:t>
      </w:r>
      <w:r w:rsidR="002C456D" w:rsidRPr="00773E0E">
        <w:rPr>
          <w:rFonts w:eastAsia="TimesNewRomanPSMT"/>
          <w:szCs w:val="24"/>
        </w:rPr>
        <w:t xml:space="preserve">here </w:t>
      </w:r>
      <w:r w:rsidR="002C456D">
        <w:rPr>
          <w:rFonts w:eastAsia="TimesNewRomanPSMT"/>
          <w:szCs w:val="24"/>
        </w:rPr>
        <w:t>were very few links between demographics and their effect on fun or opinions of destructible features.</w:t>
      </w:r>
    </w:p>
    <w:p w:rsidR="002C456D" w:rsidRDefault="00422B91" w:rsidP="00A57513">
      <w:pPr>
        <w:autoSpaceDE w:val="0"/>
        <w:autoSpaceDN w:val="0"/>
        <w:adjustRightInd w:val="0"/>
        <w:spacing w:line="480" w:lineRule="auto"/>
        <w:ind w:left="-720" w:right="-720" w:firstLine="720"/>
        <w:rPr>
          <w:szCs w:val="24"/>
        </w:rPr>
      </w:pPr>
      <w:r>
        <w:rPr>
          <w:szCs w:val="24"/>
        </w:rPr>
        <w:t>For example t</w:t>
      </w:r>
      <w:r w:rsidR="002C456D">
        <w:rPr>
          <w:szCs w:val="24"/>
        </w:rPr>
        <w:t xml:space="preserve">here was only </w:t>
      </w:r>
      <w:r w:rsidR="00F24696">
        <w:rPr>
          <w:szCs w:val="24"/>
        </w:rPr>
        <w:t xml:space="preserve">one </w:t>
      </w:r>
      <w:r w:rsidR="002C456D">
        <w:rPr>
          <w:szCs w:val="24"/>
        </w:rPr>
        <w:t xml:space="preserve">female participant in the study and her opinions did not differ from her male counterparts in a way that could not be explained by any number of other factors such as gamer type, experience with </w:t>
      </w:r>
      <w:r w:rsidR="00367402" w:rsidRPr="00367402">
        <w:rPr>
          <w:i/>
          <w:szCs w:val="24"/>
        </w:rPr>
        <w:t>Gears of War</w:t>
      </w:r>
      <w:r w:rsidR="002C456D">
        <w:rPr>
          <w:szCs w:val="24"/>
        </w:rPr>
        <w:t xml:space="preserve"> or proclivity towards first person shooters.</w:t>
      </w:r>
    </w:p>
    <w:p w:rsidR="00E50DDD" w:rsidRDefault="00422B91" w:rsidP="00A57513">
      <w:pPr>
        <w:autoSpaceDE w:val="0"/>
        <w:autoSpaceDN w:val="0"/>
        <w:adjustRightInd w:val="0"/>
        <w:spacing w:line="480" w:lineRule="auto"/>
        <w:ind w:left="-720" w:right="-720" w:firstLine="720"/>
        <w:rPr>
          <w:szCs w:val="24"/>
        </w:rPr>
      </w:pPr>
      <w:r>
        <w:rPr>
          <w:szCs w:val="24"/>
        </w:rPr>
        <w:t xml:space="preserve">Experience with </w:t>
      </w:r>
      <w:r w:rsidR="00367402" w:rsidRPr="00367402">
        <w:rPr>
          <w:i/>
          <w:szCs w:val="24"/>
        </w:rPr>
        <w:t>Gears of War</w:t>
      </w:r>
      <w:r>
        <w:rPr>
          <w:szCs w:val="24"/>
        </w:rPr>
        <w:t xml:space="preserve"> </w:t>
      </w:r>
      <w:r w:rsidR="00BC1E3A">
        <w:rPr>
          <w:szCs w:val="24"/>
        </w:rPr>
        <w:t xml:space="preserve">is a possible major influence on a player’s decision when it comes to destruction because it can introduce normalcy bias where the player comes to </w:t>
      </w:r>
      <w:r w:rsidR="00F24696">
        <w:rPr>
          <w:szCs w:val="24"/>
        </w:rPr>
        <w:t xml:space="preserve">exhibit </w:t>
      </w:r>
      <w:r w:rsidR="00BC1E3A">
        <w:rPr>
          <w:szCs w:val="24"/>
        </w:rPr>
        <w:t xml:space="preserve">a certain way of thinking and </w:t>
      </w:r>
      <w:r w:rsidR="00F24696">
        <w:rPr>
          <w:szCs w:val="24"/>
        </w:rPr>
        <w:t xml:space="preserve">tends </w:t>
      </w:r>
      <w:r w:rsidR="00BC1E3A">
        <w:rPr>
          <w:szCs w:val="24"/>
        </w:rPr>
        <w:t xml:space="preserve">to fall back on that knowledge when presented with new information. </w:t>
      </w:r>
      <w:r w:rsidR="00F24696">
        <w:rPr>
          <w:szCs w:val="24"/>
        </w:rPr>
        <w:t xml:space="preserve"> </w:t>
      </w:r>
      <w:r w:rsidR="009E493C">
        <w:rPr>
          <w:szCs w:val="24"/>
        </w:rPr>
        <w:t>However, t</w:t>
      </w:r>
      <w:r w:rsidR="00E50DDD">
        <w:rPr>
          <w:szCs w:val="24"/>
        </w:rPr>
        <w:t xml:space="preserve">he only pronounced effect of experience on testing was that play times tended to last longer for skilled players who preferred to engage the enemy melee style and accidently </w:t>
      </w:r>
      <w:r w:rsidR="00F24696">
        <w:rPr>
          <w:szCs w:val="24"/>
        </w:rPr>
        <w:t xml:space="preserve">triggered </w:t>
      </w:r>
      <w:r w:rsidR="00E50DDD">
        <w:rPr>
          <w:szCs w:val="24"/>
        </w:rPr>
        <w:t xml:space="preserve">explosives. With a larger sample size made up of people who had not played </w:t>
      </w:r>
      <w:r w:rsidR="00367402" w:rsidRPr="00367402">
        <w:rPr>
          <w:i/>
          <w:szCs w:val="24"/>
        </w:rPr>
        <w:t>Gears of War</w:t>
      </w:r>
      <w:r w:rsidR="00E50DDD">
        <w:rPr>
          <w:szCs w:val="24"/>
        </w:rPr>
        <w:t xml:space="preserve">, one </w:t>
      </w:r>
      <w:r w:rsidR="00F24696">
        <w:rPr>
          <w:szCs w:val="24"/>
        </w:rPr>
        <w:t>might</w:t>
      </w:r>
      <w:r w:rsidR="00E50DDD">
        <w:rPr>
          <w:szCs w:val="24"/>
        </w:rPr>
        <w:t xml:space="preserve"> see </w:t>
      </w:r>
      <w:r w:rsidR="00F24696">
        <w:rPr>
          <w:szCs w:val="24"/>
        </w:rPr>
        <w:t xml:space="preserve">more clearly the affect of </w:t>
      </w:r>
      <w:r w:rsidR="00E50DDD">
        <w:rPr>
          <w:szCs w:val="24"/>
        </w:rPr>
        <w:t xml:space="preserve">normalcy bias </w:t>
      </w:r>
      <w:r w:rsidR="00F24696">
        <w:rPr>
          <w:szCs w:val="24"/>
        </w:rPr>
        <w:t xml:space="preserve">on </w:t>
      </w:r>
      <w:r w:rsidR="00E50DDD">
        <w:rPr>
          <w:szCs w:val="24"/>
        </w:rPr>
        <w:t xml:space="preserve">the avid </w:t>
      </w:r>
      <w:r w:rsidR="00367402" w:rsidRPr="00367402">
        <w:rPr>
          <w:i/>
          <w:szCs w:val="24"/>
        </w:rPr>
        <w:t>Gears of War</w:t>
      </w:r>
      <w:r w:rsidR="009E493C">
        <w:rPr>
          <w:szCs w:val="24"/>
        </w:rPr>
        <w:t xml:space="preserve"> players versus </w:t>
      </w:r>
      <w:r w:rsidR="00E50DDD">
        <w:rPr>
          <w:szCs w:val="24"/>
        </w:rPr>
        <w:t>player</w:t>
      </w:r>
      <w:r w:rsidR="009E493C">
        <w:rPr>
          <w:szCs w:val="24"/>
        </w:rPr>
        <w:t>s who were experiencing the game for the first time</w:t>
      </w:r>
      <w:r w:rsidR="00E50DDD">
        <w:rPr>
          <w:szCs w:val="24"/>
        </w:rPr>
        <w:t xml:space="preserve">. </w:t>
      </w:r>
    </w:p>
    <w:p w:rsidR="00422B91" w:rsidRDefault="00E50DDD" w:rsidP="00A57513">
      <w:pPr>
        <w:autoSpaceDE w:val="0"/>
        <w:autoSpaceDN w:val="0"/>
        <w:adjustRightInd w:val="0"/>
        <w:spacing w:line="480" w:lineRule="auto"/>
        <w:ind w:left="-720" w:right="-720" w:firstLine="720"/>
        <w:rPr>
          <w:szCs w:val="24"/>
        </w:rPr>
      </w:pPr>
      <w:r>
        <w:rPr>
          <w:szCs w:val="24"/>
        </w:rPr>
        <w:t xml:space="preserve">  </w:t>
      </w:r>
      <w:r w:rsidR="009E493C">
        <w:rPr>
          <w:szCs w:val="24"/>
        </w:rPr>
        <w:t xml:space="preserve">Comparing </w:t>
      </w:r>
      <w:r w:rsidR="00773E0E">
        <w:rPr>
          <w:szCs w:val="24"/>
        </w:rPr>
        <w:t xml:space="preserve">Bartle Gamer type </w:t>
      </w:r>
      <w:r w:rsidR="009E493C">
        <w:rPr>
          <w:szCs w:val="24"/>
        </w:rPr>
        <w:t xml:space="preserve">with the results </w:t>
      </w:r>
      <w:r w:rsidR="00773E0E">
        <w:rPr>
          <w:szCs w:val="24"/>
        </w:rPr>
        <w:t xml:space="preserve">showed no </w:t>
      </w:r>
      <w:r w:rsidR="00C21333">
        <w:rPr>
          <w:szCs w:val="24"/>
        </w:rPr>
        <w:t>obvious trends</w:t>
      </w:r>
      <w:r w:rsidR="009E493C">
        <w:rPr>
          <w:szCs w:val="24"/>
        </w:rPr>
        <w:t>, though in</w:t>
      </w:r>
      <w:r w:rsidR="00C21333">
        <w:rPr>
          <w:szCs w:val="24"/>
        </w:rPr>
        <w:t xml:space="preserve"> certain situations their tendencies would shine through. In </w:t>
      </w:r>
      <w:r w:rsidR="00F24696">
        <w:rPr>
          <w:szCs w:val="24"/>
        </w:rPr>
        <w:t>Area 1</w:t>
      </w:r>
      <w:r w:rsidR="00C21333">
        <w:rPr>
          <w:szCs w:val="24"/>
        </w:rPr>
        <w:t xml:space="preserve">, a few more explorers chose to search the room before blowing up the wall and escaping the chamber. Killers found the </w:t>
      </w:r>
      <w:r w:rsidR="009E493C">
        <w:rPr>
          <w:szCs w:val="24"/>
        </w:rPr>
        <w:t xml:space="preserve">combat and the level easier overall, but took longer to complete </w:t>
      </w:r>
      <w:r w:rsidR="00F24696">
        <w:rPr>
          <w:szCs w:val="24"/>
        </w:rPr>
        <w:t xml:space="preserve">Areas </w:t>
      </w:r>
      <w:r w:rsidR="009E493C">
        <w:rPr>
          <w:szCs w:val="24"/>
        </w:rPr>
        <w:t>2 and 3 because</w:t>
      </w:r>
      <w:r w:rsidR="00F24696">
        <w:rPr>
          <w:szCs w:val="24"/>
        </w:rPr>
        <w:t>, based on observation,</w:t>
      </w:r>
      <w:r w:rsidR="009E493C">
        <w:rPr>
          <w:szCs w:val="24"/>
        </w:rPr>
        <w:t xml:space="preserve"> they would rush in and become overwhelmed a few times before stepping back and using destructibles. </w:t>
      </w:r>
      <w:r w:rsidR="00C21333">
        <w:rPr>
          <w:szCs w:val="24"/>
        </w:rPr>
        <w:t xml:space="preserve"> </w:t>
      </w:r>
    </w:p>
    <w:p w:rsidR="00BC745B" w:rsidRPr="00C21333" w:rsidRDefault="00C21333" w:rsidP="00A57513">
      <w:pPr>
        <w:autoSpaceDE w:val="0"/>
        <w:autoSpaceDN w:val="0"/>
        <w:adjustRightInd w:val="0"/>
        <w:spacing w:line="480" w:lineRule="auto"/>
        <w:ind w:left="-720" w:right="-720" w:firstLine="720"/>
        <w:rPr>
          <w:szCs w:val="24"/>
        </w:rPr>
      </w:pPr>
      <w:r>
        <w:rPr>
          <w:szCs w:val="24"/>
        </w:rPr>
        <w:t xml:space="preserve">A more diverse group of testers would help make these differences more pronounced, then it would be more apparent which groups prefer what kind of destructible objects , but the results vary so </w:t>
      </w:r>
      <w:r>
        <w:rPr>
          <w:szCs w:val="24"/>
        </w:rPr>
        <w:lastRenderedPageBreak/>
        <w:t xml:space="preserve">wildly between questions in this study it is </w:t>
      </w:r>
      <w:r w:rsidR="009E493C">
        <w:rPr>
          <w:szCs w:val="24"/>
        </w:rPr>
        <w:t>difficult</w:t>
      </w:r>
      <w:r>
        <w:rPr>
          <w:szCs w:val="24"/>
        </w:rPr>
        <w:t xml:space="preserve"> to</w:t>
      </w:r>
      <w:r w:rsidR="009E493C">
        <w:rPr>
          <w:szCs w:val="24"/>
        </w:rPr>
        <w:t xml:space="preserve"> find a significant relationship</w:t>
      </w:r>
      <w:r>
        <w:rPr>
          <w:szCs w:val="24"/>
        </w:rPr>
        <w:t xml:space="preserve"> between gamer</w:t>
      </w:r>
      <w:r w:rsidR="00CD3F90">
        <w:rPr>
          <w:szCs w:val="24"/>
        </w:rPr>
        <w:t xml:space="preserve"> type and the results</w:t>
      </w:r>
      <w:r w:rsidR="009E493C">
        <w:rPr>
          <w:szCs w:val="24"/>
        </w:rPr>
        <w:t xml:space="preserve"> overall</w:t>
      </w:r>
      <w:r w:rsidR="00CD3F90">
        <w:rPr>
          <w:szCs w:val="24"/>
        </w:rPr>
        <w:t xml:space="preserve">. </w:t>
      </w:r>
      <w:r w:rsidR="003C7B40">
        <w:rPr>
          <w:szCs w:val="24"/>
        </w:rPr>
        <w:t>While it cannot be said demographics are not a factor, the following results show a minimum of demographic influence.</w:t>
      </w:r>
      <w:r w:rsidR="00CD3F90">
        <w:rPr>
          <w:szCs w:val="24"/>
        </w:rPr>
        <w:t xml:space="preserve"> </w:t>
      </w:r>
      <w:r>
        <w:rPr>
          <w:szCs w:val="24"/>
        </w:rPr>
        <w:t xml:space="preserve">  </w:t>
      </w:r>
      <w:r w:rsidR="00BC745B">
        <w:rPr>
          <w:rFonts w:eastAsia="TimesNewRomanPSMT"/>
          <w:b/>
          <w:szCs w:val="24"/>
        </w:rPr>
        <w:br w:type="page"/>
      </w:r>
    </w:p>
    <w:p w:rsidR="00F269D9" w:rsidRDefault="00B4533C" w:rsidP="00A57513">
      <w:pPr>
        <w:pStyle w:val="Heading2"/>
        <w:spacing w:line="480" w:lineRule="auto"/>
        <w:ind w:left="-720" w:right="-720"/>
        <w:rPr>
          <w:rFonts w:eastAsia="TimesNewRomanPSMT"/>
          <w:b/>
          <w:sz w:val="24"/>
          <w:szCs w:val="24"/>
        </w:rPr>
      </w:pPr>
      <w:bookmarkStart w:id="154" w:name="_Toc309439566"/>
      <w:r w:rsidRPr="003B5A16">
        <w:rPr>
          <w:rFonts w:eastAsia="TimesNewRomanPSMT"/>
          <w:b/>
          <w:sz w:val="24"/>
          <w:szCs w:val="24"/>
        </w:rPr>
        <w:lastRenderedPageBreak/>
        <w:t>Results</w:t>
      </w:r>
      <w:bookmarkEnd w:id="154"/>
    </w:p>
    <w:p w:rsidR="005A3508" w:rsidRPr="005A3508" w:rsidRDefault="005A3508" w:rsidP="00A57513">
      <w:pPr>
        <w:spacing w:line="480" w:lineRule="auto"/>
        <w:ind w:left="-720" w:right="-720"/>
        <w:rPr>
          <w:rFonts w:eastAsia="TimesNewRomanPSMT"/>
        </w:rPr>
      </w:pPr>
      <w:r>
        <w:rPr>
          <w:rFonts w:eastAsia="TimesNewRomanPSMT"/>
        </w:rPr>
        <w:tab/>
        <w:t xml:space="preserve">Looking at the results of the surveys, there were </w:t>
      </w:r>
      <w:r w:rsidR="009C6237">
        <w:rPr>
          <w:rFonts w:eastAsia="TimesNewRomanPSMT"/>
        </w:rPr>
        <w:t xml:space="preserve">many positive </w:t>
      </w:r>
      <w:r w:rsidR="00694A84">
        <w:rPr>
          <w:rFonts w:eastAsia="TimesNewRomanPSMT"/>
        </w:rPr>
        <w:t xml:space="preserve"> relationship</w:t>
      </w:r>
      <w:r w:rsidR="00446AF0">
        <w:rPr>
          <w:rFonts w:eastAsia="TimesNewRomanPSMT"/>
        </w:rPr>
        <w:t>s</w:t>
      </w:r>
      <w:r w:rsidR="009C6237">
        <w:rPr>
          <w:rFonts w:eastAsia="TimesNewRomanPSMT"/>
        </w:rPr>
        <w:t xml:space="preserve"> between the effect of the three tenets of visibility, utility and </w:t>
      </w:r>
      <w:r w:rsidR="00D01BBE">
        <w:rPr>
          <w:rFonts w:eastAsia="TimesNewRomanPSMT"/>
        </w:rPr>
        <w:t>believability</w:t>
      </w:r>
      <w:r w:rsidR="009C6237">
        <w:rPr>
          <w:rFonts w:eastAsia="TimesNewRomanPSMT"/>
        </w:rPr>
        <w:t xml:space="preserve"> on the amount of fun </w:t>
      </w:r>
      <w:r w:rsidR="00D01BBE">
        <w:rPr>
          <w:rFonts w:eastAsia="TimesNewRomanPSMT"/>
        </w:rPr>
        <w:t>certain players</w:t>
      </w:r>
      <w:r w:rsidR="00692548">
        <w:rPr>
          <w:rFonts w:eastAsia="TimesNewRomanPSMT"/>
        </w:rPr>
        <w:t xml:space="preserve"> who had a positive experience with destructibles </w:t>
      </w:r>
      <w:r w:rsidR="009C6237">
        <w:rPr>
          <w:rFonts w:eastAsia="TimesNewRomanPSMT"/>
        </w:rPr>
        <w:t xml:space="preserve"> had in the level and the difficulty level</w:t>
      </w:r>
      <w:r w:rsidR="00692548">
        <w:rPr>
          <w:rFonts w:eastAsia="TimesNewRomanPSMT"/>
        </w:rPr>
        <w:t xml:space="preserve"> </w:t>
      </w:r>
      <w:r w:rsidR="00D01BBE">
        <w:rPr>
          <w:rFonts w:eastAsia="TimesNewRomanPSMT"/>
        </w:rPr>
        <w:t>vs.</w:t>
      </w:r>
      <w:r w:rsidR="00692548">
        <w:rPr>
          <w:rFonts w:eastAsia="TimesNewRomanPSMT"/>
        </w:rPr>
        <w:t xml:space="preserve"> those who did not experience the destructibles</w:t>
      </w:r>
      <w:r w:rsidR="009C6237">
        <w:rPr>
          <w:rFonts w:eastAsia="TimesNewRomanPSMT"/>
        </w:rPr>
        <w:t>. There were n</w:t>
      </w:r>
      <w:r>
        <w:rPr>
          <w:rFonts w:eastAsia="TimesNewRomanPSMT"/>
        </w:rPr>
        <w:t xml:space="preserve">o negative </w:t>
      </w:r>
      <w:r w:rsidR="00694A84">
        <w:rPr>
          <w:rFonts w:eastAsia="TimesNewRomanPSMT"/>
        </w:rPr>
        <w:t>relationship</w:t>
      </w:r>
      <w:r w:rsidR="00446AF0">
        <w:rPr>
          <w:rFonts w:eastAsia="TimesNewRomanPSMT"/>
        </w:rPr>
        <w:t>s</w:t>
      </w:r>
      <w:r>
        <w:rPr>
          <w:rFonts w:eastAsia="TimesNewRomanPSMT"/>
        </w:rPr>
        <w:t xml:space="preserve"> that would </w:t>
      </w:r>
      <w:r w:rsidR="00446AF0">
        <w:rPr>
          <w:rFonts w:eastAsia="TimesNewRomanPSMT"/>
        </w:rPr>
        <w:t>outright</w:t>
      </w:r>
      <w:r>
        <w:rPr>
          <w:rFonts w:eastAsia="TimesNewRomanPSMT"/>
        </w:rPr>
        <w:t xml:space="preserve"> disprove the rules and there were several questions that produced results consistent with the thesis. </w:t>
      </w:r>
      <w:r w:rsidR="009C6237">
        <w:rPr>
          <w:rFonts w:eastAsia="TimesNewRomanPSMT"/>
        </w:rPr>
        <w:t xml:space="preserve">This section contains some of the stronger </w:t>
      </w:r>
      <w:r w:rsidR="00D01BBE">
        <w:rPr>
          <w:rFonts w:eastAsia="TimesNewRomanPSMT"/>
        </w:rPr>
        <w:t>associations</w:t>
      </w:r>
      <w:r w:rsidR="009C6237">
        <w:rPr>
          <w:rFonts w:eastAsia="TimesNewRomanPSMT"/>
        </w:rPr>
        <w:t xml:space="preserve">, divided up by the rules they best illustrate. The visibility rule proved to have some of the strongest </w:t>
      </w:r>
      <w:r w:rsidR="00446AF0">
        <w:rPr>
          <w:rFonts w:eastAsia="TimesNewRomanPSMT"/>
        </w:rPr>
        <w:t>results</w:t>
      </w:r>
      <w:r w:rsidR="009C6237">
        <w:rPr>
          <w:rFonts w:eastAsia="TimesNewRomanPSMT"/>
        </w:rPr>
        <w:t>.</w:t>
      </w:r>
    </w:p>
    <w:p w:rsidR="00B4533C" w:rsidRDefault="00B4533C" w:rsidP="00A57513">
      <w:pPr>
        <w:autoSpaceDE w:val="0"/>
        <w:spacing w:line="480" w:lineRule="auto"/>
        <w:ind w:left="-720" w:right="-720"/>
        <w:rPr>
          <w:rFonts w:eastAsia="TimesNewRomanPSMT"/>
          <w:szCs w:val="24"/>
        </w:rPr>
      </w:pPr>
    </w:p>
    <w:p w:rsidR="005A6604" w:rsidRDefault="001A12DD" w:rsidP="00A57513">
      <w:pPr>
        <w:pStyle w:val="Heading3"/>
        <w:spacing w:line="480" w:lineRule="auto"/>
        <w:ind w:left="-720" w:right="-720"/>
        <w:rPr>
          <w:rFonts w:eastAsia="TimesNewRomanPSMT"/>
          <w:sz w:val="24"/>
          <w:szCs w:val="24"/>
        </w:rPr>
      </w:pPr>
      <w:bookmarkStart w:id="155" w:name="_Toc309439567"/>
      <w:r w:rsidRPr="00DC7FCA">
        <w:rPr>
          <w:rFonts w:eastAsia="TimesNewRomanPSMT"/>
          <w:sz w:val="24"/>
          <w:szCs w:val="24"/>
        </w:rPr>
        <w:t>Visibility Rule</w:t>
      </w:r>
      <w:bookmarkEnd w:id="155"/>
    </w:p>
    <w:p w:rsidR="00495CAC" w:rsidRDefault="00495CAC" w:rsidP="00A57513">
      <w:pPr>
        <w:spacing w:line="480" w:lineRule="auto"/>
        <w:ind w:left="-720" w:right="-720"/>
        <w:rPr>
          <w:rFonts w:eastAsia="TimesNewRomanPSMT"/>
        </w:rPr>
      </w:pPr>
      <w:r>
        <w:rPr>
          <w:rFonts w:eastAsia="TimesNewRomanPSMT"/>
        </w:rPr>
        <w:tab/>
        <w:t>The visibility rule relates to communication.</w:t>
      </w:r>
    </w:p>
    <w:p w:rsidR="00495CAC" w:rsidRDefault="00495CAC" w:rsidP="00A57513">
      <w:pPr>
        <w:spacing w:line="480" w:lineRule="auto"/>
        <w:ind w:left="-720" w:right="-720"/>
        <w:rPr>
          <w:rFonts w:eastAsia="TimesNewRomanPSMT"/>
        </w:rPr>
      </w:pPr>
    </w:p>
    <w:p w:rsidR="00495CAC" w:rsidRDefault="00495CAC" w:rsidP="00A57513">
      <w:pPr>
        <w:spacing w:line="480" w:lineRule="auto"/>
        <w:ind w:left="-720" w:right="-720"/>
      </w:pPr>
      <w:r w:rsidRPr="00495CAC">
        <w:rPr>
          <w:b/>
          <w:szCs w:val="24"/>
        </w:rPr>
        <w:t>Visibility</w:t>
      </w:r>
      <w:r w:rsidRPr="00495CAC">
        <w:rPr>
          <w:szCs w:val="24"/>
        </w:rPr>
        <w:t xml:space="preserve"> - T</w:t>
      </w:r>
      <w:r>
        <w:t>he amount of effort in communicating an object’s destructibility is proportional to its importance in player progression.</w:t>
      </w:r>
    </w:p>
    <w:p w:rsidR="00495CAC" w:rsidRPr="00495CAC" w:rsidRDefault="00F4220D" w:rsidP="00A57513">
      <w:pPr>
        <w:spacing w:line="480" w:lineRule="auto"/>
        <w:ind w:left="-720" w:right="-720"/>
        <w:rPr>
          <w:szCs w:val="24"/>
        </w:rPr>
      </w:pPr>
      <w:r>
        <w:rPr>
          <w:szCs w:val="24"/>
        </w:rPr>
        <w:t xml:space="preserve">The </w:t>
      </w:r>
      <w:r w:rsidR="00AF5688">
        <w:rPr>
          <w:szCs w:val="24"/>
        </w:rPr>
        <w:t xml:space="preserve">positive </w:t>
      </w:r>
      <w:r w:rsidR="00694A84">
        <w:rPr>
          <w:szCs w:val="24"/>
        </w:rPr>
        <w:t>relationship</w:t>
      </w:r>
      <w:r w:rsidR="00446AF0">
        <w:rPr>
          <w:szCs w:val="24"/>
        </w:rPr>
        <w:t>s</w:t>
      </w:r>
      <w:r>
        <w:rPr>
          <w:szCs w:val="24"/>
        </w:rPr>
        <w:t xml:space="preserve"> are strongest with </w:t>
      </w:r>
      <w:r w:rsidR="00056063">
        <w:rPr>
          <w:szCs w:val="24"/>
        </w:rPr>
        <w:t xml:space="preserve">the destructible walls </w:t>
      </w:r>
      <w:r w:rsidR="00894105">
        <w:rPr>
          <w:szCs w:val="24"/>
        </w:rPr>
        <w:t xml:space="preserve">in </w:t>
      </w:r>
      <w:r w:rsidR="00446AF0">
        <w:rPr>
          <w:szCs w:val="24"/>
        </w:rPr>
        <w:t xml:space="preserve">Area </w:t>
      </w:r>
      <w:r w:rsidR="00894105">
        <w:rPr>
          <w:szCs w:val="24"/>
        </w:rPr>
        <w:t>1 and</w:t>
      </w:r>
      <w:r w:rsidR="00056063">
        <w:rPr>
          <w:szCs w:val="24"/>
        </w:rPr>
        <w:t xml:space="preserve"> the destructible sign in</w:t>
      </w:r>
      <w:r w:rsidR="00894105">
        <w:rPr>
          <w:szCs w:val="24"/>
        </w:rPr>
        <w:t xml:space="preserve"> </w:t>
      </w:r>
      <w:r w:rsidR="00446AF0">
        <w:rPr>
          <w:szCs w:val="24"/>
        </w:rPr>
        <w:t xml:space="preserve">Area </w:t>
      </w:r>
      <w:r w:rsidR="00056063">
        <w:rPr>
          <w:szCs w:val="24"/>
        </w:rPr>
        <w:t>3.</w:t>
      </w:r>
    </w:p>
    <w:p w:rsidR="00495CAC" w:rsidRPr="00495CAC" w:rsidRDefault="00495CAC" w:rsidP="00A57513">
      <w:pPr>
        <w:spacing w:line="480" w:lineRule="auto"/>
        <w:ind w:left="-720" w:right="-720"/>
        <w:rPr>
          <w:szCs w:val="24"/>
        </w:rPr>
      </w:pPr>
    </w:p>
    <w:p w:rsidR="00495CAC" w:rsidRDefault="00495CAC" w:rsidP="00A57513">
      <w:pPr>
        <w:spacing w:line="480" w:lineRule="auto"/>
        <w:ind w:left="-720" w:right="-720"/>
        <w:rPr>
          <w:rFonts w:eastAsia="TimesNewRomanPSMT"/>
        </w:rPr>
      </w:pPr>
    </w:p>
    <w:p w:rsidR="00495CAC" w:rsidRDefault="00F4220D" w:rsidP="00A57513">
      <w:pPr>
        <w:spacing w:line="480" w:lineRule="auto"/>
        <w:ind w:left="-720" w:right="-720"/>
        <w:rPr>
          <w:rFonts w:eastAsia="TimesNewRomanPSMT"/>
        </w:rPr>
      </w:pPr>
      <w:r>
        <w:rPr>
          <w:rFonts w:eastAsia="TimesNewRomanPSMT"/>
          <w:noProof/>
        </w:rPr>
        <w:lastRenderedPageBreak/>
        <w:drawing>
          <wp:anchor distT="0" distB="0" distL="114300" distR="114300" simplePos="0" relativeHeight="251696128" behindDoc="0" locked="0" layoutInCell="1" allowOverlap="1">
            <wp:simplePos x="0" y="0"/>
            <wp:positionH relativeFrom="column">
              <wp:posOffset>-316230</wp:posOffset>
            </wp:positionH>
            <wp:positionV relativeFrom="paragraph">
              <wp:posOffset>-87630</wp:posOffset>
            </wp:positionV>
            <wp:extent cx="7284720" cy="4444365"/>
            <wp:effectExtent l="19050" t="0" r="11430" b="0"/>
            <wp:wrapSquare wrapText="bothSides"/>
            <wp:docPr id="51"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anchor>
        </w:drawing>
      </w:r>
    </w:p>
    <w:p w:rsidR="005641A7" w:rsidRDefault="005641A7" w:rsidP="00A57513">
      <w:pPr>
        <w:keepNext/>
        <w:spacing w:line="480" w:lineRule="auto"/>
        <w:ind w:left="-720" w:right="-720"/>
      </w:pPr>
    </w:p>
    <w:p w:rsidR="001A12DD" w:rsidRDefault="005641A7" w:rsidP="00A57513">
      <w:pPr>
        <w:pStyle w:val="Caption"/>
        <w:spacing w:line="480" w:lineRule="auto"/>
        <w:ind w:left="-720" w:right="-720"/>
        <w:rPr>
          <w:rFonts w:eastAsia="TimesNewRomanPSMT"/>
          <w:szCs w:val="24"/>
        </w:rPr>
      </w:pPr>
      <w:bookmarkStart w:id="156" w:name="_Toc309439673"/>
      <w:r>
        <w:t xml:space="preserve">Table </w:t>
      </w:r>
      <w:fldSimple w:instr=" SEQ Table \* ARABIC ">
        <w:r w:rsidR="00CF3CBB">
          <w:rPr>
            <w:noProof/>
          </w:rPr>
          <w:t>62</w:t>
        </w:r>
      </w:fldSimple>
      <w:r>
        <w:t xml:space="preserve"> </w:t>
      </w:r>
      <w:r w:rsidRPr="00B603C9">
        <w:t xml:space="preserve">Fun Level </w:t>
      </w:r>
      <w:r w:rsidR="003B55C5" w:rsidRPr="00B603C9">
        <w:t>vs.</w:t>
      </w:r>
      <w:r w:rsidRPr="00B603C9">
        <w:t xml:space="preserve"> Recognition of Destructible Wall In Area 1</w:t>
      </w:r>
      <w:bookmarkEnd w:id="156"/>
    </w:p>
    <w:p w:rsidR="001A12DD" w:rsidRDefault="001A12DD" w:rsidP="00A57513">
      <w:pPr>
        <w:spacing w:line="480" w:lineRule="auto"/>
        <w:ind w:left="-720" w:right="-720"/>
        <w:rPr>
          <w:rFonts w:eastAsia="TimesNewRomanPSMT"/>
          <w:szCs w:val="24"/>
        </w:rPr>
      </w:pPr>
    </w:p>
    <w:p w:rsidR="005641A7" w:rsidRDefault="001A12DD" w:rsidP="00A57513">
      <w:pPr>
        <w:keepNext/>
        <w:spacing w:line="480" w:lineRule="auto"/>
        <w:ind w:left="-720" w:right="-720"/>
      </w:pPr>
      <w:r w:rsidRPr="00F540D8">
        <w:rPr>
          <w:rFonts w:eastAsia="TimesNewRomanPSMT"/>
          <w:noProof/>
          <w:szCs w:val="24"/>
        </w:rPr>
        <w:lastRenderedPageBreak/>
        <w:drawing>
          <wp:inline distT="0" distB="0" distL="0" distR="0">
            <wp:extent cx="5486400" cy="3200400"/>
            <wp:effectExtent l="19050" t="0" r="19050" b="0"/>
            <wp:docPr id="52"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1A12DD" w:rsidRDefault="005641A7" w:rsidP="00A57513">
      <w:pPr>
        <w:pStyle w:val="Caption"/>
        <w:spacing w:line="480" w:lineRule="auto"/>
        <w:ind w:left="-720" w:right="-720"/>
      </w:pPr>
      <w:bookmarkStart w:id="157" w:name="_Toc309439674"/>
      <w:r>
        <w:t xml:space="preserve">Table </w:t>
      </w:r>
      <w:fldSimple w:instr=" SEQ Table \* ARABIC ">
        <w:r w:rsidR="00CF3CBB">
          <w:rPr>
            <w:noProof/>
          </w:rPr>
          <w:t>63</w:t>
        </w:r>
      </w:fldSimple>
      <w:r>
        <w:t xml:space="preserve"> </w:t>
      </w:r>
      <w:r w:rsidRPr="00A001D8">
        <w:t xml:space="preserve">Fun </w:t>
      </w:r>
      <w:r w:rsidR="003B55C5" w:rsidRPr="00A001D8">
        <w:t xml:space="preserve">Level </w:t>
      </w:r>
      <w:r w:rsidR="00D01BBE" w:rsidRPr="00A001D8">
        <w:t>vs.</w:t>
      </w:r>
      <w:r w:rsidRPr="00A001D8">
        <w:t xml:space="preserve"> Recognition of Destructible Wall (Average)</w:t>
      </w:r>
      <w:bookmarkEnd w:id="157"/>
    </w:p>
    <w:p w:rsidR="00C660D3" w:rsidRDefault="00C660D3" w:rsidP="00A57513">
      <w:pPr>
        <w:spacing w:line="480" w:lineRule="auto"/>
        <w:ind w:left="-720" w:right="-720"/>
        <w:rPr>
          <w:rFonts w:eastAsia="TimesNewRomanPSMT"/>
        </w:rPr>
      </w:pPr>
    </w:p>
    <w:p w:rsidR="00C660D3" w:rsidRPr="00AB7D79" w:rsidRDefault="00C660D3" w:rsidP="00A57513">
      <w:pPr>
        <w:spacing w:line="480" w:lineRule="auto"/>
        <w:ind w:left="-720" w:right="-720" w:firstLine="720"/>
        <w:rPr>
          <w:rFonts w:eastAsia="TimesNewRomanPSMT" w:cs="Arial"/>
          <w:bCs/>
          <w:kern w:val="32"/>
          <w:szCs w:val="24"/>
        </w:rPr>
      </w:pPr>
      <w:r>
        <w:rPr>
          <w:rFonts w:eastAsia="TimesNewRomanPSMT" w:cs="Arial"/>
          <w:bCs/>
          <w:kern w:val="32"/>
          <w:szCs w:val="24"/>
        </w:rPr>
        <w:t xml:space="preserve">In this first area, the players who did not recognize the wall as destructible did not find the area as fun and found it more difficult. Only two people actually did not notice the cracks, and all players managed to pass the obstacle, so while the data points to an inclination that lack of visibility of the destructible had an effect on fun, this effect was not as strong as anticipated in this case.  The expectation </w:t>
      </w:r>
      <w:r w:rsidR="001F0D7E">
        <w:rPr>
          <w:rFonts w:eastAsia="TimesNewRomanPSMT" w:cs="Arial"/>
          <w:bCs/>
          <w:kern w:val="32"/>
          <w:szCs w:val="24"/>
        </w:rPr>
        <w:t>was</w:t>
      </w:r>
      <w:r>
        <w:rPr>
          <w:rFonts w:eastAsia="TimesNewRomanPSMT" w:cs="Arial"/>
          <w:bCs/>
          <w:kern w:val="32"/>
          <w:szCs w:val="24"/>
        </w:rPr>
        <w:t xml:space="preserve"> players would get a great amount of enjoyment from seeing the destructible wall and feeling clever when they find the solution to destroying the wall</w:t>
      </w:r>
      <w:r w:rsidR="001F0D7E">
        <w:rPr>
          <w:rFonts w:eastAsia="TimesNewRomanPSMT" w:cs="Arial"/>
          <w:bCs/>
          <w:kern w:val="32"/>
          <w:szCs w:val="24"/>
        </w:rPr>
        <w:t xml:space="preserve"> while those who did not</w:t>
      </w:r>
      <w:r w:rsidR="00F11B00">
        <w:rPr>
          <w:rFonts w:eastAsia="TimesNewRomanPSMT" w:cs="Arial"/>
          <w:bCs/>
          <w:kern w:val="32"/>
          <w:szCs w:val="24"/>
        </w:rPr>
        <w:t xml:space="preserve"> find the solution would</w:t>
      </w:r>
      <w:r w:rsidR="001F0D7E">
        <w:rPr>
          <w:rFonts w:eastAsia="TimesNewRomanPSMT" w:cs="Arial"/>
          <w:bCs/>
          <w:kern w:val="32"/>
          <w:szCs w:val="24"/>
        </w:rPr>
        <w:t xml:space="preserve"> </w:t>
      </w:r>
      <w:r w:rsidR="00F11B00">
        <w:rPr>
          <w:rFonts w:eastAsia="TimesNewRomanPSMT" w:cs="Arial"/>
          <w:bCs/>
          <w:kern w:val="32"/>
          <w:szCs w:val="24"/>
        </w:rPr>
        <w:t>find</w:t>
      </w:r>
      <w:r w:rsidR="001F0D7E">
        <w:rPr>
          <w:rFonts w:eastAsia="TimesNewRomanPSMT" w:cs="Arial"/>
          <w:bCs/>
          <w:kern w:val="32"/>
          <w:szCs w:val="24"/>
        </w:rPr>
        <w:t xml:space="preserve"> the area unsatisfactory</w:t>
      </w:r>
      <w:r>
        <w:rPr>
          <w:rFonts w:eastAsia="TimesNewRomanPSMT" w:cs="Arial"/>
          <w:bCs/>
          <w:kern w:val="32"/>
          <w:szCs w:val="24"/>
        </w:rPr>
        <w:t>. The evidence of this was not as strong as the thesis predicted</w:t>
      </w:r>
      <w:r w:rsidR="00421469">
        <w:rPr>
          <w:rFonts w:eastAsia="TimesNewRomanPSMT" w:cs="Arial"/>
          <w:bCs/>
          <w:kern w:val="32"/>
          <w:szCs w:val="24"/>
        </w:rPr>
        <w:t>, though a difference of .84 shows a</w:t>
      </w:r>
      <w:r w:rsidR="00AF5688">
        <w:rPr>
          <w:rFonts w:eastAsia="TimesNewRomanPSMT" w:cs="Arial"/>
          <w:bCs/>
          <w:kern w:val="32"/>
          <w:szCs w:val="24"/>
        </w:rPr>
        <w:t xml:space="preserve">n </w:t>
      </w:r>
      <w:r w:rsidR="00D01BBE">
        <w:rPr>
          <w:rFonts w:eastAsia="TimesNewRomanPSMT" w:cs="Arial"/>
          <w:bCs/>
          <w:kern w:val="32"/>
          <w:szCs w:val="24"/>
        </w:rPr>
        <w:t>association</w:t>
      </w:r>
      <w:r>
        <w:rPr>
          <w:rFonts w:eastAsia="TimesNewRomanPSMT" w:cs="Arial"/>
          <w:bCs/>
          <w:kern w:val="32"/>
          <w:szCs w:val="24"/>
        </w:rPr>
        <w:t xml:space="preserve">. </w:t>
      </w:r>
    </w:p>
    <w:p w:rsidR="00C660D3" w:rsidRPr="00C660D3" w:rsidRDefault="00C660D3" w:rsidP="00A57513">
      <w:pPr>
        <w:spacing w:line="480" w:lineRule="auto"/>
        <w:ind w:left="-720" w:right="-720"/>
        <w:rPr>
          <w:rFonts w:eastAsia="TimesNewRomanPSMT"/>
        </w:rPr>
      </w:pPr>
    </w:p>
    <w:p w:rsidR="005641A7" w:rsidRDefault="001A12DD" w:rsidP="00A57513">
      <w:pPr>
        <w:keepNext/>
        <w:spacing w:line="480" w:lineRule="auto"/>
        <w:ind w:left="-720" w:right="-720"/>
      </w:pPr>
      <w:r w:rsidRPr="008E27E3">
        <w:rPr>
          <w:rFonts w:eastAsia="TimesNewRomanPSMT" w:cs="Arial"/>
          <w:b/>
          <w:bCs/>
          <w:noProof/>
          <w:kern w:val="32"/>
          <w:szCs w:val="24"/>
        </w:rPr>
        <w:lastRenderedPageBreak/>
        <w:drawing>
          <wp:inline distT="0" distB="0" distL="0" distR="0">
            <wp:extent cx="5486400" cy="3200400"/>
            <wp:effectExtent l="19050" t="0" r="19050" b="0"/>
            <wp:docPr id="56"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1A12DD" w:rsidRDefault="005641A7" w:rsidP="00A57513">
      <w:pPr>
        <w:pStyle w:val="Caption"/>
        <w:spacing w:line="480" w:lineRule="auto"/>
        <w:ind w:left="-720" w:right="-720"/>
        <w:rPr>
          <w:rFonts w:eastAsia="TimesNewRomanPSMT" w:cs="Arial"/>
          <w:b w:val="0"/>
          <w:bCs w:val="0"/>
          <w:kern w:val="32"/>
          <w:szCs w:val="24"/>
        </w:rPr>
      </w:pPr>
      <w:bookmarkStart w:id="158" w:name="_Toc309439675"/>
      <w:r>
        <w:t xml:space="preserve">Table </w:t>
      </w:r>
      <w:fldSimple w:instr=" SEQ Table \* ARABIC ">
        <w:r w:rsidR="00CF3CBB">
          <w:rPr>
            <w:noProof/>
          </w:rPr>
          <w:t>64</w:t>
        </w:r>
      </w:fldSimple>
      <w:r>
        <w:t xml:space="preserve"> </w:t>
      </w:r>
      <w:r w:rsidRPr="007C207D">
        <w:t xml:space="preserve">Difficulty </w:t>
      </w:r>
      <w:r w:rsidR="003B55C5" w:rsidRPr="007C207D">
        <w:t xml:space="preserve">Level </w:t>
      </w:r>
      <w:r w:rsidR="00D01BBE" w:rsidRPr="007C207D">
        <w:t>vs.</w:t>
      </w:r>
      <w:r w:rsidRPr="007C207D">
        <w:t xml:space="preserve"> Recognition of Destructible Wall in Area 1</w:t>
      </w:r>
      <w:bookmarkEnd w:id="158"/>
    </w:p>
    <w:p w:rsidR="001A12DD" w:rsidRDefault="001A12DD" w:rsidP="00A57513">
      <w:pPr>
        <w:spacing w:line="480" w:lineRule="auto"/>
        <w:ind w:left="-720" w:right="-720"/>
        <w:rPr>
          <w:rFonts w:eastAsia="TimesNewRomanPSMT" w:cs="Arial"/>
          <w:b/>
          <w:bCs/>
          <w:kern w:val="32"/>
          <w:szCs w:val="24"/>
        </w:rPr>
      </w:pPr>
    </w:p>
    <w:p w:rsidR="009B3EFF" w:rsidRDefault="001A12DD" w:rsidP="00A57513">
      <w:pPr>
        <w:keepNext/>
        <w:spacing w:line="480" w:lineRule="auto"/>
        <w:ind w:left="-720" w:right="-720"/>
      </w:pPr>
      <w:r w:rsidRPr="00F540D8">
        <w:rPr>
          <w:rFonts w:eastAsia="TimesNewRomanPSMT" w:cs="Arial"/>
          <w:b/>
          <w:bCs/>
          <w:noProof/>
          <w:kern w:val="32"/>
          <w:szCs w:val="24"/>
        </w:rPr>
        <w:drawing>
          <wp:inline distT="0" distB="0" distL="0" distR="0">
            <wp:extent cx="4902807" cy="2520563"/>
            <wp:effectExtent l="19050" t="0" r="12093" b="0"/>
            <wp:docPr id="88"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1A12DD" w:rsidRDefault="009B3EFF" w:rsidP="00A57513">
      <w:pPr>
        <w:pStyle w:val="Caption"/>
        <w:spacing w:line="480" w:lineRule="auto"/>
        <w:ind w:left="-720" w:right="-720"/>
      </w:pPr>
      <w:bookmarkStart w:id="159" w:name="_Toc309439676"/>
      <w:r>
        <w:t xml:space="preserve">Table </w:t>
      </w:r>
      <w:fldSimple w:instr=" SEQ Table \* ARABIC ">
        <w:r w:rsidR="00CF3CBB">
          <w:rPr>
            <w:noProof/>
          </w:rPr>
          <w:t>65</w:t>
        </w:r>
      </w:fldSimple>
      <w:r>
        <w:t xml:space="preserve"> </w:t>
      </w:r>
      <w:r w:rsidRPr="005D624E">
        <w:t xml:space="preserve">Difficulty </w:t>
      </w:r>
      <w:r w:rsidR="003B55C5" w:rsidRPr="005D624E">
        <w:t>Level vs</w:t>
      </w:r>
      <w:r w:rsidR="00C10F08" w:rsidRPr="005D624E">
        <w:t>.</w:t>
      </w:r>
      <w:r w:rsidRPr="005D624E">
        <w:t xml:space="preserve"> Recognition of Destructible Wall (Average)</w:t>
      </w:r>
      <w:bookmarkEnd w:id="159"/>
    </w:p>
    <w:p w:rsidR="00C660D3" w:rsidRPr="00C660D3" w:rsidRDefault="00C660D3" w:rsidP="00A57513">
      <w:pPr>
        <w:spacing w:line="480" w:lineRule="auto"/>
        <w:ind w:left="-720" w:right="-720"/>
        <w:rPr>
          <w:rFonts w:eastAsia="TimesNewRomanPSMT"/>
        </w:rPr>
      </w:pPr>
      <w:r>
        <w:rPr>
          <w:rFonts w:eastAsia="TimesNewRomanPSMT"/>
        </w:rPr>
        <w:tab/>
        <w:t xml:space="preserve">The thesis predicted those who recognized and understood destructible objects would have </w:t>
      </w:r>
      <w:r w:rsidR="0060760C">
        <w:rPr>
          <w:rFonts w:eastAsia="TimesNewRomanPSMT"/>
        </w:rPr>
        <w:t xml:space="preserve">an easier time progressing through a level, however in the case of this first puzzle, indications point to something else going on. While the sample of people who did not recognize the destructibility of the </w:t>
      </w:r>
      <w:r w:rsidR="0060760C">
        <w:rPr>
          <w:rFonts w:eastAsia="TimesNewRomanPSMT"/>
        </w:rPr>
        <w:lastRenderedPageBreak/>
        <w:t xml:space="preserve">wall due to the visible cracks in the wall was small and so the results are not as </w:t>
      </w:r>
      <w:r w:rsidR="00AF5688">
        <w:rPr>
          <w:rFonts w:eastAsia="TimesNewRomanPSMT"/>
        </w:rPr>
        <w:t>strong</w:t>
      </w:r>
      <w:r w:rsidR="0060760C">
        <w:rPr>
          <w:rFonts w:eastAsia="TimesNewRomanPSMT"/>
        </w:rPr>
        <w:t xml:space="preserve">, they had less difficulty in this section than those who recognized the destructibility of the wall immediately by looking at the cracks in the wall. This could have something to do with visibility of the barrel. Those who did not notice the cracks said they shot the red barrel, which means that they were able to focus on the red barrel as a clue to solve the puzzle and finish the puzzle with more ease than those who had to look around the room and find the cracks themselves. This points to the power of a destructible barrel as a communication tool. </w:t>
      </w:r>
    </w:p>
    <w:p w:rsidR="001A12DD" w:rsidRDefault="001A12DD" w:rsidP="00A57513">
      <w:pPr>
        <w:spacing w:line="480" w:lineRule="auto"/>
        <w:ind w:left="-720" w:right="-720"/>
        <w:rPr>
          <w:rFonts w:eastAsia="TimesNewRomanPSMT" w:cs="Arial"/>
          <w:b/>
          <w:bCs/>
          <w:kern w:val="32"/>
          <w:szCs w:val="24"/>
        </w:rPr>
      </w:pPr>
    </w:p>
    <w:p w:rsidR="00FF5B09" w:rsidRDefault="00C714A8" w:rsidP="00A57513">
      <w:pPr>
        <w:keepNext/>
        <w:spacing w:line="480" w:lineRule="auto"/>
        <w:ind w:left="-720" w:right="-720"/>
      </w:pPr>
      <w:r w:rsidRPr="005C08CF">
        <w:rPr>
          <w:rFonts w:eastAsia="TimesNewRomanPSMT"/>
          <w:noProof/>
        </w:rPr>
        <w:drawing>
          <wp:inline distT="0" distB="0" distL="0" distR="0">
            <wp:extent cx="5156973" cy="2623930"/>
            <wp:effectExtent l="19050" t="0" r="24627" b="4970"/>
            <wp:docPr id="105"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C714A8" w:rsidRDefault="00FF5B09" w:rsidP="00A57513">
      <w:pPr>
        <w:pStyle w:val="Caption"/>
        <w:spacing w:line="480" w:lineRule="auto"/>
        <w:ind w:left="-720" w:right="-720"/>
        <w:rPr>
          <w:rFonts w:eastAsia="TimesNewRomanPSMT"/>
          <w:b w:val="0"/>
          <w:szCs w:val="24"/>
        </w:rPr>
      </w:pPr>
      <w:bookmarkStart w:id="160" w:name="_Toc309439677"/>
      <w:r>
        <w:t xml:space="preserve">Table </w:t>
      </w:r>
      <w:fldSimple w:instr=" SEQ Table \* ARABIC ">
        <w:r w:rsidR="00CF3CBB">
          <w:rPr>
            <w:noProof/>
          </w:rPr>
          <w:t>66</w:t>
        </w:r>
      </w:fldSimple>
      <w:r>
        <w:t xml:space="preserve"> </w:t>
      </w:r>
      <w:r w:rsidRPr="00575BF3">
        <w:t>Did those who saw the cars caused explosive damage have more fun in Area 2?</w:t>
      </w:r>
      <w:bookmarkEnd w:id="160"/>
    </w:p>
    <w:p w:rsidR="00C714A8" w:rsidRDefault="00C714A8" w:rsidP="00A57513">
      <w:pPr>
        <w:spacing w:line="480" w:lineRule="auto"/>
        <w:ind w:left="-720" w:right="-720"/>
        <w:rPr>
          <w:rFonts w:eastAsia="TimesNewRomanPSMT"/>
          <w:b/>
          <w:szCs w:val="24"/>
        </w:rPr>
      </w:pPr>
    </w:p>
    <w:p w:rsidR="00FF5B09" w:rsidRDefault="00C714A8" w:rsidP="00A57513">
      <w:pPr>
        <w:keepNext/>
        <w:spacing w:line="480" w:lineRule="auto"/>
        <w:ind w:left="-720" w:right="-720"/>
      </w:pPr>
      <w:r w:rsidRPr="00FE35A3">
        <w:rPr>
          <w:rFonts w:eastAsia="TimesNewRomanPSMT"/>
          <w:b/>
          <w:noProof/>
          <w:szCs w:val="24"/>
        </w:rPr>
        <w:lastRenderedPageBreak/>
        <w:drawing>
          <wp:inline distT="0" distB="0" distL="0" distR="0">
            <wp:extent cx="5157249" cy="2671639"/>
            <wp:effectExtent l="19050" t="0" r="24351" b="0"/>
            <wp:docPr id="106"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C714A8" w:rsidRDefault="00FF5B09" w:rsidP="00A57513">
      <w:pPr>
        <w:pStyle w:val="Caption"/>
        <w:spacing w:line="480" w:lineRule="auto"/>
        <w:ind w:left="-720" w:right="-720"/>
        <w:rPr>
          <w:rFonts w:eastAsia="TimesNewRomanPSMT"/>
          <w:b w:val="0"/>
          <w:szCs w:val="24"/>
        </w:rPr>
      </w:pPr>
      <w:bookmarkStart w:id="161" w:name="_Toc309439678"/>
      <w:r>
        <w:t xml:space="preserve">Table </w:t>
      </w:r>
      <w:fldSimple w:instr=" SEQ Table \* ARABIC ">
        <w:r w:rsidR="00CF3CBB">
          <w:rPr>
            <w:noProof/>
          </w:rPr>
          <w:t>67</w:t>
        </w:r>
      </w:fldSimple>
      <w:r>
        <w:t xml:space="preserve"> </w:t>
      </w:r>
      <w:r w:rsidRPr="009C76A3">
        <w:t>Did those who saw the cars caused explosive damage have more fun? (Average)</w:t>
      </w:r>
      <w:bookmarkEnd w:id="161"/>
    </w:p>
    <w:p w:rsidR="00C714A8" w:rsidRDefault="00C714A8" w:rsidP="00A57513">
      <w:pPr>
        <w:spacing w:line="480" w:lineRule="auto"/>
        <w:ind w:left="-720" w:right="-720"/>
        <w:rPr>
          <w:rFonts w:eastAsia="TimesNewRomanPSMT" w:cs="Arial"/>
          <w:b/>
          <w:bCs/>
          <w:kern w:val="32"/>
          <w:szCs w:val="24"/>
        </w:rPr>
      </w:pPr>
    </w:p>
    <w:p w:rsidR="000657C9" w:rsidRPr="000657C9" w:rsidRDefault="00C714A8" w:rsidP="00A57513">
      <w:pPr>
        <w:spacing w:line="480" w:lineRule="auto"/>
        <w:ind w:left="-720" w:right="-720"/>
        <w:rPr>
          <w:rFonts w:eastAsia="TimesNewRomanPSMT" w:cs="Arial"/>
          <w:bCs/>
          <w:kern w:val="32"/>
          <w:szCs w:val="24"/>
        </w:rPr>
      </w:pPr>
      <w:r>
        <w:rPr>
          <w:rFonts w:eastAsia="TimesNewRomanPSMT" w:cs="Arial"/>
          <w:b/>
          <w:bCs/>
          <w:kern w:val="32"/>
          <w:szCs w:val="24"/>
        </w:rPr>
        <w:tab/>
      </w:r>
      <w:r>
        <w:rPr>
          <w:rFonts w:eastAsia="TimesNewRomanPSMT" w:cs="Arial"/>
          <w:bCs/>
          <w:kern w:val="32"/>
          <w:szCs w:val="24"/>
        </w:rPr>
        <w:t xml:space="preserve">Here we can see a </w:t>
      </w:r>
      <w:r w:rsidR="00AF5688">
        <w:rPr>
          <w:rFonts w:eastAsia="TimesNewRomanPSMT" w:cs="Arial"/>
          <w:bCs/>
          <w:kern w:val="32"/>
          <w:szCs w:val="24"/>
        </w:rPr>
        <w:t xml:space="preserve">positive </w:t>
      </w:r>
      <w:r w:rsidR="00694A84">
        <w:rPr>
          <w:rFonts w:eastAsia="TimesNewRomanPSMT" w:cs="Arial"/>
          <w:bCs/>
          <w:kern w:val="32"/>
          <w:szCs w:val="24"/>
        </w:rPr>
        <w:t>relationship</w:t>
      </w:r>
      <w:r>
        <w:rPr>
          <w:rFonts w:eastAsia="TimesNewRomanPSMT" w:cs="Arial"/>
          <w:bCs/>
          <w:kern w:val="32"/>
          <w:szCs w:val="24"/>
        </w:rPr>
        <w:t xml:space="preserve"> between players who saw cars could do explosive damage to enemies and how much fun those players had. </w:t>
      </w:r>
      <w:r w:rsidR="004253B3">
        <w:rPr>
          <w:rFonts w:eastAsia="TimesNewRomanPSMT" w:cs="Arial"/>
          <w:bCs/>
          <w:kern w:val="32"/>
          <w:szCs w:val="24"/>
        </w:rPr>
        <w:t xml:space="preserve">While there is no </w:t>
      </w:r>
      <w:r w:rsidR="00C10F08">
        <w:rPr>
          <w:rFonts w:eastAsia="TimesNewRomanPSMT" w:cs="Arial"/>
          <w:bCs/>
          <w:kern w:val="32"/>
          <w:szCs w:val="24"/>
        </w:rPr>
        <w:t>guarantee</w:t>
      </w:r>
      <w:r w:rsidR="004253B3">
        <w:rPr>
          <w:rFonts w:eastAsia="TimesNewRomanPSMT" w:cs="Arial"/>
          <w:bCs/>
          <w:kern w:val="32"/>
          <w:szCs w:val="24"/>
        </w:rPr>
        <w:t xml:space="preserve"> that the player used cars instead of exploding barrels which are present in the same are</w:t>
      </w:r>
      <w:r w:rsidR="000657C9">
        <w:rPr>
          <w:rFonts w:eastAsia="TimesNewRomanPSMT" w:cs="Arial"/>
          <w:bCs/>
          <w:kern w:val="32"/>
          <w:szCs w:val="24"/>
        </w:rPr>
        <w:t>a, players who were confused by the car’s explosiveness had less fun and marked down that they had a hard time distinguishing the difference between explosions caused by barrels and explosions from cars. Said one participant, “</w:t>
      </w:r>
      <w:r w:rsidR="000657C9" w:rsidRPr="000657C9">
        <w:rPr>
          <w:color w:val="000000"/>
          <w:szCs w:val="24"/>
        </w:rPr>
        <w:t>It wasn’t clear to me that cars blew up on their own, especially with so many of the explosive barrels already around.</w:t>
      </w:r>
      <w:r w:rsidR="000657C9">
        <w:rPr>
          <w:color w:val="000000"/>
          <w:szCs w:val="24"/>
        </w:rPr>
        <w:t>”</w:t>
      </w:r>
    </w:p>
    <w:p w:rsidR="00C714A8" w:rsidRDefault="000657C9" w:rsidP="00A57513">
      <w:pPr>
        <w:spacing w:line="480" w:lineRule="auto"/>
        <w:ind w:left="-720" w:right="-720"/>
        <w:rPr>
          <w:rFonts w:eastAsia="TimesNewRomanPSMT" w:cs="Arial"/>
          <w:bCs/>
          <w:kern w:val="32"/>
          <w:szCs w:val="24"/>
        </w:rPr>
      </w:pPr>
      <w:r>
        <w:rPr>
          <w:rFonts w:eastAsia="TimesNewRomanPSMT" w:cs="Arial"/>
          <w:bCs/>
          <w:kern w:val="32"/>
          <w:szCs w:val="24"/>
        </w:rPr>
        <w:tab/>
        <w:t xml:space="preserve">While a direct link between the exploding cars creating more fun is unclear, the negative seems to be </w:t>
      </w:r>
      <w:r w:rsidR="00C10F08">
        <w:rPr>
          <w:rFonts w:eastAsia="TimesNewRomanPSMT" w:cs="Arial"/>
          <w:bCs/>
          <w:kern w:val="32"/>
          <w:szCs w:val="24"/>
        </w:rPr>
        <w:t>clearer</w:t>
      </w:r>
      <w:r>
        <w:rPr>
          <w:rFonts w:eastAsia="TimesNewRomanPSMT" w:cs="Arial"/>
          <w:bCs/>
          <w:kern w:val="32"/>
          <w:szCs w:val="24"/>
        </w:rPr>
        <w:t>.</w:t>
      </w:r>
      <w:r w:rsidR="004C0FC9">
        <w:rPr>
          <w:rFonts w:eastAsia="TimesNewRomanPSMT" w:cs="Arial"/>
          <w:bCs/>
          <w:kern w:val="32"/>
          <w:szCs w:val="24"/>
        </w:rPr>
        <w:t xml:space="preserve"> As predicted by the v</w:t>
      </w:r>
      <w:r w:rsidR="00C52883">
        <w:rPr>
          <w:rFonts w:eastAsia="TimesNewRomanPSMT" w:cs="Arial"/>
          <w:bCs/>
          <w:kern w:val="32"/>
          <w:szCs w:val="24"/>
        </w:rPr>
        <w:t>i</w:t>
      </w:r>
      <w:r w:rsidR="004C0FC9">
        <w:rPr>
          <w:rFonts w:eastAsia="TimesNewRomanPSMT" w:cs="Arial"/>
          <w:bCs/>
          <w:kern w:val="32"/>
          <w:szCs w:val="24"/>
        </w:rPr>
        <w:t>sibility rule,</w:t>
      </w:r>
      <w:r>
        <w:rPr>
          <w:rFonts w:eastAsia="TimesNewRomanPSMT" w:cs="Arial"/>
          <w:bCs/>
          <w:kern w:val="32"/>
          <w:szCs w:val="24"/>
        </w:rPr>
        <w:t xml:space="preserve"> </w:t>
      </w:r>
      <w:r w:rsidR="004C0FC9">
        <w:rPr>
          <w:rFonts w:eastAsia="TimesNewRomanPSMT" w:cs="Arial"/>
          <w:bCs/>
          <w:kern w:val="32"/>
          <w:szCs w:val="24"/>
        </w:rPr>
        <w:t>p</w:t>
      </w:r>
      <w:r w:rsidR="00C10F08">
        <w:rPr>
          <w:rFonts w:eastAsia="TimesNewRomanPSMT" w:cs="Arial"/>
          <w:bCs/>
          <w:kern w:val="32"/>
          <w:szCs w:val="24"/>
        </w:rPr>
        <w:t xml:space="preserve">layers confused by a lack of communication or confusion caused by mishandled communication </w:t>
      </w:r>
      <w:r w:rsidR="004C0FC9">
        <w:rPr>
          <w:rFonts w:eastAsia="TimesNewRomanPSMT" w:cs="Arial"/>
          <w:bCs/>
          <w:kern w:val="32"/>
          <w:szCs w:val="24"/>
        </w:rPr>
        <w:t>had less fun</w:t>
      </w:r>
      <w:r>
        <w:rPr>
          <w:rFonts w:eastAsia="TimesNewRomanPSMT" w:cs="Arial"/>
          <w:bCs/>
          <w:kern w:val="32"/>
          <w:szCs w:val="24"/>
        </w:rPr>
        <w:t>.</w:t>
      </w:r>
      <w:r w:rsidR="00A52CD1">
        <w:rPr>
          <w:rFonts w:eastAsia="TimesNewRomanPSMT" w:cs="Arial"/>
          <w:bCs/>
          <w:kern w:val="32"/>
          <w:szCs w:val="24"/>
        </w:rPr>
        <w:t xml:space="preserve"> </w:t>
      </w:r>
    </w:p>
    <w:p w:rsidR="00105CB2" w:rsidRDefault="00105CB2" w:rsidP="00A57513">
      <w:pPr>
        <w:spacing w:line="480" w:lineRule="auto"/>
        <w:ind w:left="-720" w:right="-720"/>
        <w:rPr>
          <w:rFonts w:eastAsia="TimesNewRomanPSMT" w:cs="Arial"/>
          <w:bCs/>
          <w:kern w:val="32"/>
          <w:szCs w:val="24"/>
        </w:rPr>
      </w:pPr>
      <w:r w:rsidRPr="00105CB2">
        <w:rPr>
          <w:rFonts w:eastAsia="TimesNewRomanPSMT" w:cs="Arial"/>
          <w:bCs/>
          <w:noProof/>
          <w:kern w:val="32"/>
          <w:szCs w:val="24"/>
        </w:rPr>
        <w:lastRenderedPageBreak/>
        <w:drawing>
          <wp:inline distT="0" distB="0" distL="0" distR="0">
            <wp:extent cx="5156973" cy="2623930"/>
            <wp:effectExtent l="19050" t="0" r="24627" b="4970"/>
            <wp:docPr id="90"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5D4A57" w:rsidRDefault="005D4A57" w:rsidP="00A57513">
      <w:pPr>
        <w:pStyle w:val="Caption"/>
        <w:keepNext/>
        <w:spacing w:line="480" w:lineRule="auto"/>
        <w:ind w:left="-720" w:right="-720"/>
      </w:pPr>
      <w:bookmarkStart w:id="162" w:name="_Toc309439679"/>
      <w:r>
        <w:t xml:space="preserve">Table </w:t>
      </w:r>
      <w:fldSimple w:instr=" SEQ Table \* ARABIC ">
        <w:r w:rsidR="00CF3CBB">
          <w:rPr>
            <w:noProof/>
          </w:rPr>
          <w:t>68</w:t>
        </w:r>
      </w:fldSimple>
      <w:r>
        <w:t xml:space="preserve"> Did those who saw the cars caused explosive damage find Area 2 easier?</w:t>
      </w:r>
      <w:bookmarkEnd w:id="162"/>
    </w:p>
    <w:p w:rsidR="005D4A57" w:rsidRDefault="005D4A57" w:rsidP="00A57513">
      <w:pPr>
        <w:spacing w:line="480" w:lineRule="auto"/>
        <w:ind w:left="-720" w:right="-720"/>
        <w:rPr>
          <w:rFonts w:eastAsia="TimesNewRomanPSMT" w:cs="Arial"/>
          <w:bCs/>
          <w:kern w:val="32"/>
          <w:szCs w:val="24"/>
        </w:rPr>
      </w:pPr>
    </w:p>
    <w:p w:rsidR="005D4A57" w:rsidRDefault="00A52CD1" w:rsidP="00A57513">
      <w:pPr>
        <w:keepNext/>
        <w:spacing w:line="480" w:lineRule="auto"/>
        <w:ind w:left="-720" w:right="-720"/>
      </w:pPr>
      <w:r w:rsidRPr="00A52CD1">
        <w:rPr>
          <w:rFonts w:eastAsia="TimesNewRomanPSMT" w:cs="Arial"/>
          <w:bCs/>
          <w:noProof/>
          <w:kern w:val="32"/>
          <w:szCs w:val="24"/>
        </w:rPr>
        <w:drawing>
          <wp:inline distT="0" distB="0" distL="0" distR="0">
            <wp:extent cx="5157249" cy="2671639"/>
            <wp:effectExtent l="19050" t="0" r="24351" b="0"/>
            <wp:docPr id="74"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F36398" w:rsidRDefault="005D4A57" w:rsidP="00A57513">
      <w:pPr>
        <w:pStyle w:val="Caption"/>
        <w:spacing w:line="480" w:lineRule="auto"/>
        <w:ind w:left="-720" w:right="-720"/>
      </w:pPr>
      <w:bookmarkStart w:id="163" w:name="_Toc309439680"/>
      <w:r>
        <w:t xml:space="preserve">Table </w:t>
      </w:r>
      <w:fldSimple w:instr=" SEQ Table \* ARABIC ">
        <w:r w:rsidR="00CF3CBB">
          <w:rPr>
            <w:noProof/>
          </w:rPr>
          <w:t>69</w:t>
        </w:r>
      </w:fldSimple>
      <w:r>
        <w:t xml:space="preserve"> Did those who saw the cars caused explosive damage find </w:t>
      </w:r>
      <w:r w:rsidR="00F24696">
        <w:t xml:space="preserve">Area </w:t>
      </w:r>
      <w:r>
        <w:t>2 easier?</w:t>
      </w:r>
      <w:bookmarkEnd w:id="163"/>
    </w:p>
    <w:p w:rsidR="00405066" w:rsidRDefault="00405066" w:rsidP="00A57513">
      <w:pPr>
        <w:spacing w:line="480" w:lineRule="auto"/>
        <w:ind w:left="-720" w:right="-720"/>
        <w:rPr>
          <w:rFonts w:eastAsia="TimesNewRomanPSMT"/>
        </w:rPr>
      </w:pPr>
    </w:p>
    <w:p w:rsidR="00405066" w:rsidRDefault="00405066" w:rsidP="00A57513">
      <w:pPr>
        <w:spacing w:line="480" w:lineRule="auto"/>
        <w:ind w:left="-720" w:right="-720"/>
        <w:rPr>
          <w:rFonts w:eastAsia="TimesNewRomanPSMT"/>
        </w:rPr>
      </w:pPr>
      <w:r>
        <w:rPr>
          <w:rFonts w:eastAsia="TimesNewRomanPSMT"/>
        </w:rPr>
        <w:tab/>
        <w:t xml:space="preserve">There was also a </w:t>
      </w:r>
      <w:r w:rsidR="00AF5688">
        <w:rPr>
          <w:rFonts w:eastAsia="TimesNewRomanPSMT"/>
        </w:rPr>
        <w:t>link</w:t>
      </w:r>
      <w:r>
        <w:rPr>
          <w:rFonts w:eastAsia="TimesNewRomanPSMT"/>
        </w:rPr>
        <w:t xml:space="preserve"> between those who saw cars caused explosive damage and how difficult players found the Area 2. The thesis suggests that in order for secondary mechanic objects like the exploding car to be used by players, their destructibility needs to be communicated. The results show </w:t>
      </w:r>
      <w:r>
        <w:rPr>
          <w:rFonts w:eastAsia="TimesNewRomanPSMT"/>
        </w:rPr>
        <w:lastRenderedPageBreak/>
        <w:t xml:space="preserve">that </w:t>
      </w:r>
      <w:r w:rsidR="008351D5">
        <w:rPr>
          <w:rFonts w:eastAsia="TimesNewRomanPSMT"/>
        </w:rPr>
        <w:t xml:space="preserve">those who knew cars exploded on average rated the area between very easy and easy while those who did not notice the cars found the area to be easy to challenging. While there were other factors at play that could have made the area easier, and it is unknown whether players actually used the cars to destroy enemies over the available exploding barrels in this area, there is a strong </w:t>
      </w:r>
      <w:r w:rsidR="00694A84">
        <w:rPr>
          <w:rFonts w:eastAsia="TimesNewRomanPSMT"/>
        </w:rPr>
        <w:t>relationship</w:t>
      </w:r>
      <w:r w:rsidR="008351D5">
        <w:rPr>
          <w:rFonts w:eastAsia="TimesNewRomanPSMT"/>
        </w:rPr>
        <w:t xml:space="preserve"> that says the visibility of the utility object led players to have more fun overall. This suggests players who think there are a plethora of destructible objects enjoy exploring all of those options to take out enemies. Adding to player choice can enhance a player’s experience, so by following the visibility rule, players notice more options to complete the objective and the number of player choices increases.</w:t>
      </w:r>
    </w:p>
    <w:p w:rsidR="008351D5" w:rsidRPr="00405066" w:rsidRDefault="008351D5" w:rsidP="00A57513">
      <w:pPr>
        <w:spacing w:line="480" w:lineRule="auto"/>
        <w:ind w:left="-720" w:right="-720"/>
        <w:rPr>
          <w:rFonts w:eastAsia="TimesNewRomanPSMT"/>
        </w:rPr>
      </w:pPr>
    </w:p>
    <w:p w:rsidR="001B5A94" w:rsidRDefault="003523F8" w:rsidP="00A57513">
      <w:pPr>
        <w:keepNext/>
        <w:spacing w:line="480" w:lineRule="auto"/>
        <w:ind w:left="-720" w:right="-720"/>
      </w:pPr>
      <w:r w:rsidRPr="003523F8">
        <w:rPr>
          <w:rFonts w:eastAsia="TimesNewRomanPSMT" w:cs="Arial"/>
          <w:bCs/>
          <w:noProof/>
          <w:kern w:val="32"/>
          <w:szCs w:val="24"/>
        </w:rPr>
        <w:drawing>
          <wp:inline distT="0" distB="0" distL="0" distR="0">
            <wp:extent cx="5486400" cy="3200400"/>
            <wp:effectExtent l="19050" t="0" r="19050" b="0"/>
            <wp:docPr id="91"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274789" w:rsidRPr="00274789" w:rsidRDefault="001B5A94" w:rsidP="00A57513">
      <w:pPr>
        <w:pStyle w:val="Caption"/>
        <w:spacing w:line="480" w:lineRule="auto"/>
        <w:ind w:left="-720" w:right="-720"/>
      </w:pPr>
      <w:bookmarkStart w:id="164" w:name="_Toc309439681"/>
      <w:r>
        <w:t xml:space="preserve">Table </w:t>
      </w:r>
      <w:fldSimple w:instr=" SEQ Table \* ARABIC ">
        <w:r w:rsidR="00CF3CBB">
          <w:rPr>
            <w:noProof/>
          </w:rPr>
          <w:t>70</w:t>
        </w:r>
      </w:fldSimple>
      <w:r>
        <w:t xml:space="preserve"> </w:t>
      </w:r>
      <w:r w:rsidR="00274789" w:rsidRPr="00274789">
        <w:t>Did those who used the tanker to destroy the enemy have more fun</w:t>
      </w:r>
      <w:r w:rsidR="00274789">
        <w:t xml:space="preserve"> in Area 3</w:t>
      </w:r>
      <w:r w:rsidR="00446AF0">
        <w:t xml:space="preserve"> </w:t>
      </w:r>
      <w:r w:rsidR="00274789" w:rsidRPr="00274789">
        <w:t>(Average)</w:t>
      </w:r>
      <w:r w:rsidR="00274789">
        <w:t>?</w:t>
      </w:r>
      <w:bookmarkEnd w:id="164"/>
    </w:p>
    <w:p w:rsidR="001B5A94" w:rsidRPr="001B5A94" w:rsidRDefault="001B5A94" w:rsidP="00A57513">
      <w:pPr>
        <w:pStyle w:val="Caption"/>
        <w:spacing w:line="480" w:lineRule="auto"/>
        <w:ind w:left="-720" w:right="-720"/>
        <w:rPr>
          <w:rFonts w:eastAsia="TimesNewRomanPSMT"/>
        </w:rPr>
      </w:pPr>
      <w:r>
        <w:rPr>
          <w:rFonts w:eastAsia="TimesNewRomanPSMT"/>
        </w:rPr>
        <w:tab/>
      </w:r>
      <w:r w:rsidR="007446B3">
        <w:rPr>
          <w:rFonts w:eastAsia="TimesNewRomanPSMT"/>
        </w:rPr>
        <w:t xml:space="preserve"> </w:t>
      </w:r>
    </w:p>
    <w:p w:rsidR="00650B0E" w:rsidRDefault="00650B0E" w:rsidP="00A57513">
      <w:pPr>
        <w:spacing w:line="480" w:lineRule="auto"/>
        <w:ind w:left="-720" w:right="-720"/>
        <w:rPr>
          <w:rFonts w:eastAsia="TimesNewRomanPSMT"/>
          <w:b/>
          <w:kern w:val="32"/>
          <w:szCs w:val="24"/>
        </w:rPr>
      </w:pPr>
    </w:p>
    <w:p w:rsidR="00274789" w:rsidRDefault="001B5A94" w:rsidP="00A57513">
      <w:pPr>
        <w:keepNext/>
        <w:spacing w:line="480" w:lineRule="auto"/>
        <w:ind w:left="-720" w:right="-720"/>
      </w:pPr>
      <w:r w:rsidRPr="001B5A94">
        <w:rPr>
          <w:rFonts w:eastAsia="TimesNewRomanPSMT"/>
          <w:b/>
          <w:noProof/>
          <w:kern w:val="32"/>
          <w:szCs w:val="24"/>
        </w:rPr>
        <w:lastRenderedPageBreak/>
        <w:drawing>
          <wp:inline distT="0" distB="0" distL="0" distR="0">
            <wp:extent cx="5156973" cy="2623930"/>
            <wp:effectExtent l="19050" t="0" r="24627" b="4970"/>
            <wp:docPr id="9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1B5A94" w:rsidRDefault="00274789" w:rsidP="00A57513">
      <w:pPr>
        <w:pStyle w:val="Caption"/>
        <w:spacing w:line="480" w:lineRule="auto"/>
        <w:ind w:left="-720" w:right="-720"/>
        <w:rPr>
          <w:rFonts w:eastAsia="TimesNewRomanPSMT" w:cs="Arial"/>
          <w:bCs w:val="0"/>
          <w:kern w:val="32"/>
          <w:szCs w:val="24"/>
        </w:rPr>
      </w:pPr>
      <w:bookmarkStart w:id="165" w:name="_Toc309439682"/>
      <w:r>
        <w:t xml:space="preserve">Table </w:t>
      </w:r>
      <w:fldSimple w:instr=" SEQ Table \* ARABIC ">
        <w:r w:rsidR="00CF3CBB">
          <w:rPr>
            <w:noProof/>
          </w:rPr>
          <w:t>71</w:t>
        </w:r>
      </w:fldSimple>
      <w:r>
        <w:t xml:space="preserve"> Did those </w:t>
      </w:r>
      <w:r w:rsidR="00446AF0">
        <w:t xml:space="preserve">who </w:t>
      </w:r>
      <w:r>
        <w:t xml:space="preserve">used the tanker to destroy the boomer have more fun in </w:t>
      </w:r>
      <w:r w:rsidR="00446AF0">
        <w:t xml:space="preserve">Area </w:t>
      </w:r>
      <w:r>
        <w:t>3?</w:t>
      </w:r>
      <w:bookmarkEnd w:id="165"/>
    </w:p>
    <w:p w:rsidR="001B5A94" w:rsidRDefault="001B5A94" w:rsidP="00A57513">
      <w:pPr>
        <w:spacing w:line="480" w:lineRule="auto"/>
        <w:ind w:left="-720" w:right="-720"/>
        <w:rPr>
          <w:rFonts w:eastAsia="TimesNewRomanPSMT"/>
          <w:kern w:val="32"/>
          <w:szCs w:val="24"/>
        </w:rPr>
      </w:pPr>
    </w:p>
    <w:p w:rsidR="007446B3" w:rsidRDefault="007446B3" w:rsidP="00A57513">
      <w:pPr>
        <w:spacing w:line="480" w:lineRule="auto"/>
        <w:ind w:left="-720" w:right="-720"/>
        <w:rPr>
          <w:rFonts w:eastAsia="TimesNewRomanPSMT"/>
          <w:kern w:val="32"/>
          <w:szCs w:val="24"/>
        </w:rPr>
      </w:pPr>
    </w:p>
    <w:p w:rsidR="003F23C8" w:rsidRDefault="007446B3" w:rsidP="00A57513">
      <w:pPr>
        <w:spacing w:line="480" w:lineRule="auto"/>
        <w:ind w:left="-720" w:right="-720" w:firstLine="720"/>
        <w:rPr>
          <w:rFonts w:eastAsia="TimesNewRomanPSMT"/>
        </w:rPr>
      </w:pPr>
      <w:r>
        <w:rPr>
          <w:rFonts w:eastAsia="TimesNewRomanPSMT"/>
        </w:rPr>
        <w:t xml:space="preserve">The tanker truck in </w:t>
      </w:r>
      <w:r w:rsidR="00446AF0">
        <w:rPr>
          <w:rFonts w:eastAsia="TimesNewRomanPSMT"/>
        </w:rPr>
        <w:t xml:space="preserve">Area </w:t>
      </w:r>
      <w:r>
        <w:rPr>
          <w:rFonts w:eastAsia="TimesNewRomanPSMT"/>
        </w:rPr>
        <w:t xml:space="preserve">3 was the major visibility test of this area. The tanker falls under the category of secondary mechanic destructible because using it provides another tactic in defeating an enemy. </w:t>
      </w:r>
      <w:r w:rsidR="00446AF0">
        <w:rPr>
          <w:rFonts w:eastAsia="TimesNewRomanPSMT"/>
        </w:rPr>
        <w:t xml:space="preserve">Players </w:t>
      </w:r>
      <w:r>
        <w:rPr>
          <w:rFonts w:eastAsia="TimesNewRomanPSMT"/>
        </w:rPr>
        <w:t xml:space="preserve">face off in </w:t>
      </w:r>
      <w:r w:rsidR="00446AF0">
        <w:rPr>
          <w:rFonts w:eastAsia="TimesNewRomanPSMT"/>
        </w:rPr>
        <w:t xml:space="preserve">Area </w:t>
      </w:r>
      <w:r>
        <w:rPr>
          <w:rFonts w:eastAsia="TimesNewRomanPSMT"/>
        </w:rPr>
        <w:t>3 against a grenade launching boomer. They can either take it out with conventional weapons, or they can shoot a load bearing sign supporting a lar</w:t>
      </w:r>
      <w:r w:rsidR="00650E8A">
        <w:rPr>
          <w:rFonts w:eastAsia="TimesNewRomanPSMT"/>
        </w:rPr>
        <w:t>g</w:t>
      </w:r>
      <w:r>
        <w:rPr>
          <w:rFonts w:eastAsia="TimesNewRomanPSMT"/>
        </w:rPr>
        <w:t xml:space="preserve">e truck. Shooting the sign causes the truck to roll down and crush the boomer. The load bearing sign used a great deal of communication techniques. It was pointed out in a cinematic, it glowed and it had a point of interest marker which automatically focuses the </w:t>
      </w:r>
      <w:r w:rsidR="003F23C8">
        <w:rPr>
          <w:rFonts w:eastAsia="TimesNewRomanPSMT"/>
        </w:rPr>
        <w:t>player’s</w:t>
      </w:r>
      <w:r>
        <w:rPr>
          <w:rFonts w:eastAsia="TimesNewRomanPSMT"/>
        </w:rPr>
        <w:t xml:space="preserve"> attention on the sign. As a result, 82 percent of players chose to shoot the sign as opposed to using conventional weapons. </w:t>
      </w:r>
    </w:p>
    <w:p w:rsidR="007446B3" w:rsidRDefault="007446B3" w:rsidP="00A57513">
      <w:pPr>
        <w:spacing w:line="480" w:lineRule="auto"/>
        <w:ind w:left="-720" w:right="-720" w:firstLine="720"/>
        <w:rPr>
          <w:rFonts w:eastAsia="TimesNewRomanPSMT"/>
        </w:rPr>
      </w:pPr>
      <w:r>
        <w:rPr>
          <w:rFonts w:eastAsia="TimesNewRomanPSMT"/>
        </w:rPr>
        <w:t>The graph shows that in actuality the four people who used the Torque bow</w:t>
      </w:r>
      <w:r w:rsidR="003F23C8">
        <w:rPr>
          <w:rFonts w:eastAsia="TimesNewRomanPSMT"/>
        </w:rPr>
        <w:t xml:space="preserve"> to defeat the boomer</w:t>
      </w:r>
      <w:r>
        <w:rPr>
          <w:rFonts w:eastAsia="TimesNewRomanPSMT"/>
        </w:rPr>
        <w:t xml:space="preserve"> had a higher average level of fun compared to the other 19 people who used the tanker to take down the Boomer. Considering disparity between the two populations and the slim margin of .18 between the fun levels of the two groups, this is not a very </w:t>
      </w:r>
      <w:r w:rsidR="00AF5688">
        <w:rPr>
          <w:rFonts w:eastAsia="TimesNewRomanPSMT"/>
        </w:rPr>
        <w:t xml:space="preserve">strong </w:t>
      </w:r>
      <w:r>
        <w:rPr>
          <w:rFonts w:eastAsia="TimesNewRomanPSMT"/>
        </w:rPr>
        <w:t xml:space="preserve">result. However we do learn something from these </w:t>
      </w:r>
      <w:r>
        <w:rPr>
          <w:rFonts w:eastAsia="TimesNewRomanPSMT"/>
        </w:rPr>
        <w:lastRenderedPageBreak/>
        <w:t xml:space="preserve">findings. The four people who used weapons on the Boomer used the torque bow, one of the more unique and exciting weapons in </w:t>
      </w:r>
      <w:r>
        <w:rPr>
          <w:rFonts w:eastAsia="TimesNewRomanPSMT"/>
          <w:i/>
        </w:rPr>
        <w:t>Gears of War</w:t>
      </w:r>
      <w:r>
        <w:rPr>
          <w:rFonts w:eastAsia="TimesNewRomanPSMT"/>
        </w:rPr>
        <w:t xml:space="preserve">. It fires an exploding arrow which detonates upon penetration into a surface. It requires careful aim and creates a powerful explosion that takes out </w:t>
      </w:r>
      <w:r w:rsidR="00274789">
        <w:rPr>
          <w:rFonts w:eastAsia="TimesNewRomanPSMT"/>
        </w:rPr>
        <w:t xml:space="preserve">even the most powerful enemies. This kind of skill test to take out a Boomer from long range with this weapon might </w:t>
      </w:r>
      <w:r w:rsidR="00E77BD4">
        <w:rPr>
          <w:rFonts w:eastAsia="TimesNewRomanPSMT"/>
        </w:rPr>
        <w:t xml:space="preserve">very </w:t>
      </w:r>
      <w:r w:rsidR="00274789">
        <w:rPr>
          <w:rFonts w:eastAsia="TimesNewRomanPSMT"/>
        </w:rPr>
        <w:t xml:space="preserve">well be as </w:t>
      </w:r>
      <w:r w:rsidR="003F23C8">
        <w:rPr>
          <w:rFonts w:eastAsia="TimesNewRomanPSMT"/>
        </w:rPr>
        <w:t>entertaining as or</w:t>
      </w:r>
      <w:r w:rsidR="00274789">
        <w:rPr>
          <w:rFonts w:eastAsia="TimesNewRomanPSMT"/>
        </w:rPr>
        <w:t xml:space="preserve"> more entertaining than using a destructible. </w:t>
      </w:r>
      <w:r w:rsidR="00E77BD4">
        <w:rPr>
          <w:rFonts w:eastAsia="TimesNewRomanPSMT"/>
        </w:rPr>
        <w:t xml:space="preserve">The collapsing tanker was the most obvious way to defeat the boomer, </w:t>
      </w:r>
      <w:r w:rsidR="00274789">
        <w:rPr>
          <w:rFonts w:eastAsia="TimesNewRomanPSMT"/>
        </w:rPr>
        <w:t xml:space="preserve">however some players take pleasure in trying to do things their own way and make their own fun, which is ironically what widespread destruction is supposed to simulate. </w:t>
      </w:r>
    </w:p>
    <w:p w:rsidR="00AE719A" w:rsidRDefault="00AE719A" w:rsidP="00A57513">
      <w:pPr>
        <w:spacing w:line="480" w:lineRule="auto"/>
        <w:ind w:left="-720" w:right="-720" w:firstLine="720"/>
        <w:rPr>
          <w:rFonts w:eastAsia="TimesNewRomanPSMT"/>
        </w:rPr>
      </w:pPr>
    </w:p>
    <w:p w:rsidR="00A3000E" w:rsidRDefault="00AE719A" w:rsidP="00A57513">
      <w:pPr>
        <w:keepNext/>
        <w:spacing w:line="480" w:lineRule="auto"/>
        <w:ind w:left="-720" w:right="-720"/>
      </w:pPr>
      <w:r w:rsidRPr="00AE719A">
        <w:rPr>
          <w:rFonts w:eastAsia="TimesNewRomanPSMT"/>
          <w:noProof/>
        </w:rPr>
        <w:drawing>
          <wp:inline distT="0" distB="0" distL="0" distR="0">
            <wp:extent cx="5156973" cy="2623930"/>
            <wp:effectExtent l="19050" t="0" r="24627" b="4970"/>
            <wp:docPr id="96"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AE719A" w:rsidRPr="007446B3" w:rsidRDefault="00A3000E" w:rsidP="00A57513">
      <w:pPr>
        <w:pStyle w:val="Caption"/>
        <w:spacing w:line="480" w:lineRule="auto"/>
        <w:ind w:left="-720" w:right="-720"/>
        <w:rPr>
          <w:rFonts w:eastAsia="TimesNewRomanPSMT"/>
          <w:kern w:val="32"/>
          <w:szCs w:val="24"/>
        </w:rPr>
      </w:pPr>
      <w:bookmarkStart w:id="166" w:name="_Toc309439683"/>
      <w:r>
        <w:t xml:space="preserve">Table </w:t>
      </w:r>
      <w:fldSimple w:instr=" SEQ Table \* ARABIC ">
        <w:r w:rsidR="00CF3CBB">
          <w:rPr>
            <w:noProof/>
          </w:rPr>
          <w:t>72</w:t>
        </w:r>
      </w:fldSimple>
      <w:r>
        <w:t xml:space="preserve"> Did those who used the tanker to destroy the boomer find Area 3 easier?</w:t>
      </w:r>
      <w:bookmarkEnd w:id="166"/>
    </w:p>
    <w:p w:rsidR="007446B3" w:rsidRDefault="007446B3" w:rsidP="00A57513">
      <w:pPr>
        <w:spacing w:line="480" w:lineRule="auto"/>
        <w:ind w:left="-720" w:right="-720"/>
        <w:rPr>
          <w:rFonts w:eastAsia="TimesNewRomanPSMT" w:cs="Arial"/>
          <w:b/>
          <w:bCs/>
          <w:kern w:val="32"/>
          <w:szCs w:val="24"/>
        </w:rPr>
      </w:pPr>
    </w:p>
    <w:p w:rsidR="00A3000E" w:rsidRDefault="007446B3" w:rsidP="00A57513">
      <w:pPr>
        <w:keepNext/>
        <w:spacing w:line="480" w:lineRule="auto"/>
        <w:ind w:left="-720" w:right="-720"/>
      </w:pPr>
      <w:r>
        <w:rPr>
          <w:rFonts w:eastAsia="TimesNewRomanPSMT"/>
          <w:kern w:val="32"/>
          <w:szCs w:val="24"/>
        </w:rPr>
        <w:br w:type="page"/>
      </w:r>
      <w:r w:rsidR="00AE719A" w:rsidRPr="00AE719A">
        <w:rPr>
          <w:rFonts w:eastAsia="TimesNewRomanPSMT"/>
          <w:noProof/>
          <w:kern w:val="32"/>
          <w:szCs w:val="24"/>
        </w:rPr>
        <w:lastRenderedPageBreak/>
        <w:drawing>
          <wp:inline distT="0" distB="0" distL="0" distR="0">
            <wp:extent cx="5486400" cy="3200400"/>
            <wp:effectExtent l="19050" t="0" r="19050" b="0"/>
            <wp:docPr id="100"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7446B3" w:rsidRDefault="00A3000E" w:rsidP="00A57513">
      <w:pPr>
        <w:pStyle w:val="Caption"/>
        <w:spacing w:line="480" w:lineRule="auto"/>
        <w:ind w:left="-720" w:right="-720"/>
        <w:rPr>
          <w:rFonts w:eastAsia="TimesNewRomanPSMT" w:cs="Arial"/>
          <w:b w:val="0"/>
          <w:bCs w:val="0"/>
          <w:kern w:val="32"/>
          <w:szCs w:val="24"/>
        </w:rPr>
      </w:pPr>
      <w:bookmarkStart w:id="167" w:name="_Toc309439684"/>
      <w:r>
        <w:t xml:space="preserve">Table </w:t>
      </w:r>
      <w:fldSimple w:instr=" SEQ Table \* ARABIC ">
        <w:r w:rsidR="00CF3CBB">
          <w:rPr>
            <w:noProof/>
          </w:rPr>
          <w:t>73</w:t>
        </w:r>
      </w:fldSimple>
      <w:r>
        <w:t xml:space="preserve"> Did those who used the tanker to destroy the enemy find Area 3 more difficult?</w:t>
      </w:r>
      <w:bookmarkEnd w:id="167"/>
    </w:p>
    <w:p w:rsidR="00A3000E" w:rsidRPr="00A3000E" w:rsidRDefault="00A57D8D" w:rsidP="00A57513">
      <w:pPr>
        <w:spacing w:line="480" w:lineRule="auto"/>
        <w:ind w:left="-720" w:right="-720"/>
        <w:rPr>
          <w:rFonts w:eastAsia="TimesNewRomanPSMT"/>
          <w:b/>
          <w:kern w:val="32"/>
        </w:rPr>
      </w:pPr>
      <w:r>
        <w:rPr>
          <w:rFonts w:eastAsia="TimesNewRomanPSMT"/>
          <w:kern w:val="32"/>
        </w:rPr>
        <w:tab/>
        <w:t xml:space="preserve">While only four people chose to not use the tanker to destroy the boomer, there is a slight </w:t>
      </w:r>
      <w:r w:rsidR="00AF5688">
        <w:rPr>
          <w:rFonts w:eastAsia="TimesNewRomanPSMT"/>
          <w:kern w:val="32"/>
        </w:rPr>
        <w:t>connection</w:t>
      </w:r>
      <w:r>
        <w:rPr>
          <w:rFonts w:eastAsia="TimesNewRomanPSMT"/>
          <w:kern w:val="32"/>
        </w:rPr>
        <w:t xml:space="preserve"> between difficulty </w:t>
      </w:r>
      <w:r w:rsidR="003B5A2F">
        <w:rPr>
          <w:rFonts w:eastAsia="TimesNewRomanPSMT"/>
          <w:kern w:val="32"/>
        </w:rPr>
        <w:t>and the use of of a visible destructible. The thesis suggests that an object clearly indicating destructibility that offers an easier way to complete a task</w:t>
      </w:r>
      <w:r w:rsidR="00214B0C">
        <w:rPr>
          <w:rFonts w:eastAsia="TimesNewRomanPSMT"/>
          <w:kern w:val="32"/>
        </w:rPr>
        <w:t xml:space="preserve"> makes the</w:t>
      </w:r>
      <w:r w:rsidR="003B5A2F">
        <w:rPr>
          <w:rFonts w:eastAsia="TimesNewRomanPSMT"/>
          <w:kern w:val="32"/>
        </w:rPr>
        <w:t xml:space="preserve"> level easier. Area 3 is extremely easy if one can see the destructible features, especially at the end with the glowing sign</w:t>
      </w:r>
      <w:r w:rsidR="00214B0C">
        <w:rPr>
          <w:rFonts w:eastAsia="TimesNewRomanPSMT"/>
          <w:kern w:val="32"/>
        </w:rPr>
        <w:t xml:space="preserve"> which uses a variety of communication methods to highlight destructibility. On average the players who used the tanker to kill the boomer found Area 3 to be easier than those who did not, however the margin is slim because those who chose an almost equally fun method of using an exploding crossbow bolt to kill the Boomer. Aiming and shooting at the glowing target and aiming and shooting at a large enemy require the same basic gameplay actions.  </w:t>
      </w:r>
    </w:p>
    <w:p w:rsidR="00A3000E" w:rsidRDefault="00A3000E" w:rsidP="00A57513">
      <w:pPr>
        <w:pStyle w:val="Heading3"/>
        <w:spacing w:line="480" w:lineRule="auto"/>
        <w:ind w:left="-720" w:right="-720"/>
        <w:rPr>
          <w:rFonts w:eastAsia="TimesNewRomanPSMT"/>
          <w:kern w:val="32"/>
          <w:sz w:val="24"/>
          <w:szCs w:val="24"/>
        </w:rPr>
      </w:pPr>
    </w:p>
    <w:p w:rsidR="00A3000E" w:rsidRDefault="00A3000E" w:rsidP="00A57513">
      <w:pPr>
        <w:pStyle w:val="Heading3"/>
        <w:spacing w:line="480" w:lineRule="auto"/>
        <w:ind w:left="-720" w:right="-720"/>
        <w:rPr>
          <w:rFonts w:eastAsia="TimesNewRomanPSMT"/>
          <w:kern w:val="32"/>
          <w:sz w:val="24"/>
          <w:szCs w:val="24"/>
        </w:rPr>
      </w:pPr>
    </w:p>
    <w:p w:rsidR="00A3000E" w:rsidRDefault="00A3000E" w:rsidP="00A57513">
      <w:pPr>
        <w:pStyle w:val="Heading3"/>
        <w:spacing w:line="480" w:lineRule="auto"/>
        <w:ind w:left="-720" w:right="-720"/>
        <w:rPr>
          <w:rFonts w:eastAsia="TimesNewRomanPSMT"/>
          <w:kern w:val="32"/>
          <w:sz w:val="24"/>
          <w:szCs w:val="24"/>
        </w:rPr>
      </w:pPr>
    </w:p>
    <w:p w:rsidR="00CE44D9" w:rsidRDefault="00CE44D9" w:rsidP="00A57513">
      <w:pPr>
        <w:spacing w:line="480" w:lineRule="auto"/>
        <w:ind w:left="-720" w:right="-720"/>
        <w:rPr>
          <w:rFonts w:eastAsia="TimesNewRomanPSMT" w:cs="Arial"/>
          <w:b/>
          <w:bCs/>
          <w:kern w:val="32"/>
          <w:szCs w:val="24"/>
        </w:rPr>
      </w:pPr>
      <w:r>
        <w:rPr>
          <w:rFonts w:eastAsia="TimesNewRomanPSMT"/>
          <w:kern w:val="32"/>
          <w:szCs w:val="24"/>
        </w:rPr>
        <w:br w:type="page"/>
      </w:r>
    </w:p>
    <w:p w:rsidR="001A12DD" w:rsidRDefault="001A12DD" w:rsidP="00A57513">
      <w:pPr>
        <w:pStyle w:val="Heading3"/>
        <w:spacing w:line="480" w:lineRule="auto"/>
        <w:ind w:left="-720" w:right="-720"/>
        <w:rPr>
          <w:rFonts w:eastAsia="TimesNewRomanPSMT"/>
          <w:kern w:val="32"/>
          <w:sz w:val="24"/>
          <w:szCs w:val="24"/>
        </w:rPr>
      </w:pPr>
      <w:bookmarkStart w:id="168" w:name="_Toc309439568"/>
      <w:r w:rsidRPr="00DC7FCA">
        <w:rPr>
          <w:rFonts w:eastAsia="TimesNewRomanPSMT"/>
          <w:kern w:val="32"/>
          <w:sz w:val="24"/>
          <w:szCs w:val="24"/>
        </w:rPr>
        <w:lastRenderedPageBreak/>
        <w:t>Utility</w:t>
      </w:r>
      <w:bookmarkEnd w:id="168"/>
    </w:p>
    <w:p w:rsidR="000478F4" w:rsidRDefault="000478F4" w:rsidP="00A57513">
      <w:pPr>
        <w:spacing w:line="480" w:lineRule="auto"/>
        <w:ind w:left="-720" w:right="-720"/>
        <w:rPr>
          <w:rFonts w:eastAsia="TimesNewRomanPSMT"/>
        </w:rPr>
      </w:pPr>
      <w:r>
        <w:rPr>
          <w:rFonts w:eastAsia="TimesNewRomanPSMT"/>
        </w:rPr>
        <w:tab/>
        <w:t>The utility rule is based on using destructible objects for gameplay purposes and how they add extra fun to a level.</w:t>
      </w:r>
    </w:p>
    <w:p w:rsidR="000478F4" w:rsidRPr="000478F4" w:rsidRDefault="000478F4" w:rsidP="00A57513">
      <w:pPr>
        <w:spacing w:line="480" w:lineRule="auto"/>
        <w:ind w:left="-720" w:right="-720"/>
        <w:rPr>
          <w:rFonts w:eastAsia="TimesNewRomanPSMT"/>
        </w:rPr>
      </w:pPr>
    </w:p>
    <w:p w:rsidR="000478F4" w:rsidRPr="000478F4" w:rsidRDefault="000478F4" w:rsidP="00A57513">
      <w:pPr>
        <w:spacing w:line="480" w:lineRule="auto"/>
        <w:ind w:left="-720" w:right="-720"/>
        <w:rPr>
          <w:szCs w:val="24"/>
        </w:rPr>
      </w:pPr>
      <w:r w:rsidRPr="000478F4">
        <w:rPr>
          <w:b/>
          <w:szCs w:val="24"/>
        </w:rPr>
        <w:t>Utility</w:t>
      </w:r>
      <w:r w:rsidRPr="000478F4">
        <w:rPr>
          <w:szCs w:val="24"/>
        </w:rPr>
        <w:t xml:space="preserve"> – Destructible objects with a gameplay purpose provide a greater sense of satisfaction and fun than objects that are purely visual.</w:t>
      </w:r>
      <w:r w:rsidRPr="000478F4" w:rsidDel="00BD48EB">
        <w:rPr>
          <w:szCs w:val="24"/>
        </w:rPr>
        <w:t xml:space="preserve"> </w:t>
      </w:r>
    </w:p>
    <w:p w:rsidR="004628FB" w:rsidRDefault="000478F4" w:rsidP="00A57513">
      <w:pPr>
        <w:spacing w:line="480" w:lineRule="auto"/>
        <w:ind w:left="-720" w:right="-720"/>
        <w:rPr>
          <w:rFonts w:eastAsia="TimesNewRomanPSMT" w:cs="Arial"/>
          <w:bCs/>
          <w:kern w:val="32"/>
          <w:szCs w:val="24"/>
        </w:rPr>
      </w:pPr>
      <w:r>
        <w:rPr>
          <w:rFonts w:eastAsia="TimesNewRomanPSMT" w:cs="Arial"/>
          <w:bCs/>
          <w:kern w:val="32"/>
          <w:szCs w:val="24"/>
        </w:rPr>
        <w:t xml:space="preserve">The test results show a </w:t>
      </w:r>
      <w:r w:rsidR="00AF5688">
        <w:rPr>
          <w:rFonts w:eastAsia="TimesNewRomanPSMT" w:cs="Arial"/>
          <w:bCs/>
          <w:kern w:val="32"/>
          <w:szCs w:val="24"/>
        </w:rPr>
        <w:t>link</w:t>
      </w:r>
      <w:r>
        <w:rPr>
          <w:rFonts w:eastAsia="TimesNewRomanPSMT" w:cs="Arial"/>
          <w:bCs/>
          <w:kern w:val="32"/>
          <w:szCs w:val="24"/>
        </w:rPr>
        <w:t xml:space="preserve"> between people who used destructible objects to destroy enemies and how much fun those players had</w:t>
      </w:r>
      <w:r w:rsidR="00C23FF9">
        <w:rPr>
          <w:rFonts w:eastAsia="TimesNewRomanPSMT" w:cs="Arial"/>
          <w:bCs/>
          <w:kern w:val="32"/>
          <w:szCs w:val="24"/>
        </w:rPr>
        <w:t xml:space="preserve"> compared to those that did not</w:t>
      </w:r>
      <w:r w:rsidR="00F11B00">
        <w:rPr>
          <w:rFonts w:eastAsia="TimesNewRomanPSMT" w:cs="Arial"/>
          <w:bCs/>
          <w:kern w:val="32"/>
          <w:szCs w:val="24"/>
        </w:rPr>
        <w:t xml:space="preserve"> use destructible objects</w:t>
      </w:r>
      <w:r>
        <w:rPr>
          <w:rFonts w:eastAsia="TimesNewRomanPSMT" w:cs="Arial"/>
          <w:bCs/>
          <w:kern w:val="32"/>
          <w:szCs w:val="24"/>
        </w:rPr>
        <w:t>.</w:t>
      </w:r>
    </w:p>
    <w:p w:rsidR="00FF5B09" w:rsidRDefault="001A12DD" w:rsidP="00A57513">
      <w:pPr>
        <w:keepNext/>
        <w:spacing w:line="480" w:lineRule="auto"/>
        <w:ind w:left="-720" w:right="-720"/>
      </w:pPr>
      <w:r w:rsidRPr="000F3E54">
        <w:rPr>
          <w:rFonts w:eastAsia="TimesNewRomanPSMT" w:cs="Arial"/>
          <w:b/>
          <w:bCs/>
          <w:noProof/>
          <w:kern w:val="32"/>
          <w:szCs w:val="24"/>
        </w:rPr>
        <w:drawing>
          <wp:inline distT="0" distB="0" distL="0" distR="0">
            <wp:extent cx="5244713" cy="3062292"/>
            <wp:effectExtent l="19050" t="0" r="13087" b="4758"/>
            <wp:docPr id="89"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1A12DD" w:rsidRDefault="00FF5B09" w:rsidP="00A57513">
      <w:pPr>
        <w:pStyle w:val="Caption"/>
        <w:spacing w:line="480" w:lineRule="auto"/>
        <w:ind w:left="-720" w:right="-720"/>
        <w:rPr>
          <w:rFonts w:eastAsia="TimesNewRomanPSMT" w:cs="Arial"/>
          <w:b w:val="0"/>
          <w:bCs w:val="0"/>
          <w:kern w:val="32"/>
          <w:szCs w:val="24"/>
        </w:rPr>
      </w:pPr>
      <w:bookmarkStart w:id="169" w:name="_Toc309439685"/>
      <w:r>
        <w:t xml:space="preserve">Table </w:t>
      </w:r>
      <w:fldSimple w:instr=" SEQ Table \* ARABIC ">
        <w:r w:rsidR="00CF3CBB">
          <w:rPr>
            <w:noProof/>
          </w:rPr>
          <w:t>74</w:t>
        </w:r>
      </w:fldSimple>
      <w:r>
        <w:t xml:space="preserve"> </w:t>
      </w:r>
      <w:r w:rsidRPr="008B4E57">
        <w:t>Did those who used the environment to achieve the goal find Area 1 more fun</w:t>
      </w:r>
      <w:r w:rsidR="00AE719A">
        <w:t>.</w:t>
      </w:r>
      <w:bookmarkEnd w:id="169"/>
    </w:p>
    <w:p w:rsidR="001A12DD" w:rsidRDefault="001A12DD" w:rsidP="00A57513">
      <w:pPr>
        <w:spacing w:line="480" w:lineRule="auto"/>
        <w:ind w:left="-720" w:right="-720"/>
        <w:rPr>
          <w:rFonts w:eastAsia="TimesNewRomanPSMT" w:cs="Arial"/>
          <w:b/>
          <w:bCs/>
          <w:kern w:val="32"/>
          <w:szCs w:val="24"/>
        </w:rPr>
      </w:pPr>
    </w:p>
    <w:p w:rsidR="00FF5B09" w:rsidRDefault="001A12DD" w:rsidP="00A57513">
      <w:pPr>
        <w:keepNext/>
        <w:spacing w:line="480" w:lineRule="auto"/>
        <w:ind w:left="-720" w:right="-720"/>
      </w:pPr>
      <w:r w:rsidRPr="005D1718">
        <w:rPr>
          <w:rFonts w:eastAsia="TimesNewRomanPSMT" w:cs="Arial"/>
          <w:b/>
          <w:bCs/>
          <w:noProof/>
          <w:kern w:val="32"/>
          <w:szCs w:val="24"/>
        </w:rPr>
        <w:lastRenderedPageBreak/>
        <w:drawing>
          <wp:inline distT="0" distB="0" distL="0" distR="0">
            <wp:extent cx="5489961" cy="3209152"/>
            <wp:effectExtent l="19050" t="0" r="15489" b="0"/>
            <wp:docPr id="92"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1A12DD" w:rsidRPr="005D1718" w:rsidRDefault="00FF5B09" w:rsidP="00A57513">
      <w:pPr>
        <w:pStyle w:val="Caption"/>
        <w:spacing w:line="480" w:lineRule="auto"/>
        <w:ind w:left="-720" w:right="-720"/>
        <w:rPr>
          <w:rFonts w:eastAsia="TimesNewRomanPSMT" w:cs="Arial"/>
          <w:b w:val="0"/>
          <w:bCs w:val="0"/>
          <w:kern w:val="32"/>
          <w:szCs w:val="24"/>
        </w:rPr>
      </w:pPr>
      <w:bookmarkStart w:id="170" w:name="_Toc309439686"/>
      <w:r>
        <w:t xml:space="preserve">Table </w:t>
      </w:r>
      <w:fldSimple w:instr=" SEQ Table \* ARABIC ">
        <w:r w:rsidR="00CF3CBB">
          <w:rPr>
            <w:noProof/>
          </w:rPr>
          <w:t>75</w:t>
        </w:r>
      </w:fldSimple>
      <w:r>
        <w:t xml:space="preserve"> </w:t>
      </w:r>
      <w:r w:rsidRPr="008228A8">
        <w:t>Did those who used the environment to achieve the goal find the area more fun (Average)</w:t>
      </w:r>
      <w:bookmarkEnd w:id="170"/>
    </w:p>
    <w:p w:rsidR="001A12DD" w:rsidRDefault="004C0FC9" w:rsidP="00A57513">
      <w:pPr>
        <w:spacing w:line="480" w:lineRule="auto"/>
        <w:ind w:left="-720" w:right="-720" w:firstLine="720"/>
        <w:rPr>
          <w:rFonts w:eastAsia="TimesNewRomanPSMT" w:cs="Arial"/>
          <w:bCs/>
          <w:kern w:val="32"/>
          <w:szCs w:val="24"/>
        </w:rPr>
      </w:pPr>
      <w:r>
        <w:rPr>
          <w:rFonts w:eastAsia="TimesNewRomanPSMT" w:cs="Arial"/>
          <w:bCs/>
          <w:kern w:val="32"/>
          <w:szCs w:val="24"/>
        </w:rPr>
        <w:t>According to the thesis, players who used the environment to pass the cracked destructible wall would have more fun than those who used conventional ordinance. These graphs show a trend for users who used the barrels to have more fun than those who used a grenade.  This is an indicator that players who used the environment for a gameplay purpose have more fun. While the thesis predicted more fun would be had by players who used utility features, not how much more fun, the utility rule is accurate. However</w:t>
      </w:r>
      <w:r w:rsidR="003F23C8">
        <w:rPr>
          <w:rFonts w:eastAsia="TimesNewRomanPSMT" w:cs="Arial"/>
          <w:bCs/>
          <w:kern w:val="32"/>
          <w:szCs w:val="24"/>
        </w:rPr>
        <w:t>,</w:t>
      </w:r>
      <w:r>
        <w:rPr>
          <w:rFonts w:eastAsia="TimesNewRomanPSMT" w:cs="Arial"/>
          <w:bCs/>
          <w:kern w:val="32"/>
          <w:szCs w:val="24"/>
        </w:rPr>
        <w:t xml:space="preserve"> a greater </w:t>
      </w:r>
      <w:r w:rsidR="00AF5688">
        <w:rPr>
          <w:rFonts w:eastAsia="TimesNewRomanPSMT" w:cs="Arial"/>
          <w:bCs/>
          <w:kern w:val="32"/>
          <w:szCs w:val="24"/>
        </w:rPr>
        <w:t>connection</w:t>
      </w:r>
      <w:r>
        <w:rPr>
          <w:rFonts w:eastAsia="TimesNewRomanPSMT" w:cs="Arial"/>
          <w:bCs/>
          <w:kern w:val="32"/>
          <w:szCs w:val="24"/>
        </w:rPr>
        <w:t xml:space="preserve"> was expected</w:t>
      </w:r>
      <w:r w:rsidR="00CE44D9">
        <w:rPr>
          <w:rFonts w:eastAsia="TimesNewRomanPSMT" w:cs="Arial"/>
          <w:bCs/>
          <w:kern w:val="32"/>
          <w:szCs w:val="24"/>
        </w:rPr>
        <w:t xml:space="preserve">. The reason may be that both methods of destruction provided the same result: the wall blasted apart and the player proceeded through the level. For both methods there was a visual payoff and gameplay proceeded as normal. If instead of a wall to be destroyed, a door was placed on one side of the room the player could open instead, the fun ratings in this area for </w:t>
      </w:r>
      <w:r w:rsidR="00D01BBE">
        <w:rPr>
          <w:rFonts w:eastAsia="TimesNewRomanPSMT" w:cs="Arial"/>
          <w:bCs/>
          <w:kern w:val="32"/>
          <w:szCs w:val="24"/>
        </w:rPr>
        <w:t>those</w:t>
      </w:r>
      <w:r w:rsidR="00CE44D9">
        <w:rPr>
          <w:rFonts w:eastAsia="TimesNewRomanPSMT" w:cs="Arial"/>
          <w:bCs/>
          <w:kern w:val="32"/>
          <w:szCs w:val="24"/>
        </w:rPr>
        <w:t xml:space="preserve"> who chose to take the door would have been far lower than those who chose to use the environment. However in this test cake there wasn’t enough gameplay or visual difference between the two methods of destruction to create much of a difference.</w:t>
      </w:r>
    </w:p>
    <w:p w:rsidR="00AE1F62" w:rsidRDefault="00AE1F62" w:rsidP="00A57513">
      <w:pPr>
        <w:spacing w:line="480" w:lineRule="auto"/>
        <w:ind w:left="-720" w:right="-720" w:firstLine="720"/>
        <w:rPr>
          <w:rFonts w:eastAsia="TimesNewRomanPSMT" w:cs="Arial"/>
          <w:b/>
          <w:bCs/>
          <w:kern w:val="32"/>
          <w:szCs w:val="24"/>
        </w:rPr>
      </w:pPr>
    </w:p>
    <w:p w:rsidR="00FF5B09" w:rsidRDefault="001A12DD" w:rsidP="00A57513">
      <w:pPr>
        <w:keepNext/>
        <w:spacing w:line="480" w:lineRule="auto"/>
        <w:ind w:left="-720" w:right="-720"/>
      </w:pPr>
      <w:r w:rsidRPr="00123DC3">
        <w:rPr>
          <w:rFonts w:eastAsia="TimesNewRomanPSMT" w:cs="Arial"/>
          <w:b/>
          <w:bCs/>
          <w:noProof/>
          <w:kern w:val="32"/>
          <w:szCs w:val="24"/>
        </w:rPr>
        <w:lastRenderedPageBreak/>
        <w:drawing>
          <wp:inline distT="0" distB="0" distL="0" distR="0">
            <wp:extent cx="5486400" cy="3200400"/>
            <wp:effectExtent l="19050" t="0" r="19050" b="0"/>
            <wp:docPr id="94"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1A12DD" w:rsidRDefault="00FF5B09" w:rsidP="00A57513">
      <w:pPr>
        <w:pStyle w:val="Caption"/>
        <w:spacing w:line="480" w:lineRule="auto"/>
        <w:ind w:left="-720" w:right="-720"/>
        <w:rPr>
          <w:rFonts w:eastAsia="TimesNewRomanPSMT" w:cs="Arial"/>
          <w:b w:val="0"/>
          <w:bCs w:val="0"/>
          <w:kern w:val="32"/>
          <w:szCs w:val="24"/>
        </w:rPr>
      </w:pPr>
      <w:bookmarkStart w:id="171" w:name="_Toc309439687"/>
      <w:r>
        <w:t xml:space="preserve">Table </w:t>
      </w:r>
      <w:fldSimple w:instr=" SEQ Table \* ARABIC ">
        <w:r w:rsidR="00CF3CBB">
          <w:rPr>
            <w:noProof/>
          </w:rPr>
          <w:t>76</w:t>
        </w:r>
      </w:fldSimple>
      <w:r>
        <w:t xml:space="preserve"> </w:t>
      </w:r>
      <w:r w:rsidRPr="00C35907">
        <w:t>Did those who used the environment to have an easier time breaking down the wall in Area 1?</w:t>
      </w:r>
      <w:bookmarkEnd w:id="171"/>
    </w:p>
    <w:p w:rsidR="001A12DD" w:rsidRDefault="001A12DD" w:rsidP="00A57513">
      <w:pPr>
        <w:spacing w:line="480" w:lineRule="auto"/>
        <w:ind w:left="-720" w:right="-720"/>
        <w:rPr>
          <w:rFonts w:eastAsia="TimesNewRomanPSMT" w:cs="Arial"/>
          <w:b/>
          <w:bCs/>
          <w:kern w:val="32"/>
          <w:szCs w:val="24"/>
        </w:rPr>
      </w:pPr>
    </w:p>
    <w:p w:rsidR="001A12DD" w:rsidRDefault="001A12DD" w:rsidP="00A57513">
      <w:pPr>
        <w:spacing w:line="480" w:lineRule="auto"/>
        <w:ind w:left="-720" w:right="-720"/>
        <w:rPr>
          <w:rFonts w:eastAsia="TimesNewRomanPSMT" w:cs="Arial"/>
          <w:b/>
          <w:bCs/>
          <w:kern w:val="32"/>
          <w:szCs w:val="24"/>
        </w:rPr>
      </w:pPr>
    </w:p>
    <w:p w:rsidR="00FF5B09" w:rsidRDefault="001A12DD" w:rsidP="00A57513">
      <w:pPr>
        <w:keepNext/>
        <w:spacing w:line="480" w:lineRule="auto"/>
        <w:ind w:left="-720" w:right="-720"/>
      </w:pPr>
      <w:r w:rsidRPr="00735502">
        <w:rPr>
          <w:rFonts w:eastAsia="TimesNewRomanPSMT" w:cs="Arial"/>
          <w:b/>
          <w:bCs/>
          <w:noProof/>
          <w:kern w:val="32"/>
          <w:szCs w:val="24"/>
        </w:rPr>
        <w:drawing>
          <wp:inline distT="0" distB="0" distL="0" distR="0">
            <wp:extent cx="5486400" cy="3200400"/>
            <wp:effectExtent l="19050" t="0" r="19050" b="0"/>
            <wp:docPr id="95"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1A12DD" w:rsidRDefault="00C10F08" w:rsidP="00A57513">
      <w:pPr>
        <w:pStyle w:val="Caption"/>
        <w:spacing w:line="480" w:lineRule="auto"/>
        <w:ind w:left="-720" w:right="-720"/>
        <w:rPr>
          <w:rFonts w:eastAsia="TimesNewRomanPSMT" w:cs="Arial"/>
          <w:b w:val="0"/>
          <w:bCs w:val="0"/>
          <w:kern w:val="32"/>
          <w:szCs w:val="24"/>
        </w:rPr>
      </w:pPr>
      <w:bookmarkStart w:id="172" w:name="_Toc309439688"/>
      <w:r>
        <w:t xml:space="preserve">Table </w:t>
      </w:r>
      <w:fldSimple w:instr=" SEQ Table \* ARABIC ">
        <w:r w:rsidR="00CF3CBB">
          <w:rPr>
            <w:noProof/>
          </w:rPr>
          <w:t>77</w:t>
        </w:r>
      </w:fldSimple>
      <w:r>
        <w:t xml:space="preserve"> </w:t>
      </w:r>
      <w:r w:rsidRPr="00A263D3">
        <w:t>Did those who used the environment to achieve the goal</w:t>
      </w:r>
      <w:r w:rsidR="005E5988">
        <w:t xml:space="preserve"> find the goal easier to understand</w:t>
      </w:r>
      <w:r w:rsidRPr="00A263D3">
        <w:t>?</w:t>
      </w:r>
      <w:r>
        <w:t xml:space="preserve"> </w:t>
      </w:r>
      <w:r w:rsidRPr="00A263D3">
        <w:t>(Average)</w:t>
      </w:r>
      <w:bookmarkEnd w:id="172"/>
    </w:p>
    <w:p w:rsidR="001A12DD" w:rsidRDefault="001A12DD" w:rsidP="00A57513">
      <w:pPr>
        <w:spacing w:line="480" w:lineRule="auto"/>
        <w:ind w:left="-720" w:right="-720"/>
        <w:rPr>
          <w:rFonts w:eastAsia="TimesNewRomanPSMT" w:cs="Arial"/>
          <w:b/>
          <w:bCs/>
          <w:kern w:val="32"/>
          <w:szCs w:val="24"/>
        </w:rPr>
      </w:pPr>
    </w:p>
    <w:p w:rsidR="001A12DD" w:rsidRPr="00E73893" w:rsidRDefault="001A12DD" w:rsidP="00A57513">
      <w:pPr>
        <w:spacing w:line="480" w:lineRule="auto"/>
        <w:ind w:left="-720" w:right="-720" w:firstLine="720"/>
        <w:rPr>
          <w:rFonts w:eastAsia="TimesNewRomanPSMT" w:cs="Arial"/>
          <w:bCs/>
          <w:kern w:val="32"/>
          <w:szCs w:val="24"/>
        </w:rPr>
      </w:pPr>
      <w:r>
        <w:rPr>
          <w:rFonts w:eastAsia="TimesNewRomanPSMT" w:cs="Arial"/>
          <w:bCs/>
          <w:kern w:val="32"/>
          <w:szCs w:val="24"/>
        </w:rPr>
        <w:t>Players using the barrel</w:t>
      </w:r>
      <w:r w:rsidR="00AB14BA">
        <w:rPr>
          <w:rFonts w:eastAsia="TimesNewRomanPSMT" w:cs="Arial"/>
          <w:bCs/>
          <w:kern w:val="32"/>
          <w:szCs w:val="24"/>
        </w:rPr>
        <w:t xml:space="preserve"> found the level slightly easier</w:t>
      </w:r>
      <w:r>
        <w:rPr>
          <w:rFonts w:eastAsia="TimesNewRomanPSMT" w:cs="Arial"/>
          <w:bCs/>
          <w:kern w:val="32"/>
          <w:szCs w:val="24"/>
        </w:rPr>
        <w:t xml:space="preserve"> than those who used a grenade</w:t>
      </w:r>
      <w:r w:rsidR="00BB1521">
        <w:rPr>
          <w:rFonts w:eastAsia="TimesNewRomanPSMT" w:cs="Arial"/>
          <w:bCs/>
          <w:kern w:val="32"/>
          <w:szCs w:val="24"/>
        </w:rPr>
        <w:t>, though not by very much</w:t>
      </w:r>
      <w:r w:rsidR="00626876">
        <w:rPr>
          <w:rFonts w:eastAsia="TimesNewRomanPSMT" w:cs="Arial"/>
          <w:bCs/>
          <w:kern w:val="32"/>
          <w:szCs w:val="24"/>
        </w:rPr>
        <w:t xml:space="preserve">. </w:t>
      </w:r>
      <w:r w:rsidR="00BB1521">
        <w:rPr>
          <w:rFonts w:eastAsia="TimesNewRomanPSMT" w:cs="Arial"/>
          <w:bCs/>
          <w:kern w:val="32"/>
          <w:szCs w:val="24"/>
        </w:rPr>
        <w:t>However, the difference</w:t>
      </w:r>
      <w:r w:rsidR="00626876">
        <w:rPr>
          <w:rFonts w:eastAsia="TimesNewRomanPSMT" w:cs="Arial"/>
          <w:bCs/>
          <w:kern w:val="32"/>
          <w:szCs w:val="24"/>
        </w:rPr>
        <w:t xml:space="preserve"> suggests that in a puzzle situation where the player has to destroy a wall</w:t>
      </w:r>
      <w:r w:rsidR="00AB14BA">
        <w:rPr>
          <w:rFonts w:eastAsia="TimesNewRomanPSMT" w:cs="Arial"/>
          <w:bCs/>
          <w:kern w:val="32"/>
          <w:szCs w:val="24"/>
        </w:rPr>
        <w:t>,</w:t>
      </w:r>
      <w:r w:rsidR="00626876">
        <w:rPr>
          <w:rFonts w:eastAsia="TimesNewRomanPSMT" w:cs="Arial"/>
          <w:bCs/>
          <w:kern w:val="32"/>
          <w:szCs w:val="24"/>
        </w:rPr>
        <w:t xml:space="preserve"> those who choose to use the barrel take longer to see it, comprehend the significance, and finally use the </w:t>
      </w:r>
      <w:r w:rsidR="00C10F08">
        <w:rPr>
          <w:rFonts w:eastAsia="TimesNewRomanPSMT" w:cs="Arial"/>
          <w:bCs/>
          <w:kern w:val="32"/>
          <w:szCs w:val="24"/>
        </w:rPr>
        <w:t>barrel</w:t>
      </w:r>
      <w:r w:rsidR="00626876">
        <w:rPr>
          <w:rFonts w:eastAsia="TimesNewRomanPSMT" w:cs="Arial"/>
          <w:bCs/>
          <w:kern w:val="32"/>
          <w:szCs w:val="24"/>
        </w:rPr>
        <w:t xml:space="preserve"> because it requires more logical steps than throwing a grenade at the wall.</w:t>
      </w:r>
      <w:r w:rsidR="00AB14BA">
        <w:rPr>
          <w:rFonts w:eastAsia="TimesNewRomanPSMT" w:cs="Arial"/>
          <w:bCs/>
          <w:kern w:val="32"/>
          <w:szCs w:val="24"/>
        </w:rPr>
        <w:t xml:space="preserve"> This could lead to </w:t>
      </w:r>
      <w:r w:rsidR="007B4E42">
        <w:rPr>
          <w:rFonts w:eastAsia="TimesNewRomanPSMT" w:cs="Arial"/>
          <w:bCs/>
          <w:kern w:val="32"/>
          <w:szCs w:val="24"/>
        </w:rPr>
        <w:t>more players finding the level difficult.</w:t>
      </w:r>
    </w:p>
    <w:p w:rsidR="001A12DD" w:rsidRDefault="001A12DD" w:rsidP="00A57513">
      <w:pPr>
        <w:spacing w:line="480" w:lineRule="auto"/>
        <w:ind w:left="-720" w:right="-720"/>
        <w:rPr>
          <w:rFonts w:eastAsia="TimesNewRomanPSMT" w:cs="Arial"/>
          <w:b/>
          <w:bCs/>
          <w:kern w:val="32"/>
          <w:szCs w:val="24"/>
        </w:rPr>
      </w:pPr>
    </w:p>
    <w:p w:rsidR="00C714A8" w:rsidRDefault="00C714A8" w:rsidP="00A57513">
      <w:pPr>
        <w:spacing w:line="480" w:lineRule="auto"/>
        <w:ind w:left="-720" w:right="-720"/>
        <w:rPr>
          <w:rFonts w:eastAsia="TimesNewRomanPSMT"/>
        </w:rPr>
      </w:pPr>
    </w:p>
    <w:p w:rsidR="00FF5B09" w:rsidRDefault="00C714A8" w:rsidP="00A57513">
      <w:pPr>
        <w:keepNext/>
        <w:spacing w:line="480" w:lineRule="auto"/>
        <w:ind w:left="-720" w:right="-720"/>
      </w:pPr>
      <w:r w:rsidRPr="00E149C5">
        <w:rPr>
          <w:rFonts w:eastAsia="TimesNewRomanPSMT"/>
          <w:noProof/>
        </w:rPr>
        <w:drawing>
          <wp:inline distT="0" distB="0" distL="0" distR="0">
            <wp:extent cx="5486400" cy="3200400"/>
            <wp:effectExtent l="19050" t="0" r="19050" b="0"/>
            <wp:docPr id="97"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C714A8" w:rsidRDefault="00FF5B09" w:rsidP="00A57513">
      <w:pPr>
        <w:pStyle w:val="Caption"/>
        <w:spacing w:line="480" w:lineRule="auto"/>
        <w:ind w:left="-720" w:right="-720"/>
        <w:rPr>
          <w:rFonts w:eastAsia="TimesNewRomanPSMT"/>
        </w:rPr>
      </w:pPr>
      <w:bookmarkStart w:id="173" w:name="_Toc309439689"/>
      <w:r>
        <w:t xml:space="preserve">Table </w:t>
      </w:r>
      <w:fldSimple w:instr=" SEQ Table \* ARABIC ">
        <w:r w:rsidR="00CF3CBB">
          <w:rPr>
            <w:noProof/>
          </w:rPr>
          <w:t>78</w:t>
        </w:r>
      </w:fldSimple>
      <w:r>
        <w:t xml:space="preserve"> </w:t>
      </w:r>
      <w:r w:rsidRPr="00DA0D0A">
        <w:t>Did players who used the environment to destroy enemies have more fun in Area 2?</w:t>
      </w:r>
      <w:bookmarkEnd w:id="173"/>
    </w:p>
    <w:p w:rsidR="00FF5B09" w:rsidRDefault="00C714A8" w:rsidP="00A57513">
      <w:pPr>
        <w:keepNext/>
        <w:spacing w:line="480" w:lineRule="auto"/>
        <w:ind w:left="-720" w:right="-720"/>
      </w:pPr>
      <w:r w:rsidRPr="00EA118F">
        <w:rPr>
          <w:rFonts w:eastAsia="TimesNewRomanPSMT"/>
          <w:noProof/>
        </w:rPr>
        <w:lastRenderedPageBreak/>
        <w:drawing>
          <wp:inline distT="0" distB="0" distL="0" distR="0">
            <wp:extent cx="5486400" cy="3200400"/>
            <wp:effectExtent l="19050" t="0" r="19050" b="0"/>
            <wp:docPr id="98"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C714A8" w:rsidRDefault="00FF5B09" w:rsidP="00A57513">
      <w:pPr>
        <w:pStyle w:val="Caption"/>
        <w:spacing w:line="480" w:lineRule="auto"/>
        <w:ind w:left="-720" w:right="-720"/>
      </w:pPr>
      <w:bookmarkStart w:id="174" w:name="_Toc309439690"/>
      <w:r>
        <w:t xml:space="preserve">Table </w:t>
      </w:r>
      <w:fldSimple w:instr=" SEQ Table \* ARABIC ">
        <w:r w:rsidR="00CF3CBB">
          <w:rPr>
            <w:noProof/>
          </w:rPr>
          <w:t>79</w:t>
        </w:r>
      </w:fldSimple>
      <w:r>
        <w:t xml:space="preserve"> </w:t>
      </w:r>
      <w:r w:rsidRPr="008679A6">
        <w:t>Did players who found explosives easy to use have more fun? (Average)</w:t>
      </w:r>
      <w:bookmarkEnd w:id="174"/>
    </w:p>
    <w:p w:rsidR="00954CF4" w:rsidRDefault="00954CF4" w:rsidP="00A57513">
      <w:pPr>
        <w:spacing w:line="480" w:lineRule="auto"/>
        <w:ind w:left="-720" w:right="-720"/>
        <w:rPr>
          <w:rFonts w:eastAsia="TimesNewRomanPSMT"/>
        </w:rPr>
      </w:pPr>
    </w:p>
    <w:p w:rsidR="00954CF4" w:rsidRPr="00954CF4" w:rsidRDefault="00954CF4" w:rsidP="00A57513">
      <w:pPr>
        <w:spacing w:line="480" w:lineRule="auto"/>
        <w:ind w:left="-720" w:right="-720" w:firstLine="720"/>
        <w:rPr>
          <w:rFonts w:eastAsia="TimesNewRomanPSMT"/>
        </w:rPr>
      </w:pPr>
      <w:r>
        <w:rPr>
          <w:rFonts w:eastAsia="TimesNewRomanPSMT"/>
        </w:rPr>
        <w:t xml:space="preserve">The gap between the fun ratings of those who chose to use explosives to pass the objective and those who did not is small but there is a difference. Perhaps under slightly different circumstances and with a larger sample of testers the results would show a stronger </w:t>
      </w:r>
      <w:r w:rsidR="00694A84">
        <w:rPr>
          <w:rFonts w:eastAsia="TimesNewRomanPSMT"/>
        </w:rPr>
        <w:t>relationship</w:t>
      </w:r>
      <w:r>
        <w:rPr>
          <w:rFonts w:eastAsia="TimesNewRomanPSMT"/>
        </w:rPr>
        <w:t xml:space="preserve">. Things that influence fun are the aesthetics of the environment, the flow of the level, enjoyment of cinematics and the fun of the </w:t>
      </w:r>
      <w:r w:rsidRPr="005C3A07">
        <w:rPr>
          <w:rFonts w:eastAsia="TimesNewRomanPSMT"/>
          <w:i/>
        </w:rPr>
        <w:t>Gears of War</w:t>
      </w:r>
      <w:r>
        <w:rPr>
          <w:rFonts w:eastAsia="TimesNewRomanPSMT"/>
        </w:rPr>
        <w:t xml:space="preserve"> gameplay; all of which could have played a part in increasing player fun independent of the destructible features.  </w:t>
      </w:r>
    </w:p>
    <w:p w:rsidR="00FF5B09" w:rsidRDefault="00C714A8" w:rsidP="00A57513">
      <w:pPr>
        <w:keepNext/>
        <w:spacing w:line="480" w:lineRule="auto"/>
        <w:ind w:left="-720" w:right="-720"/>
      </w:pPr>
      <w:r w:rsidRPr="00C854FE">
        <w:rPr>
          <w:rFonts w:eastAsia="TimesNewRomanPSMT"/>
          <w:noProof/>
        </w:rPr>
        <w:lastRenderedPageBreak/>
        <w:drawing>
          <wp:inline distT="0" distB="0" distL="0" distR="0">
            <wp:extent cx="5486400" cy="3200400"/>
            <wp:effectExtent l="19050" t="0" r="19050" b="0"/>
            <wp:docPr id="99"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C714A8" w:rsidRDefault="00FF5B09" w:rsidP="00A57513">
      <w:pPr>
        <w:pStyle w:val="Caption"/>
        <w:spacing w:line="480" w:lineRule="auto"/>
        <w:ind w:left="-720" w:right="-720"/>
        <w:rPr>
          <w:rFonts w:eastAsia="TimesNewRomanPSMT"/>
        </w:rPr>
      </w:pPr>
      <w:bookmarkStart w:id="175" w:name="_Toc309439691"/>
      <w:r>
        <w:t xml:space="preserve">Table </w:t>
      </w:r>
      <w:fldSimple w:instr=" SEQ Table \* ARABIC ">
        <w:r w:rsidR="00CF3CBB">
          <w:rPr>
            <w:noProof/>
          </w:rPr>
          <w:t>80</w:t>
        </w:r>
      </w:fldSimple>
      <w:r>
        <w:t xml:space="preserve"> </w:t>
      </w:r>
      <w:r w:rsidRPr="00177FDD">
        <w:t xml:space="preserve">Did players who found explosives easy to </w:t>
      </w:r>
      <w:r w:rsidR="003F23C8">
        <w:t>use</w:t>
      </w:r>
      <w:r w:rsidR="003F23C8" w:rsidRPr="00177FDD">
        <w:t xml:space="preserve"> </w:t>
      </w:r>
      <w:r w:rsidRPr="00177FDD">
        <w:t>find Area 2 easier?</w:t>
      </w:r>
      <w:bookmarkEnd w:id="175"/>
    </w:p>
    <w:p w:rsidR="00C714A8" w:rsidRDefault="00C714A8" w:rsidP="00A57513">
      <w:pPr>
        <w:spacing w:line="480" w:lineRule="auto"/>
        <w:ind w:left="-720" w:right="-720"/>
        <w:rPr>
          <w:rFonts w:eastAsia="TimesNewRomanPSMT"/>
        </w:rPr>
      </w:pPr>
    </w:p>
    <w:p w:rsidR="00FF5B09" w:rsidRDefault="00EC5E41" w:rsidP="00A57513">
      <w:pPr>
        <w:keepNext/>
        <w:spacing w:line="480" w:lineRule="auto"/>
        <w:ind w:left="-720" w:right="-720"/>
      </w:pPr>
      <w:r>
        <w:rPr>
          <w:noProof/>
        </w:rPr>
        <w:drawing>
          <wp:inline distT="0" distB="0" distL="0" distR="0">
            <wp:extent cx="5486400" cy="3200400"/>
            <wp:effectExtent l="19050" t="0" r="1905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C714A8" w:rsidRDefault="00FF5B09" w:rsidP="00A57513">
      <w:pPr>
        <w:pStyle w:val="Caption"/>
        <w:spacing w:line="480" w:lineRule="auto"/>
        <w:ind w:left="-720" w:right="-720"/>
        <w:rPr>
          <w:rFonts w:eastAsia="TimesNewRomanPSMT"/>
        </w:rPr>
      </w:pPr>
      <w:bookmarkStart w:id="176" w:name="_Toc309439692"/>
      <w:r>
        <w:t xml:space="preserve">Table </w:t>
      </w:r>
      <w:fldSimple w:instr=" SEQ Table \* ARABIC ">
        <w:r w:rsidR="00CF3CBB">
          <w:rPr>
            <w:noProof/>
          </w:rPr>
          <w:t>81</w:t>
        </w:r>
      </w:fldSimple>
      <w:r>
        <w:t xml:space="preserve"> </w:t>
      </w:r>
      <w:r w:rsidRPr="001D2A16">
        <w:t>Did players who found explosives easy to use have more find the level easier? (Average)</w:t>
      </w:r>
      <w:bookmarkEnd w:id="176"/>
    </w:p>
    <w:p w:rsidR="00E06313" w:rsidRDefault="00C714A8" w:rsidP="00A57513">
      <w:pPr>
        <w:spacing w:line="480" w:lineRule="auto"/>
        <w:ind w:left="-720" w:right="-720" w:firstLine="720"/>
        <w:rPr>
          <w:rFonts w:eastAsia="TimesNewRomanPSMT"/>
        </w:rPr>
      </w:pPr>
      <w:r>
        <w:rPr>
          <w:rFonts w:eastAsia="TimesNewRomanPSMT"/>
        </w:rPr>
        <w:lastRenderedPageBreak/>
        <w:t xml:space="preserve">In the above charts, we see that more than 50 percent of respondents said it was challenging to use the environment to take out enemies. </w:t>
      </w:r>
      <w:r w:rsidR="00B85670">
        <w:rPr>
          <w:rFonts w:eastAsia="TimesNewRomanPSMT"/>
        </w:rPr>
        <w:t>Cross-referencing</w:t>
      </w:r>
      <w:r>
        <w:rPr>
          <w:rFonts w:eastAsia="TimesNewRomanPSMT"/>
        </w:rPr>
        <w:t xml:space="preserve"> this information with how much fun and how difficult this section was, environment had less of an effect on fun </w:t>
      </w:r>
      <w:r w:rsidR="00E06313">
        <w:rPr>
          <w:rFonts w:eastAsia="TimesNewRomanPSMT"/>
        </w:rPr>
        <w:t xml:space="preserve">and difficulty </w:t>
      </w:r>
      <w:r>
        <w:rPr>
          <w:rFonts w:eastAsia="TimesNewRomanPSMT"/>
        </w:rPr>
        <w:t>than anticipated</w:t>
      </w:r>
      <w:r w:rsidR="005C3A07">
        <w:rPr>
          <w:rFonts w:eastAsia="TimesNewRomanPSMT"/>
        </w:rPr>
        <w:t xml:space="preserve">. </w:t>
      </w:r>
      <w:r w:rsidR="00532017">
        <w:rPr>
          <w:rFonts w:eastAsia="TimesNewRomanPSMT"/>
        </w:rPr>
        <w:t>The level should have provided a difficult challenge to players and</w:t>
      </w:r>
      <w:r w:rsidR="00C36643">
        <w:rPr>
          <w:rFonts w:eastAsia="TimesNewRomanPSMT"/>
        </w:rPr>
        <w:t>,</w:t>
      </w:r>
      <w:r w:rsidR="00532017">
        <w:rPr>
          <w:rFonts w:eastAsia="TimesNewRomanPSMT"/>
        </w:rPr>
        <w:t xml:space="preserve"> while not forcing the player to use destruction, it was strongly encouraged.</w:t>
      </w:r>
      <w:r w:rsidR="00C10F08">
        <w:rPr>
          <w:rFonts w:eastAsia="TimesNewRomanPSMT"/>
        </w:rPr>
        <w:t xml:space="preserve"> </w:t>
      </w:r>
    </w:p>
    <w:p w:rsidR="00532017" w:rsidRDefault="00E06313" w:rsidP="00A57513">
      <w:pPr>
        <w:spacing w:line="480" w:lineRule="auto"/>
        <w:ind w:left="-720" w:right="-720" w:firstLine="720"/>
        <w:rPr>
          <w:rFonts w:eastAsia="TimesNewRomanPSMT"/>
        </w:rPr>
      </w:pPr>
      <w:r>
        <w:rPr>
          <w:rFonts w:eastAsia="TimesNewRomanPSMT"/>
        </w:rPr>
        <w:t xml:space="preserve">The effect explosive destructibles had on difficulty was more pronounced, however still </w:t>
      </w:r>
      <w:r w:rsidR="00AF5688">
        <w:rPr>
          <w:rFonts w:eastAsia="TimesNewRomanPSMT"/>
        </w:rPr>
        <w:t>not very strong</w:t>
      </w:r>
      <w:r>
        <w:rPr>
          <w:rFonts w:eastAsia="TimesNewRomanPSMT"/>
        </w:rPr>
        <w:t xml:space="preserve">. </w:t>
      </w:r>
      <w:r w:rsidR="005C3A07">
        <w:rPr>
          <w:rFonts w:eastAsia="TimesNewRomanPSMT"/>
        </w:rPr>
        <w:t>The thesis says those who saw useful destructibles will have an easier time defeating the level because they gain an advantage</w:t>
      </w:r>
      <w:r w:rsidR="00A528FF">
        <w:rPr>
          <w:rFonts w:eastAsia="TimesNewRomanPSMT"/>
        </w:rPr>
        <w:t xml:space="preserve"> compared to those who did not see useful destructibles</w:t>
      </w:r>
      <w:r w:rsidR="005C3A07">
        <w:rPr>
          <w:rFonts w:eastAsia="TimesNewRomanPSMT"/>
        </w:rPr>
        <w:t>.</w:t>
      </w:r>
      <w:r w:rsidR="004D562E">
        <w:rPr>
          <w:rFonts w:eastAsia="TimesNewRomanPSMT"/>
        </w:rPr>
        <w:t xml:space="preserve"> The anticipated result was that players who did not use destructibles to defeat enemies would find the level next to impossible, however since the majority of players had </w:t>
      </w:r>
      <w:r w:rsidR="004D562E">
        <w:rPr>
          <w:rFonts w:eastAsia="TimesNewRomanPSMT"/>
          <w:i/>
        </w:rPr>
        <w:t>Gears of War</w:t>
      </w:r>
      <w:r w:rsidR="004D562E">
        <w:rPr>
          <w:rFonts w:eastAsia="TimesNewRomanPSMT"/>
        </w:rPr>
        <w:t xml:space="preserve"> experience, the difficulty curve turned out to be far less intense than anticipated. Still,</w:t>
      </w:r>
      <w:r w:rsidR="005C3A07">
        <w:rPr>
          <w:rFonts w:eastAsia="TimesNewRomanPSMT"/>
        </w:rPr>
        <w:t xml:space="preserve"> </w:t>
      </w:r>
      <w:r w:rsidR="004D562E">
        <w:rPr>
          <w:rFonts w:eastAsia="TimesNewRomanPSMT"/>
        </w:rPr>
        <w:t>among the testers</w:t>
      </w:r>
      <w:r w:rsidR="001F3216">
        <w:rPr>
          <w:rFonts w:eastAsia="TimesNewRomanPSMT"/>
        </w:rPr>
        <w:t>,</w:t>
      </w:r>
      <w:r w:rsidR="00C714A8">
        <w:rPr>
          <w:rFonts w:eastAsia="TimesNewRomanPSMT"/>
        </w:rPr>
        <w:t xml:space="preserve"> those who posted the highest difficulty scores did not use the environment to take out enemies. Looking at their comments, players </w:t>
      </w:r>
      <w:r w:rsidR="001F3216">
        <w:rPr>
          <w:rFonts w:eastAsia="TimesNewRomanPSMT"/>
        </w:rPr>
        <w:t xml:space="preserve">that </w:t>
      </w:r>
      <w:r w:rsidR="00C714A8">
        <w:rPr>
          <w:rFonts w:eastAsia="TimesNewRomanPSMT"/>
        </w:rPr>
        <w:t xml:space="preserve">found the level so difficult had one or more negative comments about how the destruction confused them. </w:t>
      </w:r>
      <w:r w:rsidR="00C10F08">
        <w:rPr>
          <w:rFonts w:eastAsia="TimesNewRomanPSMT"/>
        </w:rPr>
        <w:t>Not being able to recognize and use the destructible features made the level more difficult</w:t>
      </w:r>
      <w:r w:rsidR="00A528FF">
        <w:rPr>
          <w:rFonts w:eastAsia="TimesNewRomanPSMT"/>
        </w:rPr>
        <w:t xml:space="preserve"> for them</w:t>
      </w:r>
      <w:r w:rsidR="00C10F08">
        <w:rPr>
          <w:rFonts w:eastAsia="TimesNewRomanPSMT"/>
        </w:rPr>
        <w:t>.</w:t>
      </w:r>
    </w:p>
    <w:tbl>
      <w:tblPr>
        <w:tblW w:w="892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23"/>
      </w:tblGrid>
      <w:tr w:rsidR="00532017" w:rsidRPr="00342B93" w:rsidTr="00724187">
        <w:trPr>
          <w:trHeight w:val="1200"/>
        </w:trPr>
        <w:tc>
          <w:tcPr>
            <w:tcW w:w="8923" w:type="dxa"/>
            <w:shd w:val="clear" w:color="auto" w:fill="auto"/>
            <w:vAlign w:val="bottom"/>
            <w:hideMark/>
          </w:tcPr>
          <w:p w:rsidR="00532017" w:rsidRPr="00342B93" w:rsidRDefault="00532017" w:rsidP="00A57513">
            <w:pPr>
              <w:spacing w:line="480" w:lineRule="auto"/>
              <w:ind w:left="-720" w:right="-720"/>
              <w:rPr>
                <w:rFonts w:ascii="Calibri" w:hAnsi="Calibri" w:cs="Calibri"/>
                <w:color w:val="000000"/>
                <w:sz w:val="22"/>
                <w:szCs w:val="22"/>
              </w:rPr>
            </w:pPr>
            <w:r w:rsidRPr="00342B93">
              <w:rPr>
                <w:rFonts w:ascii="Calibri" w:hAnsi="Calibri" w:cs="Calibri"/>
                <w:color w:val="000000"/>
                <w:sz w:val="22"/>
                <w:szCs w:val="22"/>
              </w:rPr>
              <w:t>I typically play Gears very aggressively, and charge enemies for close-combat kills.  However, I realized quickly the enemies had heavy HP and this was frustrating, since it was not what I was expecting.</w:t>
            </w:r>
          </w:p>
        </w:tc>
      </w:tr>
      <w:tr w:rsidR="00532017" w:rsidRPr="00342B93" w:rsidTr="00724187">
        <w:trPr>
          <w:trHeight w:val="449"/>
        </w:trPr>
        <w:tc>
          <w:tcPr>
            <w:tcW w:w="8923" w:type="dxa"/>
            <w:shd w:val="clear" w:color="auto" w:fill="auto"/>
            <w:vAlign w:val="bottom"/>
            <w:hideMark/>
          </w:tcPr>
          <w:p w:rsidR="00532017" w:rsidRPr="00342B93" w:rsidRDefault="00532017" w:rsidP="00A57513">
            <w:pPr>
              <w:spacing w:line="480" w:lineRule="auto"/>
              <w:ind w:left="-720" w:right="-720"/>
              <w:rPr>
                <w:rFonts w:ascii="Calibri" w:hAnsi="Calibri" w:cs="Calibri"/>
                <w:color w:val="000000"/>
                <w:sz w:val="22"/>
                <w:szCs w:val="22"/>
              </w:rPr>
            </w:pPr>
            <w:r w:rsidRPr="00342B93">
              <w:rPr>
                <w:rFonts w:ascii="Calibri" w:hAnsi="Calibri" w:cs="Calibri"/>
                <w:color w:val="000000"/>
                <w:sz w:val="22"/>
                <w:szCs w:val="22"/>
              </w:rPr>
              <w:t>The door outside and a pylon in the amphitheatre didn’t destruct as easily as I’d hoped.</w:t>
            </w:r>
          </w:p>
        </w:tc>
      </w:tr>
      <w:tr w:rsidR="00532017" w:rsidRPr="00342B93" w:rsidTr="00724187">
        <w:trPr>
          <w:trHeight w:val="900"/>
        </w:trPr>
        <w:tc>
          <w:tcPr>
            <w:tcW w:w="8923" w:type="dxa"/>
            <w:shd w:val="clear" w:color="auto" w:fill="auto"/>
            <w:vAlign w:val="bottom"/>
            <w:hideMark/>
          </w:tcPr>
          <w:p w:rsidR="00532017" w:rsidRPr="00342B93" w:rsidRDefault="00532017" w:rsidP="00A57513">
            <w:pPr>
              <w:spacing w:line="480" w:lineRule="auto"/>
              <w:ind w:left="-720" w:right="-720"/>
              <w:rPr>
                <w:rFonts w:ascii="Calibri" w:hAnsi="Calibri" w:cs="Calibri"/>
                <w:color w:val="000000"/>
                <w:sz w:val="22"/>
                <w:szCs w:val="22"/>
              </w:rPr>
            </w:pPr>
            <w:r w:rsidRPr="00342B93">
              <w:rPr>
                <w:rFonts w:ascii="Calibri" w:hAnsi="Calibri" w:cs="Calibri"/>
                <w:color w:val="000000"/>
                <w:sz w:val="22"/>
                <w:szCs w:val="22"/>
              </w:rPr>
              <w:t>Initial combat was frustrating due to lack of cover and no Lancer, and getting in close with the shotgun got me killed.</w:t>
            </w:r>
          </w:p>
        </w:tc>
      </w:tr>
    </w:tbl>
    <w:p w:rsidR="00C714A8" w:rsidRDefault="00C714A8" w:rsidP="00A57513">
      <w:pPr>
        <w:spacing w:line="480" w:lineRule="auto"/>
        <w:ind w:left="-720" w:right="-720" w:firstLine="720"/>
        <w:rPr>
          <w:rFonts w:eastAsia="TimesNewRomanPSMT"/>
        </w:rPr>
      </w:pPr>
    </w:p>
    <w:p w:rsidR="00837B45" w:rsidRDefault="00837B45" w:rsidP="00A57513">
      <w:pPr>
        <w:spacing w:line="480" w:lineRule="auto"/>
        <w:ind w:left="-720" w:right="-720" w:firstLine="720"/>
        <w:rPr>
          <w:rFonts w:eastAsia="TimesNewRomanPSMT"/>
        </w:rPr>
      </w:pPr>
    </w:p>
    <w:p w:rsidR="00FF5B09" w:rsidRDefault="00837B45" w:rsidP="00A57513">
      <w:pPr>
        <w:keepNext/>
        <w:spacing w:line="480" w:lineRule="auto"/>
        <w:ind w:left="-720" w:right="-720"/>
      </w:pPr>
      <w:r>
        <w:rPr>
          <w:rFonts w:eastAsia="TimesNewRomanPSMT"/>
          <w:noProof/>
        </w:rPr>
        <w:lastRenderedPageBreak/>
        <w:drawing>
          <wp:inline distT="0" distB="0" distL="0" distR="0">
            <wp:extent cx="5486400" cy="3200400"/>
            <wp:effectExtent l="19050" t="0" r="19050" b="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837B45" w:rsidRDefault="00FF5B09" w:rsidP="00A57513">
      <w:pPr>
        <w:pStyle w:val="Caption"/>
        <w:spacing w:line="480" w:lineRule="auto"/>
        <w:ind w:left="-720" w:right="-720"/>
        <w:rPr>
          <w:rFonts w:eastAsia="TimesNewRomanPSMT"/>
        </w:rPr>
      </w:pPr>
      <w:bookmarkStart w:id="177" w:name="_Toc309439693"/>
      <w:r>
        <w:t xml:space="preserve">Table </w:t>
      </w:r>
      <w:fldSimple w:instr=" SEQ Table \* ARABIC ">
        <w:r w:rsidR="00CF3CBB">
          <w:rPr>
            <w:noProof/>
          </w:rPr>
          <w:t>82</w:t>
        </w:r>
      </w:fldSimple>
      <w:r>
        <w:t xml:space="preserve"> </w:t>
      </w:r>
      <w:r w:rsidRPr="00BC67C1">
        <w:t xml:space="preserve">Fun level for those </w:t>
      </w:r>
      <w:r w:rsidR="00C10F08" w:rsidRPr="00BC67C1">
        <w:t>who used</w:t>
      </w:r>
      <w:r w:rsidRPr="00BC67C1">
        <w:t xml:space="preserve"> the statues to defeat enemies vs. those who did not</w:t>
      </w:r>
      <w:bookmarkEnd w:id="177"/>
    </w:p>
    <w:p w:rsidR="00FF5B09" w:rsidRDefault="00C45A7D" w:rsidP="00A57513">
      <w:pPr>
        <w:keepNext/>
        <w:autoSpaceDE w:val="0"/>
        <w:spacing w:line="480" w:lineRule="auto"/>
        <w:ind w:left="-720" w:right="-720"/>
      </w:pPr>
      <w:r w:rsidRPr="00C45A7D">
        <w:rPr>
          <w:rFonts w:eastAsia="TimesNewRomanPSMT"/>
          <w:noProof/>
          <w:szCs w:val="24"/>
        </w:rPr>
        <w:drawing>
          <wp:inline distT="0" distB="0" distL="0" distR="0">
            <wp:extent cx="5486400" cy="3200400"/>
            <wp:effectExtent l="19050" t="0" r="19050" b="0"/>
            <wp:docPr id="113"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5A6604" w:rsidRDefault="00FF5B09" w:rsidP="00A57513">
      <w:pPr>
        <w:pStyle w:val="Caption"/>
        <w:spacing w:line="480" w:lineRule="auto"/>
        <w:ind w:left="-720" w:right="-720"/>
        <w:rPr>
          <w:rFonts w:eastAsia="TimesNewRomanPSMT"/>
          <w:szCs w:val="24"/>
        </w:rPr>
      </w:pPr>
      <w:bookmarkStart w:id="178" w:name="_Toc309439694"/>
      <w:r>
        <w:t xml:space="preserve">Table </w:t>
      </w:r>
      <w:fldSimple w:instr=" SEQ Table \* ARABIC ">
        <w:r w:rsidR="00CF3CBB">
          <w:rPr>
            <w:noProof/>
          </w:rPr>
          <w:t>83</w:t>
        </w:r>
      </w:fldSimple>
      <w:r>
        <w:t xml:space="preserve"> </w:t>
      </w:r>
      <w:r w:rsidRPr="00CE2DBC">
        <w:t xml:space="preserve">Fun level for those </w:t>
      </w:r>
      <w:r w:rsidR="00C10F08" w:rsidRPr="00CE2DBC">
        <w:t>who used</w:t>
      </w:r>
      <w:r w:rsidRPr="00CE2DBC">
        <w:t xml:space="preserve"> the statues to defeat enemies vs. those who did not (Average)</w:t>
      </w:r>
      <w:bookmarkEnd w:id="178"/>
    </w:p>
    <w:p w:rsidR="005A7386" w:rsidRDefault="005A7386" w:rsidP="00A57513">
      <w:pPr>
        <w:spacing w:line="480" w:lineRule="auto"/>
        <w:ind w:left="-720" w:right="-720"/>
        <w:rPr>
          <w:rFonts w:eastAsia="TimesNewRomanPSMT"/>
          <w:szCs w:val="24"/>
        </w:rPr>
      </w:pPr>
    </w:p>
    <w:p w:rsidR="005A7386" w:rsidRDefault="005A7386" w:rsidP="00A57513">
      <w:pPr>
        <w:spacing w:line="480" w:lineRule="auto"/>
        <w:ind w:left="-720" w:right="-720"/>
        <w:rPr>
          <w:rFonts w:eastAsia="TimesNewRomanPSMT"/>
          <w:szCs w:val="24"/>
        </w:rPr>
      </w:pPr>
      <w:r>
        <w:rPr>
          <w:rFonts w:eastAsia="TimesNewRomanPSMT"/>
          <w:szCs w:val="24"/>
        </w:rPr>
        <w:lastRenderedPageBreak/>
        <w:tab/>
        <w:t xml:space="preserve">The results of these </w:t>
      </w:r>
      <w:r w:rsidR="0016353E">
        <w:rPr>
          <w:rFonts w:eastAsia="TimesNewRomanPSMT"/>
          <w:szCs w:val="24"/>
        </w:rPr>
        <w:t>two</w:t>
      </w:r>
      <w:r>
        <w:rPr>
          <w:rFonts w:eastAsia="TimesNewRomanPSMT"/>
          <w:szCs w:val="24"/>
        </w:rPr>
        <w:t xml:space="preserve"> charts indicates that people who used the statues to defeat enemies tended to have </w:t>
      </w:r>
      <w:r w:rsidR="00392D66">
        <w:rPr>
          <w:rFonts w:eastAsia="TimesNewRomanPSMT"/>
          <w:szCs w:val="24"/>
        </w:rPr>
        <w:t>more fun than those who did not</w:t>
      </w:r>
      <w:r>
        <w:rPr>
          <w:rFonts w:eastAsia="TimesNewRomanPSMT"/>
          <w:szCs w:val="24"/>
        </w:rPr>
        <w:t xml:space="preserve">. The difference is very small so it could mean there are other mitigating factors in the area that happen before </w:t>
      </w:r>
      <w:r w:rsidR="00B85670">
        <w:rPr>
          <w:rFonts w:eastAsia="TimesNewRomanPSMT"/>
          <w:szCs w:val="24"/>
        </w:rPr>
        <w:t>or</w:t>
      </w:r>
      <w:r>
        <w:rPr>
          <w:rFonts w:eastAsia="TimesNewRomanPSMT"/>
          <w:szCs w:val="24"/>
        </w:rPr>
        <w:t xml:space="preserve"> after the player encounters the statues.</w:t>
      </w:r>
      <w:r w:rsidR="00A4551E">
        <w:rPr>
          <w:rFonts w:eastAsia="TimesNewRomanPSMT"/>
          <w:szCs w:val="24"/>
        </w:rPr>
        <w:t xml:space="preserve"> It could be that the final destructible event with the tanker smashing the boomer </w:t>
      </w:r>
      <w:r w:rsidR="00D75F80">
        <w:rPr>
          <w:rFonts w:eastAsia="TimesNewRomanPSMT"/>
          <w:szCs w:val="24"/>
        </w:rPr>
        <w:t>buoyed</w:t>
      </w:r>
      <w:r w:rsidR="00A4551E">
        <w:rPr>
          <w:rFonts w:eastAsia="TimesNewRomanPSMT"/>
          <w:szCs w:val="24"/>
        </w:rPr>
        <w:t xml:space="preserve"> the numbers or the players found </w:t>
      </w:r>
      <w:r w:rsidR="00A37CC9">
        <w:rPr>
          <w:rFonts w:eastAsia="TimesNewRomanPSMT"/>
          <w:szCs w:val="24"/>
        </w:rPr>
        <w:t>the combat or the setting entertaining.</w:t>
      </w:r>
      <w:r w:rsidR="00A4551E">
        <w:rPr>
          <w:rFonts w:eastAsia="TimesNewRomanPSMT"/>
          <w:szCs w:val="24"/>
        </w:rPr>
        <w:t xml:space="preserve"> </w:t>
      </w:r>
      <w:r>
        <w:rPr>
          <w:rFonts w:eastAsia="TimesNewRomanPSMT"/>
          <w:szCs w:val="24"/>
        </w:rPr>
        <w:t xml:space="preserve"> </w:t>
      </w:r>
    </w:p>
    <w:p w:rsidR="005A7386" w:rsidRDefault="005A7386" w:rsidP="00A57513">
      <w:pPr>
        <w:spacing w:line="480" w:lineRule="auto"/>
        <w:ind w:left="-720" w:right="-720"/>
        <w:rPr>
          <w:rFonts w:eastAsia="TimesNewRomanPSMT" w:cs="Arial"/>
          <w:b/>
          <w:bCs/>
          <w:szCs w:val="24"/>
        </w:rPr>
      </w:pPr>
    </w:p>
    <w:p w:rsidR="007D7179" w:rsidRDefault="007D7179" w:rsidP="00A57513">
      <w:pPr>
        <w:spacing w:line="480" w:lineRule="auto"/>
        <w:ind w:left="-720" w:right="-720"/>
        <w:rPr>
          <w:rFonts w:eastAsia="TimesNewRomanPSMT" w:cs="Arial"/>
          <w:b/>
          <w:bCs/>
          <w:szCs w:val="24"/>
        </w:rPr>
      </w:pPr>
      <w:r>
        <w:rPr>
          <w:rFonts w:eastAsia="TimesNewRomanPSMT"/>
          <w:szCs w:val="24"/>
        </w:rPr>
        <w:br w:type="page"/>
      </w:r>
    </w:p>
    <w:p w:rsidR="00DC7FCA" w:rsidRDefault="00D01BBE" w:rsidP="00A57513">
      <w:pPr>
        <w:pStyle w:val="Heading3"/>
        <w:spacing w:line="480" w:lineRule="auto"/>
        <w:ind w:left="-720" w:right="-720"/>
        <w:rPr>
          <w:rFonts w:eastAsia="TimesNewRomanPSMT"/>
          <w:sz w:val="24"/>
          <w:szCs w:val="24"/>
        </w:rPr>
      </w:pPr>
      <w:bookmarkStart w:id="179" w:name="_Toc309439569"/>
      <w:r>
        <w:rPr>
          <w:rFonts w:eastAsia="TimesNewRomanPSMT"/>
          <w:sz w:val="24"/>
          <w:szCs w:val="24"/>
        </w:rPr>
        <w:lastRenderedPageBreak/>
        <w:t>Believability</w:t>
      </w:r>
      <w:bookmarkEnd w:id="179"/>
    </w:p>
    <w:p w:rsidR="00936EA8" w:rsidRPr="00936EA8" w:rsidRDefault="00D01BBE" w:rsidP="00A57513">
      <w:pPr>
        <w:spacing w:line="480" w:lineRule="auto"/>
        <w:ind w:left="-720" w:right="-720"/>
        <w:rPr>
          <w:szCs w:val="24"/>
        </w:rPr>
      </w:pPr>
      <w:r>
        <w:rPr>
          <w:b/>
          <w:szCs w:val="24"/>
        </w:rPr>
        <w:t>Believability</w:t>
      </w:r>
      <w:r w:rsidR="00936EA8" w:rsidRPr="00936EA8">
        <w:rPr>
          <w:szCs w:val="24"/>
        </w:rPr>
        <w:t xml:space="preserve"> –</w:t>
      </w:r>
      <w:r w:rsidR="00936EA8" w:rsidRPr="00936EA8">
        <w:rPr>
          <w:i/>
          <w:szCs w:val="24"/>
        </w:rPr>
        <w:t xml:space="preserve"> </w:t>
      </w:r>
      <w:r w:rsidR="00936EA8">
        <w:t>Destructible objects should explode or fall apart in a way that matches the player’s expectations.</w:t>
      </w:r>
    </w:p>
    <w:p w:rsidR="007D7179" w:rsidRPr="007D7179" w:rsidRDefault="00D01BBE" w:rsidP="00A57513">
      <w:pPr>
        <w:spacing w:line="480" w:lineRule="auto"/>
        <w:ind w:left="-720" w:right="-720" w:firstLine="720"/>
        <w:rPr>
          <w:rFonts w:eastAsia="TimesNewRomanPSMT"/>
        </w:rPr>
      </w:pPr>
      <w:r>
        <w:rPr>
          <w:rFonts w:eastAsia="TimesNewRomanPSMT"/>
        </w:rPr>
        <w:t>Believability</w:t>
      </w:r>
      <w:r w:rsidR="007D7179">
        <w:rPr>
          <w:rFonts w:eastAsia="TimesNewRomanPSMT"/>
        </w:rPr>
        <w:t xml:space="preserve"> </w:t>
      </w:r>
      <w:r w:rsidR="00694A84">
        <w:rPr>
          <w:rFonts w:eastAsia="TimesNewRomanPSMT"/>
        </w:rPr>
        <w:t>relationship</w:t>
      </w:r>
      <w:r w:rsidR="007D7179">
        <w:rPr>
          <w:rFonts w:eastAsia="TimesNewRomanPSMT"/>
        </w:rPr>
        <w:t>s w</w:t>
      </w:r>
      <w:r w:rsidR="008E53EE">
        <w:rPr>
          <w:rFonts w:eastAsia="TimesNewRomanPSMT"/>
        </w:rPr>
        <w:t xml:space="preserve">ere most </w:t>
      </w:r>
      <w:r>
        <w:rPr>
          <w:rFonts w:eastAsia="TimesNewRomanPSMT"/>
        </w:rPr>
        <w:t>pronounced</w:t>
      </w:r>
      <w:r w:rsidR="008E53EE">
        <w:rPr>
          <w:rFonts w:eastAsia="TimesNewRomanPSMT"/>
        </w:rPr>
        <w:t xml:space="preserve"> when looking at players who found features that were not </w:t>
      </w:r>
      <w:r w:rsidR="00351E7B">
        <w:rPr>
          <w:rFonts w:eastAsia="TimesNewRomanPSMT"/>
        </w:rPr>
        <w:t>believable</w:t>
      </w:r>
      <w:r w:rsidR="008E53EE">
        <w:rPr>
          <w:rFonts w:eastAsia="TimesNewRomanPSMT"/>
        </w:rPr>
        <w:t xml:space="preserve"> that </w:t>
      </w:r>
      <w:r>
        <w:rPr>
          <w:rFonts w:eastAsia="TimesNewRomanPSMT"/>
        </w:rPr>
        <w:t>lowered fun</w:t>
      </w:r>
      <w:r w:rsidR="008E53EE">
        <w:rPr>
          <w:rFonts w:eastAsia="TimesNewRomanPSMT"/>
        </w:rPr>
        <w:t xml:space="preserve"> ratings. </w:t>
      </w:r>
      <w:r w:rsidR="00936EA8">
        <w:rPr>
          <w:rFonts w:eastAsia="TimesNewRomanPSMT"/>
        </w:rPr>
        <w:t xml:space="preserve"> The thesis suggest that players that find features that do not meet their </w:t>
      </w:r>
      <w:r>
        <w:rPr>
          <w:rFonts w:eastAsia="TimesNewRomanPSMT"/>
        </w:rPr>
        <w:t>believability</w:t>
      </w:r>
      <w:r w:rsidR="00936EA8">
        <w:rPr>
          <w:rFonts w:eastAsia="TimesNewRomanPSMT"/>
        </w:rPr>
        <w:t xml:space="preserve"> expectations find the level less fun</w:t>
      </w:r>
      <w:r>
        <w:rPr>
          <w:rFonts w:eastAsia="TimesNewRomanPSMT"/>
        </w:rPr>
        <w:t xml:space="preserve"> because they may possibly become confused</w:t>
      </w:r>
      <w:r w:rsidR="00936EA8">
        <w:rPr>
          <w:rFonts w:eastAsia="TimesNewRomanPSMT"/>
        </w:rPr>
        <w:t>.</w:t>
      </w:r>
    </w:p>
    <w:p w:rsidR="00DC7FCA" w:rsidRDefault="00DC7FCA" w:rsidP="00A57513">
      <w:pPr>
        <w:spacing w:line="480" w:lineRule="auto"/>
        <w:ind w:left="-720" w:right="-720"/>
        <w:rPr>
          <w:rFonts w:eastAsia="TimesNewRomanPSMT"/>
        </w:rPr>
      </w:pPr>
    </w:p>
    <w:p w:rsidR="00FF5B09" w:rsidRDefault="00DC7FCA" w:rsidP="00A57513">
      <w:pPr>
        <w:keepNext/>
        <w:spacing w:line="480" w:lineRule="auto"/>
        <w:ind w:left="-720" w:right="-720"/>
      </w:pPr>
      <w:r w:rsidRPr="00DC7FCA">
        <w:rPr>
          <w:rFonts w:eastAsia="TimesNewRomanPSMT"/>
          <w:noProof/>
        </w:rPr>
        <w:drawing>
          <wp:inline distT="0" distB="0" distL="0" distR="0">
            <wp:extent cx="5486400" cy="3200400"/>
            <wp:effectExtent l="19050" t="0" r="19050" b="0"/>
            <wp:docPr id="110"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DC7FCA" w:rsidRPr="00DC7FCA" w:rsidRDefault="00FF5B09" w:rsidP="00A57513">
      <w:pPr>
        <w:pStyle w:val="Caption"/>
        <w:spacing w:line="480" w:lineRule="auto"/>
        <w:ind w:left="-720" w:right="-720"/>
        <w:rPr>
          <w:rFonts w:eastAsia="TimesNewRomanPSMT"/>
        </w:rPr>
      </w:pPr>
      <w:bookmarkStart w:id="180" w:name="_Toc309439695"/>
      <w:r>
        <w:t xml:space="preserve">Table </w:t>
      </w:r>
      <w:fldSimple w:instr=" SEQ Table \* ARABIC ">
        <w:r w:rsidR="00CF3CBB">
          <w:rPr>
            <w:noProof/>
          </w:rPr>
          <w:t>84</w:t>
        </w:r>
      </w:fldSimple>
      <w:r>
        <w:t xml:space="preserve"> </w:t>
      </w:r>
      <w:r w:rsidRPr="002C525B">
        <w:t xml:space="preserve">Players in Area 2 who noticed a feature that was not </w:t>
      </w:r>
      <w:r w:rsidR="00351E7B">
        <w:t>believable</w:t>
      </w:r>
      <w:r w:rsidRPr="002C525B">
        <w:t xml:space="preserve"> </w:t>
      </w:r>
      <w:r w:rsidR="00C10F08" w:rsidRPr="002C525B">
        <w:t>vs.</w:t>
      </w:r>
      <w:r w:rsidRPr="002C525B">
        <w:t xml:space="preserve"> fun levels</w:t>
      </w:r>
      <w:bookmarkEnd w:id="180"/>
    </w:p>
    <w:p w:rsidR="00DC7FCA" w:rsidRDefault="00DC7FCA" w:rsidP="00A57513">
      <w:pPr>
        <w:autoSpaceDE w:val="0"/>
        <w:spacing w:line="480" w:lineRule="auto"/>
        <w:ind w:left="-720" w:right="-720"/>
        <w:rPr>
          <w:rFonts w:eastAsia="TimesNewRomanPSMT"/>
          <w:szCs w:val="24"/>
        </w:rPr>
      </w:pPr>
    </w:p>
    <w:p w:rsidR="00FF5B09" w:rsidRDefault="00DC7FCA" w:rsidP="00A57513">
      <w:pPr>
        <w:keepNext/>
        <w:autoSpaceDE w:val="0"/>
        <w:spacing w:line="480" w:lineRule="auto"/>
        <w:ind w:left="-720" w:right="-720"/>
      </w:pPr>
      <w:r w:rsidRPr="00DC7FCA">
        <w:rPr>
          <w:rFonts w:eastAsia="TimesNewRomanPSMT"/>
          <w:noProof/>
          <w:szCs w:val="24"/>
        </w:rPr>
        <w:lastRenderedPageBreak/>
        <w:drawing>
          <wp:inline distT="0" distB="0" distL="0" distR="0">
            <wp:extent cx="5486400" cy="3200400"/>
            <wp:effectExtent l="19050" t="0" r="19050" b="0"/>
            <wp:docPr id="111"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DC7FCA" w:rsidRPr="00FF5B09" w:rsidRDefault="00FF5B09" w:rsidP="00A57513">
      <w:pPr>
        <w:pStyle w:val="Caption"/>
        <w:spacing w:line="480" w:lineRule="auto"/>
        <w:ind w:left="-720" w:right="-720"/>
      </w:pPr>
      <w:bookmarkStart w:id="181" w:name="_Toc309439696"/>
      <w:r>
        <w:t xml:space="preserve">Table </w:t>
      </w:r>
      <w:fldSimple w:instr=" SEQ Table \* ARABIC ">
        <w:r w:rsidR="00CF3CBB">
          <w:rPr>
            <w:noProof/>
          </w:rPr>
          <w:t>85</w:t>
        </w:r>
      </w:fldSimple>
      <w:r>
        <w:t xml:space="preserve"> </w:t>
      </w:r>
      <w:r w:rsidRPr="00FF5B09">
        <w:t xml:space="preserve">Players in Area 2 who noticed a feature that was not </w:t>
      </w:r>
      <w:r w:rsidR="00351E7B">
        <w:t>believable</w:t>
      </w:r>
      <w:r w:rsidRPr="00FF5B09">
        <w:t xml:space="preserve"> </w:t>
      </w:r>
      <w:r w:rsidR="00C10F08" w:rsidRPr="00FF5B09">
        <w:t>vs.</w:t>
      </w:r>
      <w:r w:rsidRPr="00FF5B09">
        <w:t xml:space="preserve"> fun levels (average)</w:t>
      </w:r>
      <w:bookmarkEnd w:id="181"/>
    </w:p>
    <w:p w:rsidR="00DC7FCA" w:rsidRDefault="00165A78" w:rsidP="00A57513">
      <w:pPr>
        <w:autoSpaceDE w:val="0"/>
        <w:spacing w:line="480" w:lineRule="auto"/>
        <w:ind w:left="-720" w:right="-720" w:firstLine="720"/>
        <w:rPr>
          <w:rFonts w:eastAsia="TimesNewRomanPSMT"/>
          <w:szCs w:val="24"/>
        </w:rPr>
      </w:pPr>
      <w:r>
        <w:rPr>
          <w:rFonts w:eastAsia="TimesNewRomanPSMT"/>
          <w:szCs w:val="24"/>
        </w:rPr>
        <w:t xml:space="preserve">The thesis </w:t>
      </w:r>
      <w:r w:rsidR="001F3216">
        <w:rPr>
          <w:rFonts w:eastAsia="TimesNewRomanPSMT"/>
          <w:szCs w:val="24"/>
        </w:rPr>
        <w:t xml:space="preserve">expected </w:t>
      </w:r>
      <w:r>
        <w:rPr>
          <w:rFonts w:eastAsia="TimesNewRomanPSMT"/>
          <w:szCs w:val="24"/>
        </w:rPr>
        <w:t xml:space="preserve">features that </w:t>
      </w:r>
      <w:r w:rsidR="00FD397D">
        <w:rPr>
          <w:rFonts w:eastAsia="TimesNewRomanPSMT"/>
          <w:szCs w:val="24"/>
        </w:rPr>
        <w:t xml:space="preserve">are not believable </w:t>
      </w:r>
      <w:r>
        <w:rPr>
          <w:rFonts w:eastAsia="TimesNewRomanPSMT"/>
          <w:szCs w:val="24"/>
        </w:rPr>
        <w:t>to cause players to have less fun</w:t>
      </w:r>
      <w:r w:rsidR="00FD397D">
        <w:rPr>
          <w:rFonts w:eastAsia="TimesNewRomanPSMT"/>
          <w:szCs w:val="24"/>
        </w:rPr>
        <w:t xml:space="preserve"> due to confusion and frustration</w:t>
      </w:r>
      <w:r>
        <w:rPr>
          <w:rFonts w:eastAsia="TimesNewRomanPSMT"/>
          <w:szCs w:val="24"/>
        </w:rPr>
        <w:t xml:space="preserve">. The data indicates players who </w:t>
      </w:r>
      <w:r w:rsidR="00FD397D">
        <w:rPr>
          <w:rFonts w:eastAsia="TimesNewRomanPSMT"/>
          <w:szCs w:val="24"/>
        </w:rPr>
        <w:t xml:space="preserve">saw </w:t>
      </w:r>
      <w:r>
        <w:rPr>
          <w:rFonts w:eastAsia="TimesNewRomanPSMT"/>
          <w:szCs w:val="24"/>
        </w:rPr>
        <w:t xml:space="preserve">a destructible not acting </w:t>
      </w:r>
      <w:r w:rsidR="00FD397D">
        <w:rPr>
          <w:rFonts w:eastAsia="TimesNewRomanPSMT"/>
          <w:szCs w:val="24"/>
        </w:rPr>
        <w:t xml:space="preserve">in a believable fashion </w:t>
      </w:r>
      <w:r>
        <w:rPr>
          <w:rFonts w:eastAsia="TimesNewRomanPSMT"/>
          <w:szCs w:val="24"/>
        </w:rPr>
        <w:t xml:space="preserve">had less fun in Area 2. The </w:t>
      </w:r>
      <w:r w:rsidR="00DC7FCA">
        <w:rPr>
          <w:rFonts w:eastAsia="TimesNewRomanPSMT"/>
          <w:szCs w:val="24"/>
        </w:rPr>
        <w:t xml:space="preserve">margin between the two groups is not has wide as the thesis would </w:t>
      </w:r>
      <w:r>
        <w:rPr>
          <w:rFonts w:eastAsia="TimesNewRomanPSMT"/>
          <w:szCs w:val="24"/>
        </w:rPr>
        <w:t>prefer</w:t>
      </w:r>
      <w:r w:rsidR="00D2329A">
        <w:rPr>
          <w:rFonts w:eastAsia="TimesNewRomanPSMT"/>
          <w:szCs w:val="24"/>
        </w:rPr>
        <w:t xml:space="preserve">. This likely has to do with the visibility rule. The </w:t>
      </w:r>
      <w:r w:rsidR="00D01BBE">
        <w:rPr>
          <w:rFonts w:eastAsia="TimesNewRomanPSMT"/>
          <w:szCs w:val="24"/>
        </w:rPr>
        <w:t>believability</w:t>
      </w:r>
      <w:r w:rsidR="00D2329A">
        <w:rPr>
          <w:rFonts w:eastAsia="TimesNewRomanPSMT"/>
          <w:szCs w:val="24"/>
        </w:rPr>
        <w:t xml:space="preserve"> rule tests </w:t>
      </w:r>
      <w:r w:rsidR="00C10F08">
        <w:rPr>
          <w:rFonts w:eastAsia="TimesNewRomanPSMT"/>
          <w:szCs w:val="24"/>
        </w:rPr>
        <w:t>primarily</w:t>
      </w:r>
      <w:r w:rsidR="00D2329A">
        <w:rPr>
          <w:rFonts w:eastAsia="TimesNewRomanPSMT"/>
          <w:szCs w:val="24"/>
        </w:rPr>
        <w:t xml:space="preserve"> appeared in the level as background objects not along the critical path. </w:t>
      </w:r>
      <w:r w:rsidR="00A0783B">
        <w:rPr>
          <w:rFonts w:eastAsia="TimesNewRomanPSMT"/>
          <w:szCs w:val="24"/>
        </w:rPr>
        <w:t xml:space="preserve">If a critical path blocker did not respond to explosions when an identical blocker experienced earlier in the level did, players would </w:t>
      </w:r>
      <w:r w:rsidR="001F3216">
        <w:rPr>
          <w:rFonts w:eastAsia="TimesNewRomanPSMT"/>
          <w:szCs w:val="24"/>
        </w:rPr>
        <w:t>recognize more</w:t>
      </w:r>
      <w:r w:rsidR="00A0783B">
        <w:rPr>
          <w:rFonts w:eastAsia="TimesNewRomanPSMT"/>
          <w:szCs w:val="24"/>
        </w:rPr>
        <w:t xml:space="preserve"> evidence of the </w:t>
      </w:r>
      <w:r w:rsidR="00D01BBE">
        <w:rPr>
          <w:rFonts w:eastAsia="TimesNewRomanPSMT"/>
          <w:szCs w:val="24"/>
        </w:rPr>
        <w:t>believability</w:t>
      </w:r>
      <w:r w:rsidR="00A0783B">
        <w:rPr>
          <w:rFonts w:eastAsia="TimesNewRomanPSMT"/>
          <w:szCs w:val="24"/>
        </w:rPr>
        <w:t xml:space="preserve"> rule. </w:t>
      </w:r>
    </w:p>
    <w:p w:rsidR="00A0783B" w:rsidRDefault="00A0783B" w:rsidP="00A57513">
      <w:pPr>
        <w:autoSpaceDE w:val="0"/>
        <w:spacing w:line="480" w:lineRule="auto"/>
        <w:ind w:left="-720" w:right="-720" w:firstLine="720"/>
        <w:rPr>
          <w:rFonts w:eastAsia="TimesNewRomanPSMT"/>
          <w:szCs w:val="24"/>
        </w:rPr>
      </w:pPr>
    </w:p>
    <w:p w:rsidR="00A0783B" w:rsidRDefault="00A0783B" w:rsidP="00A57513">
      <w:pPr>
        <w:autoSpaceDE w:val="0"/>
        <w:spacing w:line="480" w:lineRule="auto"/>
        <w:ind w:left="-720" w:right="-720" w:firstLine="720"/>
        <w:rPr>
          <w:rFonts w:eastAsia="TimesNewRomanPSMT"/>
          <w:szCs w:val="24"/>
        </w:rPr>
      </w:pPr>
    </w:p>
    <w:p w:rsidR="00A0783B" w:rsidRDefault="00A0783B" w:rsidP="00A57513">
      <w:pPr>
        <w:autoSpaceDE w:val="0"/>
        <w:spacing w:line="480" w:lineRule="auto"/>
        <w:ind w:left="-720" w:right="-720" w:firstLine="720"/>
        <w:rPr>
          <w:rFonts w:eastAsia="TimesNewRomanPSMT"/>
          <w:szCs w:val="24"/>
        </w:rPr>
      </w:pPr>
    </w:p>
    <w:p w:rsidR="00A0783B" w:rsidRDefault="00A0783B" w:rsidP="00A57513">
      <w:pPr>
        <w:autoSpaceDE w:val="0"/>
        <w:spacing w:line="480" w:lineRule="auto"/>
        <w:ind w:left="-720" w:right="-720" w:firstLine="720"/>
        <w:rPr>
          <w:rFonts w:eastAsia="TimesNewRomanPSMT"/>
          <w:szCs w:val="24"/>
        </w:rPr>
      </w:pPr>
    </w:p>
    <w:p w:rsidR="00A0783B" w:rsidRDefault="00A0783B" w:rsidP="00A57513">
      <w:pPr>
        <w:autoSpaceDE w:val="0"/>
        <w:spacing w:line="480" w:lineRule="auto"/>
        <w:ind w:left="-720" w:right="-720" w:firstLine="720"/>
        <w:rPr>
          <w:rFonts w:eastAsia="TimesNewRomanPSMT"/>
          <w:szCs w:val="24"/>
        </w:rPr>
      </w:pPr>
    </w:p>
    <w:p w:rsidR="007D7179" w:rsidRDefault="007D7179" w:rsidP="00A57513">
      <w:pPr>
        <w:spacing w:line="480" w:lineRule="auto"/>
        <w:ind w:left="-720" w:right="-720"/>
        <w:rPr>
          <w:rFonts w:eastAsia="TimesNewRomanPSMT" w:cs="Arial"/>
          <w:b/>
          <w:bCs/>
          <w:sz w:val="32"/>
          <w:szCs w:val="26"/>
        </w:rPr>
      </w:pPr>
      <w:r>
        <w:rPr>
          <w:rFonts w:eastAsia="TimesNewRomanPSMT"/>
        </w:rPr>
        <w:br w:type="page"/>
      </w:r>
    </w:p>
    <w:p w:rsidR="00DC7FCA" w:rsidRDefault="00DC7FCA" w:rsidP="00A57513">
      <w:pPr>
        <w:pStyle w:val="Heading3"/>
        <w:spacing w:line="480" w:lineRule="auto"/>
        <w:ind w:left="-720" w:right="-720"/>
        <w:rPr>
          <w:rFonts w:eastAsia="TimesNewRomanPSMT"/>
          <w:sz w:val="24"/>
          <w:szCs w:val="24"/>
        </w:rPr>
      </w:pPr>
      <w:r>
        <w:rPr>
          <w:rFonts w:eastAsia="TimesNewRomanPSMT"/>
        </w:rPr>
        <w:lastRenderedPageBreak/>
        <w:t xml:space="preserve"> </w:t>
      </w:r>
      <w:bookmarkStart w:id="182" w:name="_Toc309439570"/>
      <w:r w:rsidR="006E3946" w:rsidRPr="006E3946">
        <w:rPr>
          <w:rFonts w:eastAsia="TimesNewRomanPSMT"/>
          <w:sz w:val="24"/>
          <w:szCs w:val="24"/>
        </w:rPr>
        <w:t>Overall</w:t>
      </w:r>
      <w:bookmarkEnd w:id="182"/>
    </w:p>
    <w:p w:rsidR="0016353E" w:rsidRDefault="00FF5B09" w:rsidP="00A57513">
      <w:pPr>
        <w:spacing w:line="480" w:lineRule="auto"/>
        <w:ind w:left="-720" w:right="-720" w:firstLine="720"/>
        <w:rPr>
          <w:rFonts w:eastAsia="TimesNewRomanPSMT"/>
        </w:rPr>
      </w:pPr>
      <w:r>
        <w:rPr>
          <w:rFonts w:eastAsia="TimesNewRomanPSMT"/>
        </w:rPr>
        <w:t xml:space="preserve">The overall results check and see if a combination of the three tenets made for a good play experience. </w:t>
      </w:r>
      <w:r w:rsidR="00C10F08">
        <w:rPr>
          <w:rFonts w:eastAsia="TimesNewRomanPSMT"/>
        </w:rPr>
        <w:t>The</w:t>
      </w:r>
      <w:r>
        <w:rPr>
          <w:rFonts w:eastAsia="TimesNewRomanPSMT"/>
        </w:rPr>
        <w:t xml:space="preserve"> results show this to be the case, however not at a </w:t>
      </w:r>
      <w:r w:rsidR="00C10F08">
        <w:rPr>
          <w:rFonts w:eastAsia="TimesNewRomanPSMT"/>
        </w:rPr>
        <w:t>definitive</w:t>
      </w:r>
      <w:r>
        <w:rPr>
          <w:rFonts w:eastAsia="TimesNewRomanPSMT"/>
        </w:rPr>
        <w:t xml:space="preserve"> level.</w:t>
      </w:r>
    </w:p>
    <w:p w:rsidR="00FF5B09" w:rsidRDefault="0016353E" w:rsidP="00A57513">
      <w:pPr>
        <w:keepNext/>
        <w:spacing w:line="480" w:lineRule="auto"/>
        <w:ind w:left="-720" w:right="-720"/>
      </w:pPr>
      <w:r w:rsidRPr="0016353E">
        <w:rPr>
          <w:rFonts w:eastAsia="TimesNewRomanPSMT"/>
          <w:noProof/>
        </w:rPr>
        <w:drawing>
          <wp:inline distT="0" distB="0" distL="0" distR="0">
            <wp:extent cx="5486400" cy="3200400"/>
            <wp:effectExtent l="19050" t="0" r="19050" b="0"/>
            <wp:docPr id="118"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16353E" w:rsidRPr="0016353E" w:rsidRDefault="00FF5B09" w:rsidP="00A57513">
      <w:pPr>
        <w:pStyle w:val="Caption"/>
        <w:spacing w:line="480" w:lineRule="auto"/>
        <w:ind w:left="-720" w:right="-720"/>
        <w:rPr>
          <w:rFonts w:eastAsia="TimesNewRomanPSMT"/>
        </w:rPr>
      </w:pPr>
      <w:bookmarkStart w:id="183" w:name="_Toc309439697"/>
      <w:r>
        <w:t xml:space="preserve">Table </w:t>
      </w:r>
      <w:fldSimple w:instr=" SEQ Table \* ARABIC ">
        <w:r w:rsidR="00CF3CBB">
          <w:rPr>
            <w:noProof/>
          </w:rPr>
          <w:t>86</w:t>
        </w:r>
      </w:fldSimple>
      <w:r>
        <w:t xml:space="preserve"> Players who noticed the destruction </w:t>
      </w:r>
      <w:r w:rsidR="00C10F08">
        <w:t>theme</w:t>
      </w:r>
      <w:r>
        <w:t xml:space="preserve"> and their fun and difficulty levels (Average)</w:t>
      </w:r>
      <w:bookmarkEnd w:id="183"/>
    </w:p>
    <w:p w:rsidR="006E3946" w:rsidRPr="00CF3CBB" w:rsidRDefault="00C10F08" w:rsidP="00A57513">
      <w:pPr>
        <w:spacing w:line="480" w:lineRule="auto"/>
        <w:ind w:left="-720" w:right="-720" w:firstLine="720"/>
        <w:rPr>
          <w:rFonts w:eastAsia="TimesNewRomanPSMT"/>
        </w:rPr>
      </w:pPr>
      <w:r>
        <w:rPr>
          <w:rFonts w:eastAsia="TimesNewRomanPSMT"/>
        </w:rPr>
        <w:t xml:space="preserve">This question asks if destructibility as a theme was detectable and if that had an effect on the players’ enjoyment of the level. </w:t>
      </w:r>
      <w:r w:rsidR="00000746">
        <w:rPr>
          <w:rFonts w:eastAsia="TimesNewRomanPSMT"/>
        </w:rPr>
        <w:t xml:space="preserve">The premise is that if players notice a destructible theme, the visibility, utility and </w:t>
      </w:r>
      <w:r w:rsidR="00D01BBE">
        <w:rPr>
          <w:rFonts w:eastAsia="TimesNewRomanPSMT"/>
        </w:rPr>
        <w:t>believability</w:t>
      </w:r>
      <w:r w:rsidR="00000746">
        <w:rPr>
          <w:rFonts w:eastAsia="TimesNewRomanPSMT"/>
        </w:rPr>
        <w:t xml:space="preserve"> rules are working to enhance the player experience beyond the normal gameplay. There is a positive </w:t>
      </w:r>
      <w:r w:rsidR="00694A84">
        <w:rPr>
          <w:rFonts w:eastAsia="TimesNewRomanPSMT"/>
        </w:rPr>
        <w:t>relationship</w:t>
      </w:r>
      <w:r w:rsidR="00000746">
        <w:rPr>
          <w:rFonts w:eastAsia="TimesNewRomanPSMT"/>
        </w:rPr>
        <w:t xml:space="preserve"> between those who noticed destruction as a theme and </w:t>
      </w:r>
      <w:r w:rsidR="0019759A">
        <w:rPr>
          <w:rFonts w:eastAsia="TimesNewRomanPSMT"/>
        </w:rPr>
        <w:t xml:space="preserve">an increased amount of fun over players who did not notice the theme. Registering there was a theme had a </w:t>
      </w:r>
      <w:r>
        <w:rPr>
          <w:rFonts w:eastAsia="TimesNewRomanPSMT"/>
        </w:rPr>
        <w:t>negligible</w:t>
      </w:r>
      <w:r w:rsidR="0019759A">
        <w:rPr>
          <w:rFonts w:eastAsia="TimesNewRomanPSMT"/>
        </w:rPr>
        <w:t xml:space="preserve"> effect on the level’s difficulty rating.</w:t>
      </w:r>
      <w:r w:rsidR="00B44DA3">
        <w:rPr>
          <w:rFonts w:eastAsia="TimesNewRomanPSMT"/>
        </w:rPr>
        <w:t xml:space="preserve"> This could be due to the fact that players do not necessarily translate a destructibility theme to understanding of destructibles. One can appreciate that things in the level explode, however theme does not help very much in making the logical leap to use those features for utility purposes.  </w:t>
      </w:r>
      <w:r w:rsidR="00CF3CBB">
        <w:rPr>
          <w:rFonts w:eastAsia="TimesNewRomanPSMT"/>
        </w:rPr>
        <w:t xml:space="preserve">Also, normalcy bias also plays a part in creating a resistance to the destructibility theme. Destructible features are not part of the themes of brutal, close quarters combat </w:t>
      </w:r>
      <w:r w:rsidR="00CF3CBB">
        <w:rPr>
          <w:rFonts w:eastAsia="TimesNewRomanPSMT"/>
        </w:rPr>
        <w:lastRenderedPageBreak/>
        <w:t xml:space="preserve">found in </w:t>
      </w:r>
      <w:r w:rsidR="00CF3CBB">
        <w:rPr>
          <w:rFonts w:eastAsia="TimesNewRomanPSMT"/>
          <w:i/>
        </w:rPr>
        <w:t>Gears</w:t>
      </w:r>
      <w:r w:rsidR="00CF3CBB">
        <w:rPr>
          <w:rFonts w:eastAsia="TimesNewRomanPSMT"/>
        </w:rPr>
        <w:t xml:space="preserve">, so players might resist attempts to add destructibility as an overall theme for a </w:t>
      </w:r>
      <w:r w:rsidR="00CF3CBB">
        <w:rPr>
          <w:rFonts w:eastAsia="TimesNewRomanPSMT"/>
          <w:i/>
        </w:rPr>
        <w:t>Gears of War</w:t>
      </w:r>
      <w:r w:rsidR="00CF3CBB">
        <w:rPr>
          <w:rFonts w:eastAsia="TimesNewRomanPSMT"/>
        </w:rPr>
        <w:t xml:space="preserve"> level.  </w:t>
      </w:r>
    </w:p>
    <w:p w:rsidR="00000746" w:rsidRDefault="00000746" w:rsidP="00A57513">
      <w:pPr>
        <w:spacing w:line="480" w:lineRule="auto"/>
        <w:ind w:left="-720" w:right="-720"/>
        <w:rPr>
          <w:rFonts w:eastAsia="TimesNewRomanPSMT"/>
        </w:rPr>
      </w:pPr>
    </w:p>
    <w:p w:rsidR="00000746" w:rsidRDefault="00000746" w:rsidP="00A57513">
      <w:pPr>
        <w:spacing w:line="480" w:lineRule="auto"/>
        <w:ind w:left="-720" w:right="-720"/>
        <w:rPr>
          <w:rFonts w:eastAsia="TimesNewRomanPSMT"/>
        </w:rPr>
      </w:pPr>
    </w:p>
    <w:p w:rsidR="00CF3CBB" w:rsidRDefault="006E3946" w:rsidP="00A57513">
      <w:pPr>
        <w:keepNext/>
        <w:spacing w:line="480" w:lineRule="auto"/>
        <w:ind w:left="-720" w:right="-720"/>
      </w:pPr>
      <w:r>
        <w:rPr>
          <w:rFonts w:eastAsia="TimesNewRomanPSMT"/>
          <w:noProof/>
        </w:rPr>
        <w:drawing>
          <wp:inline distT="0" distB="0" distL="0" distR="0">
            <wp:extent cx="5486400" cy="3200400"/>
            <wp:effectExtent l="19050" t="0" r="19050" b="0"/>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6E3946" w:rsidRDefault="00CF3CBB" w:rsidP="00A57513">
      <w:pPr>
        <w:pStyle w:val="Caption"/>
        <w:spacing w:line="480" w:lineRule="auto"/>
        <w:ind w:left="-720" w:right="-720"/>
        <w:rPr>
          <w:rFonts w:eastAsia="TimesNewRomanPSMT"/>
        </w:rPr>
      </w:pPr>
      <w:bookmarkStart w:id="184" w:name="_Toc309439698"/>
      <w:r>
        <w:t xml:space="preserve">Table </w:t>
      </w:r>
      <w:fldSimple w:instr=" SEQ Table \* ARABIC ">
        <w:r>
          <w:rPr>
            <w:noProof/>
          </w:rPr>
          <w:t>87</w:t>
        </w:r>
      </w:fldSimple>
      <w:r>
        <w:t xml:space="preserve"> Players who had frustrating moments and their fun and difficulty ratings.</w:t>
      </w:r>
      <w:bookmarkEnd w:id="184"/>
    </w:p>
    <w:p w:rsidR="006E3946" w:rsidRDefault="006E3946" w:rsidP="00A57513">
      <w:pPr>
        <w:spacing w:line="480" w:lineRule="auto"/>
        <w:ind w:left="-720" w:right="-720"/>
        <w:rPr>
          <w:rFonts w:eastAsia="TimesNewRomanPSMT"/>
        </w:rPr>
      </w:pPr>
    </w:p>
    <w:p w:rsidR="00DF057C" w:rsidRPr="006E3946" w:rsidRDefault="0019759A" w:rsidP="00A57513">
      <w:pPr>
        <w:spacing w:line="480" w:lineRule="auto"/>
        <w:ind w:left="-720" w:right="-720" w:firstLine="720"/>
        <w:rPr>
          <w:rFonts w:eastAsia="TimesNewRomanPSMT"/>
        </w:rPr>
      </w:pPr>
      <w:r>
        <w:rPr>
          <w:rFonts w:eastAsia="TimesNewRomanPSMT"/>
        </w:rPr>
        <w:t xml:space="preserve">This </w:t>
      </w:r>
      <w:r w:rsidR="00CC5D86">
        <w:rPr>
          <w:rFonts w:eastAsia="TimesNewRomanPSMT"/>
        </w:rPr>
        <w:t xml:space="preserve">graph </w:t>
      </w:r>
      <w:r>
        <w:rPr>
          <w:rFonts w:eastAsia="TimesNewRomanPSMT"/>
        </w:rPr>
        <w:t xml:space="preserve">compares the fun </w:t>
      </w:r>
      <w:r w:rsidR="00CC5D86">
        <w:rPr>
          <w:rFonts w:eastAsia="TimesNewRomanPSMT"/>
        </w:rPr>
        <w:t xml:space="preserve">levels of those who commented about frustrating destructibles versus those who found none. The thesis says that destructibles with a lack of </w:t>
      </w:r>
      <w:r w:rsidR="00D01BBE">
        <w:rPr>
          <w:rFonts w:eastAsia="TimesNewRomanPSMT"/>
        </w:rPr>
        <w:t>believability</w:t>
      </w:r>
      <w:r w:rsidR="00CC5D86">
        <w:rPr>
          <w:rFonts w:eastAsia="TimesNewRomanPSMT"/>
        </w:rPr>
        <w:t xml:space="preserve"> </w:t>
      </w:r>
      <w:r w:rsidR="00FF3FB0">
        <w:rPr>
          <w:rFonts w:eastAsia="TimesNewRomanPSMT"/>
        </w:rPr>
        <w:t xml:space="preserve"> decrease the amount of fun a player has in a level</w:t>
      </w:r>
      <w:r w:rsidR="00CF3CBB">
        <w:rPr>
          <w:rFonts w:eastAsia="TimesNewRomanPSMT"/>
        </w:rPr>
        <w:t xml:space="preserve"> and the results show</w:t>
      </w:r>
      <w:r w:rsidR="00CC5D86">
        <w:rPr>
          <w:rFonts w:eastAsia="TimesNewRomanPSMT"/>
        </w:rPr>
        <w:t xml:space="preserve"> </w:t>
      </w:r>
      <w:r w:rsidR="00CF3CBB">
        <w:rPr>
          <w:rFonts w:eastAsia="TimesNewRomanPSMT"/>
        </w:rPr>
        <w:t xml:space="preserve">a </w:t>
      </w:r>
      <w:r w:rsidR="00A61A7B">
        <w:rPr>
          <w:rFonts w:eastAsia="TimesNewRomanPSMT"/>
        </w:rPr>
        <w:t xml:space="preserve"> difference</w:t>
      </w:r>
      <w:r w:rsidR="00CF3CBB">
        <w:rPr>
          <w:rFonts w:eastAsia="TimesNewRomanPSMT"/>
        </w:rPr>
        <w:t xml:space="preserve"> in fun ratings</w:t>
      </w:r>
      <w:r w:rsidR="00A61A7B">
        <w:rPr>
          <w:rFonts w:eastAsia="TimesNewRomanPSMT"/>
        </w:rPr>
        <w:t xml:space="preserve"> </w:t>
      </w:r>
      <w:r w:rsidR="00CC5D86">
        <w:rPr>
          <w:rFonts w:eastAsia="TimesNewRomanPSMT"/>
        </w:rPr>
        <w:t xml:space="preserve">between those who found </w:t>
      </w:r>
      <w:r w:rsidR="00D01BBE">
        <w:rPr>
          <w:rFonts w:eastAsia="TimesNewRomanPSMT"/>
        </w:rPr>
        <w:t>believability</w:t>
      </w:r>
      <w:r w:rsidR="00CC5D86">
        <w:rPr>
          <w:rFonts w:eastAsia="TimesNewRomanPSMT"/>
        </w:rPr>
        <w:t xml:space="preserve"> problems and those who did not. The feature many players noticed were green barrels, which players expected to explode with corrosive green acid when shot b</w:t>
      </w:r>
      <w:r w:rsidR="004D25DD">
        <w:rPr>
          <w:rFonts w:eastAsia="TimesNewRomanPSMT"/>
        </w:rPr>
        <w:t>ecause red barrels</w:t>
      </w:r>
      <w:r w:rsidR="00B44DA3">
        <w:rPr>
          <w:rFonts w:eastAsia="TimesNewRomanPSMT"/>
        </w:rPr>
        <w:t xml:space="preserve"> explode. This pointed out another aspect of the visibility rule; previous experience with a destructible object tends to color one’s future encounters with destructibles</w:t>
      </w:r>
      <w:r w:rsidR="004D25DD">
        <w:rPr>
          <w:rFonts w:eastAsia="TimesNewRomanPSMT"/>
        </w:rPr>
        <w:t>.</w:t>
      </w:r>
      <w:r w:rsidR="00B44DA3">
        <w:rPr>
          <w:rFonts w:eastAsia="TimesNewRomanPSMT"/>
        </w:rPr>
        <w:t xml:space="preserve"> As stated previously, those green barrels </w:t>
      </w:r>
      <w:r w:rsidR="00B44DA3">
        <w:rPr>
          <w:rFonts w:eastAsia="TimesNewRomanPSMT"/>
        </w:rPr>
        <w:lastRenderedPageBreak/>
        <w:t xml:space="preserve">are standard </w:t>
      </w:r>
      <w:r w:rsidR="00B44DA3">
        <w:rPr>
          <w:rFonts w:eastAsia="TimesNewRomanPSMT"/>
          <w:i/>
        </w:rPr>
        <w:t>Gears of War</w:t>
      </w:r>
      <w:r w:rsidR="00B44DA3">
        <w:rPr>
          <w:rFonts w:eastAsia="TimesNewRomanPSMT"/>
        </w:rPr>
        <w:t xml:space="preserve"> assets, but placed side by side with red barrels their significance is </w:t>
      </w:r>
      <w:r w:rsidR="00D75F80">
        <w:rPr>
          <w:rFonts w:eastAsia="TimesNewRomanPSMT"/>
        </w:rPr>
        <w:t>exaggerated</w:t>
      </w:r>
      <w:r w:rsidR="00B44DA3">
        <w:rPr>
          <w:rFonts w:eastAsia="TimesNewRomanPSMT"/>
        </w:rPr>
        <w:t xml:space="preserve"> and miscommunication occurs.</w:t>
      </w:r>
    </w:p>
    <w:p w:rsidR="004E77CB" w:rsidRDefault="006E3946" w:rsidP="00A57513">
      <w:pPr>
        <w:autoSpaceDE w:val="0"/>
        <w:spacing w:line="480" w:lineRule="auto"/>
        <w:ind w:left="-720" w:right="-720" w:firstLine="720"/>
        <w:rPr>
          <w:rFonts w:eastAsia="TimesNewRomanPSMT"/>
          <w:szCs w:val="24"/>
        </w:rPr>
      </w:pPr>
      <w:r>
        <w:rPr>
          <w:rFonts w:eastAsia="TimesNewRomanPSMT"/>
          <w:szCs w:val="24"/>
        </w:rPr>
        <w:t xml:space="preserve">The quantitative data shows that testers who played through the level </w:t>
      </w:r>
      <w:r w:rsidR="00E752E4">
        <w:rPr>
          <w:rFonts w:eastAsia="TimesNewRomanPSMT"/>
          <w:szCs w:val="24"/>
        </w:rPr>
        <w:t xml:space="preserve">and discovered the </w:t>
      </w:r>
      <w:r>
        <w:rPr>
          <w:rFonts w:eastAsia="TimesNewRomanPSMT"/>
          <w:szCs w:val="24"/>
        </w:rPr>
        <w:t>good destructible features found the level to be</w:t>
      </w:r>
      <w:r w:rsidR="004E77CB">
        <w:rPr>
          <w:rFonts w:eastAsia="TimesNewRomanPSMT"/>
          <w:szCs w:val="24"/>
        </w:rPr>
        <w:t xml:space="preserve"> more fun and less </w:t>
      </w:r>
      <w:r w:rsidR="008F2789">
        <w:rPr>
          <w:rFonts w:eastAsia="TimesNewRomanPSMT"/>
          <w:szCs w:val="24"/>
        </w:rPr>
        <w:t xml:space="preserve">challenging. </w:t>
      </w:r>
    </w:p>
    <w:p w:rsidR="004E77CB" w:rsidRDefault="008F2789" w:rsidP="00A57513">
      <w:pPr>
        <w:autoSpaceDE w:val="0"/>
        <w:spacing w:line="480" w:lineRule="auto"/>
        <w:ind w:left="-720" w:right="-720" w:firstLine="720"/>
        <w:rPr>
          <w:rFonts w:eastAsia="TimesNewRomanPSMT"/>
          <w:szCs w:val="24"/>
        </w:rPr>
      </w:pPr>
      <w:r>
        <w:rPr>
          <w:rFonts w:eastAsia="TimesNewRomanPSMT"/>
          <w:szCs w:val="24"/>
        </w:rPr>
        <w:t xml:space="preserve">While the results point towards the validity of the thesis, the weight of </w:t>
      </w:r>
      <w:r w:rsidR="0016353E">
        <w:rPr>
          <w:rFonts w:eastAsia="TimesNewRomanPSMT"/>
          <w:szCs w:val="24"/>
        </w:rPr>
        <w:t>other factors in the levels such as combat flow, and the combination of different destructible elements</w:t>
      </w:r>
      <w:r>
        <w:rPr>
          <w:rFonts w:eastAsia="TimesNewRomanPSMT"/>
          <w:szCs w:val="24"/>
        </w:rPr>
        <w:t xml:space="preserve"> could have had an effect on the results</w:t>
      </w:r>
      <w:r w:rsidR="006E3946">
        <w:rPr>
          <w:rFonts w:eastAsia="TimesNewRomanPSMT"/>
          <w:szCs w:val="24"/>
        </w:rPr>
        <w:t>.</w:t>
      </w:r>
      <w:r w:rsidR="004E77CB">
        <w:rPr>
          <w:rFonts w:eastAsia="TimesNewRomanPSMT"/>
          <w:szCs w:val="24"/>
        </w:rPr>
        <w:t xml:space="preserve"> </w:t>
      </w:r>
      <w:r w:rsidR="00C10F08">
        <w:rPr>
          <w:rFonts w:eastAsia="TimesNewRomanPSMT"/>
          <w:szCs w:val="24"/>
        </w:rPr>
        <w:t xml:space="preserve">The combat in Area 2 was deliberately difficult to encourage players to use destructible features to take out enemies and make the level easier. </w:t>
      </w:r>
      <w:r w:rsidR="004E77CB">
        <w:rPr>
          <w:rFonts w:eastAsia="TimesNewRomanPSMT"/>
          <w:szCs w:val="24"/>
        </w:rPr>
        <w:t xml:space="preserve">A difficult enemy could lead to some players feeling panicky and making quick decisions, which is a state non conducive to using destructible features as a strategy. The </w:t>
      </w:r>
      <w:r w:rsidR="00D01BBE">
        <w:rPr>
          <w:rFonts w:eastAsia="TimesNewRomanPSMT"/>
          <w:szCs w:val="24"/>
        </w:rPr>
        <w:t>believability</w:t>
      </w:r>
      <w:r w:rsidR="004E77CB">
        <w:rPr>
          <w:rFonts w:eastAsia="TimesNewRomanPSMT"/>
          <w:szCs w:val="24"/>
        </w:rPr>
        <w:t xml:space="preserve"> rules testing lacked efficacy because the </w:t>
      </w:r>
      <w:r w:rsidR="00D01BBE">
        <w:rPr>
          <w:rFonts w:eastAsia="TimesNewRomanPSMT"/>
          <w:szCs w:val="24"/>
        </w:rPr>
        <w:t>believability</w:t>
      </w:r>
      <w:r w:rsidR="004E77CB">
        <w:rPr>
          <w:rFonts w:eastAsia="TimesNewRomanPSMT"/>
          <w:szCs w:val="24"/>
        </w:rPr>
        <w:t xml:space="preserve"> testing features where either minor set pieces along the critical path or they were set off in the background. </w:t>
      </w:r>
      <w:r w:rsidR="00C10F08">
        <w:rPr>
          <w:rFonts w:eastAsia="TimesNewRomanPSMT"/>
          <w:szCs w:val="24"/>
        </w:rPr>
        <w:t xml:space="preserve">If the player encountered these obstacles more, then testing may have indicated a clearer </w:t>
      </w:r>
      <w:r w:rsidR="00AF5688">
        <w:rPr>
          <w:rFonts w:eastAsia="TimesNewRomanPSMT"/>
          <w:szCs w:val="24"/>
        </w:rPr>
        <w:t>link</w:t>
      </w:r>
      <w:r w:rsidR="00C10F08">
        <w:rPr>
          <w:rFonts w:eastAsia="TimesNewRomanPSMT"/>
          <w:szCs w:val="24"/>
        </w:rPr>
        <w:t xml:space="preserve"> between </w:t>
      </w:r>
      <w:r w:rsidR="00D01BBE">
        <w:rPr>
          <w:rFonts w:eastAsia="TimesNewRomanPSMT"/>
          <w:szCs w:val="24"/>
        </w:rPr>
        <w:t>believability</w:t>
      </w:r>
      <w:r w:rsidR="00C10F08">
        <w:rPr>
          <w:rFonts w:eastAsia="TimesNewRomanPSMT"/>
          <w:szCs w:val="24"/>
        </w:rPr>
        <w:t xml:space="preserve"> and fun.</w:t>
      </w:r>
    </w:p>
    <w:p w:rsidR="004E77CB" w:rsidRPr="004E77CB" w:rsidRDefault="004E77CB" w:rsidP="00A57513">
      <w:pPr>
        <w:autoSpaceDE w:val="0"/>
        <w:spacing w:line="480" w:lineRule="auto"/>
        <w:ind w:left="-720" w:right="-720" w:firstLine="720"/>
        <w:rPr>
          <w:rFonts w:eastAsia="TimesNewRomanPSMT"/>
          <w:szCs w:val="24"/>
        </w:rPr>
      </w:pPr>
      <w:r>
        <w:rPr>
          <w:rFonts w:eastAsia="TimesNewRomanPSMT"/>
          <w:szCs w:val="24"/>
        </w:rPr>
        <w:t>In every case, t</w:t>
      </w:r>
      <w:r w:rsidR="008F2789">
        <w:rPr>
          <w:rFonts w:eastAsia="TimesNewRomanPSMT"/>
          <w:szCs w:val="24"/>
        </w:rPr>
        <w:t xml:space="preserve">he graphs came out as expected, whether </w:t>
      </w:r>
      <w:r w:rsidR="00AF5688">
        <w:rPr>
          <w:rFonts w:eastAsia="TimesNewRomanPSMT"/>
          <w:szCs w:val="24"/>
        </w:rPr>
        <w:t>substantial</w:t>
      </w:r>
      <w:r w:rsidR="008F2789">
        <w:rPr>
          <w:rFonts w:eastAsia="TimesNewRomanPSMT"/>
          <w:szCs w:val="24"/>
        </w:rPr>
        <w:t xml:space="preserve"> or not, and at </w:t>
      </w:r>
      <w:r>
        <w:rPr>
          <w:rFonts w:eastAsia="TimesNewRomanPSMT"/>
          <w:szCs w:val="24"/>
        </w:rPr>
        <w:t xml:space="preserve">the very least the thesis </w:t>
      </w:r>
      <w:r w:rsidR="000A1B14">
        <w:rPr>
          <w:rFonts w:eastAsia="TimesNewRomanPSMT"/>
          <w:szCs w:val="24"/>
        </w:rPr>
        <w:t xml:space="preserve">showed some </w:t>
      </w:r>
      <w:r w:rsidR="00BD199D">
        <w:rPr>
          <w:rFonts w:eastAsia="TimesNewRomanPSMT"/>
          <w:szCs w:val="24"/>
        </w:rPr>
        <w:t>positive</w:t>
      </w:r>
      <w:r w:rsidR="000A1B14">
        <w:rPr>
          <w:rFonts w:eastAsia="TimesNewRomanPSMT"/>
          <w:szCs w:val="24"/>
        </w:rPr>
        <w:t xml:space="preserve"> </w:t>
      </w:r>
      <w:r w:rsidR="00694A84">
        <w:rPr>
          <w:rFonts w:eastAsia="TimesNewRomanPSMT"/>
          <w:szCs w:val="24"/>
        </w:rPr>
        <w:t>relationship</w:t>
      </w:r>
      <w:r w:rsidR="000A1B14">
        <w:rPr>
          <w:rFonts w:eastAsia="TimesNewRomanPSMT"/>
          <w:szCs w:val="24"/>
        </w:rPr>
        <w:t>s</w:t>
      </w:r>
      <w:r>
        <w:rPr>
          <w:rFonts w:eastAsia="TimesNewRomanPSMT"/>
          <w:szCs w:val="24"/>
        </w:rPr>
        <w:t xml:space="preserve">, so the </w:t>
      </w:r>
      <w:r w:rsidR="00C10F08">
        <w:rPr>
          <w:rFonts w:eastAsia="TimesNewRomanPSMT"/>
          <w:szCs w:val="24"/>
        </w:rPr>
        <w:t>possibility</w:t>
      </w:r>
      <w:r>
        <w:rPr>
          <w:rFonts w:eastAsia="TimesNewRomanPSMT"/>
          <w:szCs w:val="24"/>
        </w:rPr>
        <w:t xml:space="preserve"> exists further testing with a different set of test </w:t>
      </w:r>
      <w:r w:rsidR="000A1B14">
        <w:rPr>
          <w:rFonts w:eastAsia="TimesNewRomanPSMT"/>
          <w:szCs w:val="24"/>
        </w:rPr>
        <w:t>parameters</w:t>
      </w:r>
      <w:r>
        <w:rPr>
          <w:rFonts w:eastAsia="TimesNewRomanPSMT"/>
          <w:szCs w:val="24"/>
        </w:rPr>
        <w:t xml:space="preserve"> could produce</w:t>
      </w:r>
      <w:r w:rsidR="008F2789">
        <w:rPr>
          <w:rFonts w:eastAsia="TimesNewRomanPSMT"/>
          <w:szCs w:val="24"/>
        </w:rPr>
        <w:t xml:space="preserve"> even</w:t>
      </w:r>
      <w:r>
        <w:rPr>
          <w:rFonts w:eastAsia="TimesNewRomanPSMT"/>
          <w:szCs w:val="24"/>
        </w:rPr>
        <w:t xml:space="preserve"> more positive results. </w:t>
      </w:r>
    </w:p>
    <w:p w:rsidR="006E3946" w:rsidRPr="006E3946" w:rsidRDefault="006E3946" w:rsidP="00A57513">
      <w:pPr>
        <w:spacing w:line="480" w:lineRule="auto"/>
        <w:ind w:left="-720" w:right="-720"/>
        <w:rPr>
          <w:rFonts w:eastAsia="TimesNewRomanPSMT"/>
        </w:rPr>
      </w:pPr>
    </w:p>
    <w:p w:rsidR="00A235C4" w:rsidRDefault="00A235C4" w:rsidP="00A57513">
      <w:pPr>
        <w:spacing w:line="480" w:lineRule="auto"/>
        <w:ind w:left="-720" w:right="-720"/>
        <w:rPr>
          <w:rFonts w:eastAsia="TimesNewRomanPSMT" w:cs="Arial"/>
          <w:b/>
          <w:bCs/>
          <w:iCs/>
          <w:szCs w:val="24"/>
        </w:rPr>
      </w:pPr>
      <w:r>
        <w:rPr>
          <w:rFonts w:eastAsia="TimesNewRomanPSMT"/>
          <w:b/>
          <w:szCs w:val="24"/>
        </w:rPr>
        <w:br w:type="page"/>
      </w:r>
    </w:p>
    <w:p w:rsidR="00F269D9" w:rsidRDefault="00B45EE4" w:rsidP="00A57513">
      <w:pPr>
        <w:pStyle w:val="Heading2"/>
        <w:spacing w:line="480" w:lineRule="auto"/>
        <w:ind w:left="-720" w:right="-720"/>
        <w:rPr>
          <w:rFonts w:eastAsia="TimesNewRomanPSMT"/>
          <w:b/>
          <w:szCs w:val="24"/>
        </w:rPr>
      </w:pPr>
      <w:bookmarkStart w:id="185" w:name="_Toc309439571"/>
      <w:r w:rsidRPr="003B5A16">
        <w:rPr>
          <w:rFonts w:eastAsia="TimesNewRomanPSMT"/>
          <w:b/>
          <w:sz w:val="24"/>
          <w:szCs w:val="24"/>
        </w:rPr>
        <w:lastRenderedPageBreak/>
        <w:t>Limitations</w:t>
      </w:r>
      <w:bookmarkEnd w:id="185"/>
      <w:r w:rsidR="00B4533C" w:rsidRPr="003B5A16">
        <w:rPr>
          <w:rFonts w:eastAsia="TimesNewRomanPSMT"/>
          <w:b/>
          <w:sz w:val="24"/>
          <w:szCs w:val="24"/>
        </w:rPr>
        <w:t xml:space="preserve"> </w:t>
      </w:r>
    </w:p>
    <w:p w:rsidR="009C3F98" w:rsidRDefault="009C3F98" w:rsidP="00A57513">
      <w:pPr>
        <w:autoSpaceDE w:val="0"/>
        <w:spacing w:line="480" w:lineRule="auto"/>
        <w:ind w:left="-720" w:right="-720"/>
        <w:rPr>
          <w:rFonts w:eastAsia="TimesNewRomanPSMT"/>
          <w:szCs w:val="24"/>
        </w:rPr>
      </w:pPr>
      <w:r>
        <w:rPr>
          <w:rFonts w:eastAsia="TimesNewRomanPSMT"/>
          <w:szCs w:val="24"/>
        </w:rPr>
        <w:t xml:space="preserve"> </w:t>
      </w:r>
      <w:r w:rsidR="00B45EE4">
        <w:rPr>
          <w:rFonts w:eastAsia="TimesNewRomanPSMT"/>
          <w:szCs w:val="24"/>
        </w:rPr>
        <w:tab/>
        <w:t xml:space="preserve">The very problem this thesis attempts to address had </w:t>
      </w:r>
      <w:r w:rsidR="00D01BBE">
        <w:rPr>
          <w:rFonts w:eastAsia="TimesNewRomanPSMT"/>
          <w:szCs w:val="24"/>
        </w:rPr>
        <w:t>an effect</w:t>
      </w:r>
      <w:r w:rsidR="008D3AA1">
        <w:rPr>
          <w:rFonts w:eastAsia="TimesNewRomanPSMT"/>
          <w:szCs w:val="24"/>
        </w:rPr>
        <w:t xml:space="preserve"> </w:t>
      </w:r>
      <w:r w:rsidR="00B45EE4">
        <w:rPr>
          <w:rFonts w:eastAsia="TimesNewRomanPSMT"/>
          <w:szCs w:val="24"/>
        </w:rPr>
        <w:t xml:space="preserve">on the ability to test the thesis in a more meaningful way. </w:t>
      </w:r>
      <w:r w:rsidR="007A02F0">
        <w:rPr>
          <w:rFonts w:eastAsia="TimesNewRomanPSMT"/>
          <w:szCs w:val="24"/>
        </w:rPr>
        <w:t xml:space="preserve">Players who noticed positive features, easily broke down obstacles and used destructibles to defeat enemies said they liked the level. Players who did not use the environment to kill enemies or took a long time to take down a blocking obstacle along the critical path did not have as much fun. </w:t>
      </w:r>
      <w:r w:rsidR="00B45EE4">
        <w:rPr>
          <w:rFonts w:eastAsia="TimesNewRomanPSMT"/>
          <w:szCs w:val="24"/>
        </w:rPr>
        <w:t xml:space="preserve"> Creating two different versions of the level would have been ideal</w:t>
      </w:r>
      <w:r w:rsidR="00F0306E">
        <w:rPr>
          <w:rFonts w:eastAsia="TimesNewRomanPSMT"/>
          <w:szCs w:val="24"/>
        </w:rPr>
        <w:t>;</w:t>
      </w:r>
      <w:r w:rsidR="00B45EE4">
        <w:rPr>
          <w:rFonts w:eastAsia="TimesNewRomanPSMT"/>
          <w:szCs w:val="24"/>
        </w:rPr>
        <w:t xml:space="preserve"> however</w:t>
      </w:r>
      <w:r w:rsidR="00F0306E">
        <w:rPr>
          <w:rFonts w:eastAsia="TimesNewRomanPSMT"/>
          <w:szCs w:val="24"/>
        </w:rPr>
        <w:t>,</w:t>
      </w:r>
      <w:r w:rsidR="00B45EE4">
        <w:rPr>
          <w:rFonts w:eastAsia="TimesNewRomanPSMT"/>
          <w:szCs w:val="24"/>
        </w:rPr>
        <w:t xml:space="preserve"> the way destructible features work in </w:t>
      </w:r>
      <w:r w:rsidR="00B45EE4" w:rsidRPr="00B45EE4">
        <w:rPr>
          <w:rFonts w:eastAsia="TimesNewRomanPSMT"/>
          <w:i/>
          <w:szCs w:val="24"/>
        </w:rPr>
        <w:t>Gears of War</w:t>
      </w:r>
      <w:r w:rsidR="00B45EE4">
        <w:rPr>
          <w:rFonts w:eastAsia="TimesNewRomanPSMT"/>
          <w:szCs w:val="24"/>
        </w:rPr>
        <w:t xml:space="preserve"> would mean </w:t>
      </w:r>
      <w:r w:rsidR="00C50BA4">
        <w:rPr>
          <w:rFonts w:eastAsia="TimesNewRomanPSMT"/>
          <w:szCs w:val="24"/>
        </w:rPr>
        <w:t xml:space="preserve">creating two wholly different levels because the destructibles are so ingrained </w:t>
      </w:r>
      <w:r w:rsidR="008D3AA1">
        <w:rPr>
          <w:rFonts w:eastAsia="TimesNewRomanPSMT"/>
          <w:szCs w:val="24"/>
        </w:rPr>
        <w:t xml:space="preserve">into </w:t>
      </w:r>
      <w:r w:rsidR="00C50BA4">
        <w:rPr>
          <w:rFonts w:eastAsia="TimesNewRomanPSMT"/>
          <w:szCs w:val="24"/>
        </w:rPr>
        <w:t xml:space="preserve">the level and </w:t>
      </w:r>
      <w:r w:rsidR="008D3AA1">
        <w:rPr>
          <w:rFonts w:eastAsia="TimesNewRomanPSMT"/>
          <w:szCs w:val="24"/>
        </w:rPr>
        <w:t xml:space="preserve">require </w:t>
      </w:r>
      <w:r w:rsidR="00C50BA4">
        <w:rPr>
          <w:rFonts w:eastAsia="TimesNewRomanPSMT"/>
          <w:szCs w:val="24"/>
        </w:rPr>
        <w:t xml:space="preserve">so much scripting. Removing one element would mean possibly redesigning every element. Adding or removing a door would mean creating a new destructible feature with new geometry and game models, designing the scripting, scripting the physics and then effectively </w:t>
      </w:r>
      <w:r w:rsidR="000813EE">
        <w:rPr>
          <w:rFonts w:eastAsia="TimesNewRomanPSMT"/>
          <w:szCs w:val="24"/>
        </w:rPr>
        <w:t xml:space="preserve">communicating </w:t>
      </w:r>
      <w:r w:rsidR="00C50BA4">
        <w:rPr>
          <w:rFonts w:eastAsia="TimesNewRomanPSMT"/>
          <w:szCs w:val="24"/>
        </w:rPr>
        <w:t xml:space="preserve">the feature is destructible. </w:t>
      </w:r>
      <w:r w:rsidR="00433787">
        <w:rPr>
          <w:rFonts w:eastAsia="TimesNewRomanPSMT"/>
          <w:szCs w:val="24"/>
        </w:rPr>
        <w:t xml:space="preserve">The two different versions of the level would have been a better testing platform, but after doing all the changes necessary to make a “good” version and a “bad” version, the two levels would have been too dissimilar to be a good comparison and it would have taken an </w:t>
      </w:r>
      <w:r w:rsidR="008D3AA1">
        <w:rPr>
          <w:rFonts w:eastAsia="TimesNewRomanPSMT"/>
          <w:szCs w:val="24"/>
        </w:rPr>
        <w:t xml:space="preserve">exorbitant </w:t>
      </w:r>
      <w:r w:rsidR="00433787">
        <w:rPr>
          <w:rFonts w:eastAsia="TimesNewRomanPSMT"/>
          <w:szCs w:val="24"/>
        </w:rPr>
        <w:t xml:space="preserve">amount of time. </w:t>
      </w:r>
    </w:p>
    <w:p w:rsidR="00D47957" w:rsidRDefault="00D47957" w:rsidP="00A57513">
      <w:pPr>
        <w:spacing w:line="480" w:lineRule="auto"/>
        <w:ind w:left="-720" w:right="-720" w:firstLine="720"/>
      </w:pPr>
      <w:r>
        <w:rPr>
          <w:rFonts w:eastAsia="TimesNewRomanPSMT"/>
          <w:i/>
          <w:szCs w:val="24"/>
        </w:rPr>
        <w:t>Gears of War</w:t>
      </w:r>
      <w:r w:rsidR="00C50BA4">
        <w:rPr>
          <w:rFonts w:eastAsia="TimesNewRomanPSMT"/>
          <w:szCs w:val="24"/>
        </w:rPr>
        <w:t xml:space="preserve"> uses destruction very rarely, so players with a significant amount of </w:t>
      </w:r>
      <w:r w:rsidR="00C50BA4" w:rsidRPr="00C50BA4">
        <w:rPr>
          <w:rFonts w:eastAsia="TimesNewRomanPSMT"/>
          <w:i/>
          <w:szCs w:val="24"/>
        </w:rPr>
        <w:t>Gears of War</w:t>
      </w:r>
      <w:r w:rsidR="00AF5688">
        <w:rPr>
          <w:rFonts w:eastAsia="TimesNewRomanPSMT"/>
          <w:i/>
          <w:szCs w:val="24"/>
        </w:rPr>
        <w:t xml:space="preserve"> </w:t>
      </w:r>
      <w:r w:rsidR="00E77D10" w:rsidRPr="00E77D10">
        <w:rPr>
          <w:rFonts w:eastAsia="TimesNewRomanPSMT"/>
          <w:szCs w:val="24"/>
        </w:rPr>
        <w:t>experience</w:t>
      </w:r>
      <w:r w:rsidR="00C50BA4" w:rsidRPr="00C50BA4">
        <w:rPr>
          <w:rFonts w:eastAsia="TimesNewRomanPSMT"/>
          <w:i/>
          <w:szCs w:val="24"/>
        </w:rPr>
        <w:t xml:space="preserve"> </w:t>
      </w:r>
      <w:r>
        <w:rPr>
          <w:rFonts w:eastAsia="TimesNewRomanPSMT"/>
          <w:szCs w:val="24"/>
        </w:rPr>
        <w:t>tended to not use destructibles to their full benefit</w:t>
      </w:r>
      <w:r w:rsidR="00B93E71">
        <w:rPr>
          <w:rFonts w:eastAsia="TimesNewRomanPSMT"/>
          <w:szCs w:val="24"/>
        </w:rPr>
        <w:t xml:space="preserve">. </w:t>
      </w:r>
      <w:r w:rsidR="005A6604">
        <w:rPr>
          <w:rFonts w:eastAsia="TimesNewRomanPSMT"/>
          <w:szCs w:val="24"/>
        </w:rPr>
        <w:t xml:space="preserve">For example, tester 5 claimed that </w:t>
      </w:r>
      <w:r w:rsidR="005A6604" w:rsidRPr="005A6604">
        <w:rPr>
          <w:rFonts w:eastAsia="TimesNewRomanPSMT"/>
          <w:i/>
          <w:szCs w:val="24"/>
        </w:rPr>
        <w:t>Gears of War</w:t>
      </w:r>
      <w:r w:rsidR="005A6604">
        <w:rPr>
          <w:rFonts w:eastAsia="TimesNewRomanPSMT"/>
          <w:szCs w:val="24"/>
        </w:rPr>
        <w:t xml:space="preserve"> was his favorite game and had completed multiple playthroughs, yet he posted the worst times out of all the testers</w:t>
      </w:r>
      <w:r>
        <w:rPr>
          <w:rFonts w:eastAsia="TimesNewRomanPSMT"/>
          <w:szCs w:val="24"/>
        </w:rPr>
        <w:t xml:space="preserve"> and rated the fun level low</w:t>
      </w:r>
      <w:r w:rsidR="005A6604">
        <w:rPr>
          <w:rFonts w:eastAsia="TimesNewRomanPSMT"/>
          <w:szCs w:val="24"/>
        </w:rPr>
        <w:t xml:space="preserve">. In the </w:t>
      </w:r>
      <w:r w:rsidR="008D3AA1">
        <w:rPr>
          <w:rFonts w:eastAsia="TimesNewRomanPSMT"/>
          <w:szCs w:val="24"/>
        </w:rPr>
        <w:t>survey</w:t>
      </w:r>
      <w:r>
        <w:rPr>
          <w:rFonts w:eastAsia="TimesNewRomanPSMT"/>
          <w:szCs w:val="24"/>
        </w:rPr>
        <w:t xml:space="preserve"> he said he never used destructibles </w:t>
      </w:r>
      <w:r w:rsidR="005A6604">
        <w:rPr>
          <w:rFonts w:eastAsia="TimesNewRomanPSMT"/>
          <w:szCs w:val="24"/>
        </w:rPr>
        <w:t xml:space="preserve">because he had an expectation for how a </w:t>
      </w:r>
      <w:r w:rsidR="005A6604" w:rsidRPr="005A6604">
        <w:rPr>
          <w:rFonts w:eastAsia="TimesNewRomanPSMT"/>
          <w:i/>
          <w:szCs w:val="24"/>
        </w:rPr>
        <w:t>Gears of War</w:t>
      </w:r>
      <w:r w:rsidR="005A6604">
        <w:rPr>
          <w:rFonts w:eastAsia="TimesNewRomanPSMT"/>
          <w:szCs w:val="24"/>
        </w:rPr>
        <w:t xml:space="preserve"> level </w:t>
      </w:r>
      <w:r w:rsidR="007A02F0">
        <w:rPr>
          <w:rFonts w:eastAsia="TimesNewRomanPSMT"/>
          <w:szCs w:val="24"/>
        </w:rPr>
        <w:t>plays</w:t>
      </w:r>
      <w:r w:rsidR="005A6604">
        <w:rPr>
          <w:rFonts w:eastAsia="TimesNewRomanPSMT"/>
          <w:szCs w:val="24"/>
        </w:rPr>
        <w:t xml:space="preserve"> </w:t>
      </w:r>
      <w:r w:rsidR="00F0306E">
        <w:rPr>
          <w:rFonts w:eastAsia="TimesNewRomanPSMT"/>
          <w:szCs w:val="24"/>
        </w:rPr>
        <w:t xml:space="preserve">which </w:t>
      </w:r>
      <w:r w:rsidR="005A6604">
        <w:rPr>
          <w:rFonts w:eastAsia="TimesNewRomanPSMT"/>
          <w:szCs w:val="24"/>
        </w:rPr>
        <w:t xml:space="preserve">was not conducive to destructible objects. Tester 6 wanted to rush in and engage in close quarter combat with the enemy, which would often get him killed by explosive barrels.  The destruction mechanics required players to have a slight amount of patience </w:t>
      </w:r>
      <w:r w:rsidR="00D46A79">
        <w:rPr>
          <w:rFonts w:eastAsia="TimesNewRomanPSMT"/>
          <w:szCs w:val="24"/>
        </w:rPr>
        <w:t xml:space="preserve">that traditional </w:t>
      </w:r>
      <w:r w:rsidR="00D46A79" w:rsidRPr="00D46A79">
        <w:rPr>
          <w:rFonts w:eastAsia="TimesNewRomanPSMT"/>
          <w:i/>
          <w:szCs w:val="24"/>
        </w:rPr>
        <w:t>Gears of War</w:t>
      </w:r>
      <w:r w:rsidR="00D46A79">
        <w:rPr>
          <w:rFonts w:eastAsia="TimesNewRomanPSMT"/>
          <w:szCs w:val="24"/>
        </w:rPr>
        <w:t xml:space="preserve"> players are not required to possess.</w:t>
      </w:r>
      <w:r w:rsidR="00CF2DC4" w:rsidRPr="00CF2DC4">
        <w:t xml:space="preserve"> </w:t>
      </w:r>
      <w:r>
        <w:t xml:space="preserve">Using destructible objects to defeat enemies requires a little bit more strategy. Maneuvering the enemy into the </w:t>
      </w:r>
      <w:r>
        <w:lastRenderedPageBreak/>
        <w:t xml:space="preserve">right position to use an explosive barrel requires a good vantage point and timing. </w:t>
      </w:r>
      <w:r w:rsidRPr="00FF14D0">
        <w:rPr>
          <w:i/>
        </w:rPr>
        <w:t>Gears of War</w:t>
      </w:r>
      <w:r>
        <w:t xml:space="preserve"> players are used to flying between cover and performing gruesome melee attacks. This level tends to put explosives out of the reach of the player, forcing the player to shoot from a distance. </w:t>
      </w:r>
    </w:p>
    <w:p w:rsidR="00CF2DC4" w:rsidRPr="00CE3C0F" w:rsidRDefault="00CF2DC4" w:rsidP="00A57513">
      <w:pPr>
        <w:spacing w:line="480" w:lineRule="auto"/>
        <w:ind w:left="-720" w:right="-720" w:firstLine="720"/>
      </w:pPr>
    </w:p>
    <w:p w:rsidR="00EA5FFC" w:rsidRDefault="00EA5FFC" w:rsidP="00A57513">
      <w:pPr>
        <w:autoSpaceDE w:val="0"/>
        <w:spacing w:line="480" w:lineRule="auto"/>
        <w:ind w:left="-720" w:right="-720"/>
        <w:rPr>
          <w:rFonts w:eastAsia="TimesNewRomanPSMT"/>
          <w:szCs w:val="24"/>
        </w:rPr>
      </w:pPr>
    </w:p>
    <w:p w:rsidR="00AB6B3E" w:rsidRDefault="00D46A79" w:rsidP="00A57513">
      <w:pPr>
        <w:pStyle w:val="Heading2"/>
        <w:spacing w:line="480" w:lineRule="auto"/>
        <w:ind w:left="-720" w:right="-720"/>
        <w:rPr>
          <w:rFonts w:eastAsia="TimesNewRomanPSMT"/>
          <w:b/>
          <w:szCs w:val="24"/>
        </w:rPr>
      </w:pPr>
      <w:bookmarkStart w:id="186" w:name="_Toc309439572"/>
      <w:r w:rsidRPr="003B5A16">
        <w:rPr>
          <w:rFonts w:eastAsia="TimesNewRomanPSMT"/>
          <w:b/>
          <w:sz w:val="24"/>
          <w:szCs w:val="24"/>
        </w:rPr>
        <w:t>Conclusion</w:t>
      </w:r>
      <w:bookmarkEnd w:id="186"/>
    </w:p>
    <w:p w:rsidR="005A4F6C" w:rsidRDefault="00094846" w:rsidP="00A57513">
      <w:pPr>
        <w:pStyle w:val="BodyText"/>
        <w:spacing w:line="480" w:lineRule="auto"/>
        <w:ind w:left="-720" w:right="-720"/>
      </w:pPr>
      <w:bookmarkStart w:id="187" w:name="_Toc165446359"/>
      <w:r>
        <w:t>As game engines become more and more powerful, the quality and quantity of environmental physics keep pace. Destructible environments are p</w:t>
      </w:r>
      <w:r w:rsidR="00260508">
        <w:t>art of many upcoming releases</w:t>
      </w:r>
      <w:r w:rsidR="00F0306E">
        <w:t>;</w:t>
      </w:r>
      <w:r w:rsidR="00260508">
        <w:t xml:space="preserve"> ho</w:t>
      </w:r>
      <w:r>
        <w:t>wever, just because the tools are there to create a fully destructi</w:t>
      </w:r>
      <w:r w:rsidR="00260508">
        <w:t xml:space="preserve">ble world, without guidance on how to </w:t>
      </w:r>
      <w:r>
        <w:t xml:space="preserve">use </w:t>
      </w:r>
      <w:r w:rsidR="00260508">
        <w:t>destructible assets</w:t>
      </w:r>
      <w:r>
        <w:t xml:space="preserve"> to keep the player on the critical path it remains a gimmick instead of an expected standard in games.   </w:t>
      </w:r>
    </w:p>
    <w:p w:rsidR="000A63CD" w:rsidRDefault="00094846" w:rsidP="00A57513">
      <w:pPr>
        <w:pStyle w:val="BodyText"/>
        <w:spacing w:line="480" w:lineRule="auto"/>
        <w:ind w:left="-720" w:right="-720"/>
      </w:pPr>
      <w:r>
        <w:t>T</w:t>
      </w:r>
      <w:r w:rsidR="00084283">
        <w:t xml:space="preserve">his thesis </w:t>
      </w:r>
      <w:r w:rsidR="00621242">
        <w:t>s</w:t>
      </w:r>
      <w:r w:rsidR="00D46A79">
        <w:t>ought</w:t>
      </w:r>
      <w:r w:rsidR="00621242">
        <w:t xml:space="preserve"> to </w:t>
      </w:r>
      <w:r w:rsidR="00084283">
        <w:t>prove that by following three key tenets in destructible level design</w:t>
      </w:r>
      <w:r w:rsidR="00D47957">
        <w:t xml:space="preserve">, visibility, utility and </w:t>
      </w:r>
      <w:r w:rsidR="00D01BBE">
        <w:t>believability</w:t>
      </w:r>
      <w:r w:rsidR="00D47957">
        <w:t xml:space="preserve">, objects in a level that follow these rules make a level more fun </w:t>
      </w:r>
      <w:r w:rsidR="00C23012">
        <w:t xml:space="preserve">for players who experience them </w:t>
      </w:r>
      <w:r w:rsidR="00D47957">
        <w:t>while</w:t>
      </w:r>
      <w:r w:rsidR="00694A84">
        <w:t xml:space="preserve"> players that </w:t>
      </w:r>
      <w:r w:rsidR="00F11B00">
        <w:t xml:space="preserve">do </w:t>
      </w:r>
      <w:r w:rsidR="00694A84">
        <w:t xml:space="preserve">not experience them positively </w:t>
      </w:r>
      <w:r w:rsidR="00F11B00">
        <w:t xml:space="preserve">would have </w:t>
      </w:r>
      <w:r w:rsidR="00694A84">
        <w:t xml:space="preserve">less fun and sometimes </w:t>
      </w:r>
      <w:r w:rsidR="00F11B00">
        <w:t>find</w:t>
      </w:r>
      <w:r w:rsidR="00694A84">
        <w:t xml:space="preserve"> the level more difficult.</w:t>
      </w:r>
    </w:p>
    <w:p w:rsidR="00D47957" w:rsidRPr="0032191F" w:rsidRDefault="00D47957" w:rsidP="00A57513">
      <w:pPr>
        <w:pStyle w:val="ListParagraph"/>
        <w:numPr>
          <w:ilvl w:val="0"/>
          <w:numId w:val="41"/>
        </w:numPr>
        <w:spacing w:line="480" w:lineRule="auto"/>
        <w:ind w:left="-720" w:right="-720"/>
        <w:rPr>
          <w:szCs w:val="24"/>
        </w:rPr>
      </w:pPr>
      <w:r w:rsidRPr="0032191F">
        <w:rPr>
          <w:b/>
          <w:szCs w:val="24"/>
        </w:rPr>
        <w:t>Visibility</w:t>
      </w:r>
      <w:r w:rsidRPr="0032191F">
        <w:rPr>
          <w:szCs w:val="24"/>
        </w:rPr>
        <w:t xml:space="preserve"> - T</w:t>
      </w:r>
      <w:r>
        <w:t>he amount of effort in communicating an object’s destructibility is proportional to its importance in player progression.</w:t>
      </w:r>
    </w:p>
    <w:p w:rsidR="00D47957" w:rsidRPr="0032191F" w:rsidRDefault="00D47957" w:rsidP="00A57513">
      <w:pPr>
        <w:pStyle w:val="ListParagraph"/>
        <w:numPr>
          <w:ilvl w:val="0"/>
          <w:numId w:val="41"/>
        </w:numPr>
        <w:spacing w:line="480" w:lineRule="auto"/>
        <w:ind w:left="-720" w:right="-720"/>
        <w:rPr>
          <w:szCs w:val="24"/>
        </w:rPr>
      </w:pPr>
      <w:r w:rsidRPr="0032191F">
        <w:rPr>
          <w:b/>
          <w:szCs w:val="24"/>
        </w:rPr>
        <w:t>Utility</w:t>
      </w:r>
      <w:r w:rsidRPr="0032191F">
        <w:rPr>
          <w:szCs w:val="24"/>
        </w:rPr>
        <w:t xml:space="preserve"> – Destructible objects with a gameplay purpose provide a greater sense of satisfaction and fun that objects that are purely visual.</w:t>
      </w:r>
      <w:r w:rsidRPr="0032191F" w:rsidDel="00BD48EB">
        <w:rPr>
          <w:szCs w:val="24"/>
        </w:rPr>
        <w:t xml:space="preserve"> </w:t>
      </w:r>
    </w:p>
    <w:p w:rsidR="00D47957" w:rsidRPr="0032191F" w:rsidRDefault="00D01BBE" w:rsidP="00A57513">
      <w:pPr>
        <w:pStyle w:val="ListParagraph"/>
        <w:numPr>
          <w:ilvl w:val="0"/>
          <w:numId w:val="41"/>
        </w:numPr>
        <w:spacing w:line="480" w:lineRule="auto"/>
        <w:ind w:left="-720" w:right="-720"/>
        <w:rPr>
          <w:szCs w:val="24"/>
        </w:rPr>
      </w:pPr>
      <w:r>
        <w:rPr>
          <w:b/>
          <w:szCs w:val="24"/>
        </w:rPr>
        <w:t>Believability</w:t>
      </w:r>
      <w:r w:rsidR="00D47957" w:rsidRPr="0032191F">
        <w:rPr>
          <w:szCs w:val="24"/>
        </w:rPr>
        <w:t xml:space="preserve"> –</w:t>
      </w:r>
      <w:r w:rsidR="00D47957" w:rsidRPr="0032191F">
        <w:rPr>
          <w:i/>
          <w:szCs w:val="24"/>
        </w:rPr>
        <w:t xml:space="preserve"> </w:t>
      </w:r>
      <w:r w:rsidR="00D47957">
        <w:t>Destructible objects should explode or fall apart in a way that matches the player’s expectations.</w:t>
      </w:r>
    </w:p>
    <w:p w:rsidR="00D47957" w:rsidRDefault="00D47957" w:rsidP="00A57513">
      <w:pPr>
        <w:pStyle w:val="BodyText"/>
        <w:spacing w:line="480" w:lineRule="auto"/>
        <w:ind w:left="-720" w:right="-720"/>
      </w:pPr>
    </w:p>
    <w:p w:rsidR="00936EA8" w:rsidRPr="00936EA8" w:rsidRDefault="00EA5FFC" w:rsidP="00A57513">
      <w:pPr>
        <w:pStyle w:val="BodyText"/>
        <w:spacing w:line="480" w:lineRule="auto"/>
        <w:ind w:left="-720" w:right="-720"/>
      </w:pPr>
      <w:r>
        <w:lastRenderedPageBreak/>
        <w:t xml:space="preserve">The results </w:t>
      </w:r>
      <w:r w:rsidR="00D47957">
        <w:t>were</w:t>
      </w:r>
      <w:r w:rsidR="000A1B14">
        <w:t xml:space="preserve"> showed some positive </w:t>
      </w:r>
      <w:r w:rsidR="00694A84">
        <w:t>relations</w:t>
      </w:r>
      <w:r w:rsidR="00694A84" w:rsidRPr="00AF5688">
        <w:t>hip</w:t>
      </w:r>
      <w:r w:rsidR="00AF5688">
        <w:t>s</w:t>
      </w:r>
      <w:r w:rsidR="000A1B14">
        <w:t xml:space="preserve"> between the rules and the level of fun, just not as strong a </w:t>
      </w:r>
      <w:r w:rsidR="00694A84">
        <w:t>relationship</w:t>
      </w:r>
      <w:r w:rsidR="000A1B14">
        <w:t xml:space="preserve"> as the thesis predicted</w:t>
      </w:r>
      <w:r w:rsidR="00ED7E34">
        <w:t>.</w:t>
      </w:r>
      <w:r>
        <w:t xml:space="preserve"> The participants who noticed and utilized destructible features that followed the rules had better play times, had more fun and had an easier time progressing than those wh</w:t>
      </w:r>
      <w:r w:rsidR="00FD397D">
        <w:t xml:space="preserve">o noticed </w:t>
      </w:r>
      <w:r>
        <w:t>features</w:t>
      </w:r>
      <w:r w:rsidR="007D7179">
        <w:t xml:space="preserve"> that did not follow the rules. The most striking results came from</w:t>
      </w:r>
      <w:r w:rsidR="00936EA8">
        <w:t xml:space="preserve"> the visibility tests in Area 1, the utility test involving the red barrels in </w:t>
      </w:r>
      <w:r w:rsidR="00F24696">
        <w:t>Area</w:t>
      </w:r>
      <w:r w:rsidR="00936EA8">
        <w:t xml:space="preserve"> 2, and the </w:t>
      </w:r>
      <w:r w:rsidR="00D01BBE">
        <w:t>believability</w:t>
      </w:r>
      <w:r w:rsidR="00936EA8">
        <w:t xml:space="preserve"> tests in Area 2. Each showed a</w:t>
      </w:r>
      <w:r w:rsidR="00AF5688">
        <w:t xml:space="preserve">n </w:t>
      </w:r>
      <w:r w:rsidR="00D01BBE">
        <w:t>important result</w:t>
      </w:r>
      <w:r w:rsidR="00936EA8">
        <w:t xml:space="preserve"> showing the thesis could be accurate. As a result of testing, some new facts came to light about implementing features that follow the rules.</w:t>
      </w:r>
    </w:p>
    <w:p w:rsidR="00936EA8" w:rsidRDefault="00936EA8" w:rsidP="00A57513">
      <w:pPr>
        <w:pStyle w:val="BodyText"/>
        <w:numPr>
          <w:ilvl w:val="0"/>
          <w:numId w:val="48"/>
        </w:numPr>
        <w:spacing w:line="480" w:lineRule="auto"/>
        <w:ind w:left="-720" w:right="-720"/>
      </w:pPr>
      <w:r>
        <w:t>Cinematics are not always the best tools to communicate destructibility because of a possible Cinematic disconnect.</w:t>
      </w:r>
    </w:p>
    <w:p w:rsidR="00936EA8" w:rsidRDefault="00936EA8" w:rsidP="00A57513">
      <w:pPr>
        <w:pStyle w:val="BodyText"/>
        <w:numPr>
          <w:ilvl w:val="0"/>
          <w:numId w:val="48"/>
        </w:numPr>
        <w:spacing w:line="480" w:lineRule="auto"/>
        <w:ind w:left="-720" w:right="-720"/>
      </w:pPr>
      <w:r>
        <w:t xml:space="preserve">Normalcy bias must be overcome </w:t>
      </w:r>
      <w:r w:rsidR="00017732">
        <w:t xml:space="preserve">first </w:t>
      </w:r>
      <w:r>
        <w:t xml:space="preserve">if destructibles are a </w:t>
      </w:r>
      <w:r w:rsidR="00F44230">
        <w:t>new part</w:t>
      </w:r>
      <w:r>
        <w:t xml:space="preserve"> </w:t>
      </w:r>
      <w:r w:rsidR="00F44230">
        <w:t>of</w:t>
      </w:r>
      <w:r>
        <w:t xml:space="preserve"> the game</w:t>
      </w:r>
      <w:r w:rsidR="00017732">
        <w:t xml:space="preserve"> in order for players to use destructibles effectively and make fully informed gameplay decisions.</w:t>
      </w:r>
    </w:p>
    <w:p w:rsidR="00017732" w:rsidRDefault="00017732" w:rsidP="00A57513">
      <w:pPr>
        <w:pStyle w:val="BodyText"/>
        <w:numPr>
          <w:ilvl w:val="0"/>
          <w:numId w:val="48"/>
        </w:numPr>
        <w:spacing w:line="480" w:lineRule="auto"/>
        <w:ind w:left="-720" w:right="-720"/>
      </w:pPr>
      <w:r>
        <w:t xml:space="preserve">Players don’t particularly notice destructibles that break the </w:t>
      </w:r>
      <w:r w:rsidR="00D01BBE">
        <w:t>believability</w:t>
      </w:r>
      <w:r>
        <w:t xml:space="preserve"> rule unless they are involved in primary or secondary destructibility mechanics. </w:t>
      </w:r>
    </w:p>
    <w:p w:rsidR="00017732" w:rsidRDefault="00017732" w:rsidP="00A57513">
      <w:pPr>
        <w:pStyle w:val="BodyText"/>
        <w:spacing w:line="480" w:lineRule="auto"/>
        <w:ind w:left="-720" w:right="-720"/>
      </w:pPr>
    </w:p>
    <w:p w:rsidR="00936EA8" w:rsidRDefault="00936EA8" w:rsidP="00A57513">
      <w:pPr>
        <w:pStyle w:val="BodyText"/>
        <w:spacing w:line="480" w:lineRule="auto"/>
        <w:ind w:left="-720" w:right="-720" w:firstLine="0"/>
      </w:pPr>
    </w:p>
    <w:p w:rsidR="00F0306E" w:rsidRDefault="00D47957" w:rsidP="00A57513">
      <w:pPr>
        <w:pStyle w:val="BodyText"/>
        <w:spacing w:line="480" w:lineRule="auto"/>
        <w:ind w:left="-720" w:right="-720"/>
      </w:pPr>
      <w:r>
        <w:t xml:space="preserve"> </w:t>
      </w:r>
      <w:r w:rsidR="00362583">
        <w:t xml:space="preserve">At the very least the results did not disprove the thesis, so perhaps future studies with different test parameters could make the </w:t>
      </w:r>
      <w:r w:rsidR="00694A84">
        <w:t>relationship</w:t>
      </w:r>
      <w:r w:rsidR="00362583">
        <w:t xml:space="preserve"> between good destructibles and fun much stronger.</w:t>
      </w:r>
    </w:p>
    <w:p w:rsidR="00ED7E34" w:rsidRDefault="00C10F08" w:rsidP="00A57513">
      <w:pPr>
        <w:pStyle w:val="BodyText"/>
        <w:spacing w:line="480" w:lineRule="auto"/>
        <w:ind w:left="-720" w:right="-720"/>
      </w:pPr>
      <w:r>
        <w:t xml:space="preserve">While the test results could not prove the three tenets positive, the visibility rule came the closest to having proof. </w:t>
      </w:r>
      <w:r w:rsidR="00EA5FFC">
        <w:t xml:space="preserve">Communicating whether an object is destructible, whether it does damage and what kind of damage it </w:t>
      </w:r>
      <w:r w:rsidR="00C71495">
        <w:t>takes</w:t>
      </w:r>
      <w:r w:rsidR="00EA5FFC">
        <w:t xml:space="preserve"> to destroy </w:t>
      </w:r>
      <w:r w:rsidR="007E3918">
        <w:t xml:space="preserve">it </w:t>
      </w:r>
      <w:r w:rsidR="00EA5FFC">
        <w:t>was at the core of every destructible feature</w:t>
      </w:r>
      <w:r w:rsidR="00874150">
        <w:t xml:space="preserve">. </w:t>
      </w:r>
      <w:r w:rsidR="007E3918">
        <w:t xml:space="preserve">For the first rule, visibility, the rule calls for designers to build destructibles that are clearly visible if they are going to </w:t>
      </w:r>
      <w:r w:rsidR="007E3918">
        <w:lastRenderedPageBreak/>
        <w:t>block the critical path. So how much visibility i</w:t>
      </w:r>
      <w:r w:rsidR="00732A0F">
        <w:t xml:space="preserve">s required to make a player see that a wall or a door </w:t>
      </w:r>
      <w:r w:rsidR="007A02F0">
        <w:t>is destructible</w:t>
      </w:r>
      <w:r w:rsidR="00732A0F">
        <w:t xml:space="preserve">? </w:t>
      </w:r>
      <w:r w:rsidR="00ED7E34">
        <w:t>These methods include</w:t>
      </w:r>
    </w:p>
    <w:p w:rsidR="00ED7E34" w:rsidRDefault="00ED7E34" w:rsidP="00A57513">
      <w:pPr>
        <w:pStyle w:val="BodyText"/>
        <w:numPr>
          <w:ilvl w:val="0"/>
          <w:numId w:val="47"/>
        </w:numPr>
        <w:spacing w:line="480" w:lineRule="auto"/>
        <w:ind w:left="-720" w:right="-720"/>
      </w:pPr>
      <w:r>
        <w:t>Showing an object’s destructibility with a cutscene</w:t>
      </w:r>
    </w:p>
    <w:p w:rsidR="00ED7E34" w:rsidRDefault="00ED7E34" w:rsidP="00A57513">
      <w:pPr>
        <w:pStyle w:val="BodyText"/>
        <w:numPr>
          <w:ilvl w:val="0"/>
          <w:numId w:val="47"/>
        </w:numPr>
        <w:spacing w:line="480" w:lineRule="auto"/>
        <w:ind w:left="-720" w:right="-720"/>
      </w:pPr>
      <w:r>
        <w:t>Adding a waypoint marker on the HUD</w:t>
      </w:r>
    </w:p>
    <w:p w:rsidR="00ED7E34" w:rsidRDefault="00ED7E34" w:rsidP="00A57513">
      <w:pPr>
        <w:pStyle w:val="BodyText"/>
        <w:numPr>
          <w:ilvl w:val="0"/>
          <w:numId w:val="47"/>
        </w:numPr>
        <w:spacing w:line="480" w:lineRule="auto"/>
        <w:ind w:left="-720" w:right="-720"/>
      </w:pPr>
      <w:r>
        <w:t>Showing textures showing visual signs of structural distress</w:t>
      </w:r>
    </w:p>
    <w:p w:rsidR="00ED7E34" w:rsidRDefault="00ED7E34" w:rsidP="00A57513">
      <w:pPr>
        <w:pStyle w:val="BodyText"/>
        <w:numPr>
          <w:ilvl w:val="0"/>
          <w:numId w:val="47"/>
        </w:numPr>
        <w:spacing w:line="480" w:lineRule="auto"/>
        <w:ind w:left="-720" w:right="-720"/>
      </w:pPr>
      <w:r>
        <w:t>Story cues (Dialogue)</w:t>
      </w:r>
    </w:p>
    <w:p w:rsidR="00ED7E34" w:rsidRDefault="00ED7E34" w:rsidP="00A57513">
      <w:pPr>
        <w:pStyle w:val="BodyText"/>
        <w:numPr>
          <w:ilvl w:val="0"/>
          <w:numId w:val="47"/>
        </w:numPr>
        <w:spacing w:line="480" w:lineRule="auto"/>
        <w:ind w:left="-720" w:right="-720"/>
      </w:pPr>
      <w:r>
        <w:t>Sound (Creaking or crumbling noises)</w:t>
      </w:r>
    </w:p>
    <w:p w:rsidR="00ED7E34" w:rsidRDefault="00ED7E34" w:rsidP="00A57513">
      <w:pPr>
        <w:pStyle w:val="BodyText"/>
        <w:numPr>
          <w:ilvl w:val="0"/>
          <w:numId w:val="47"/>
        </w:numPr>
        <w:spacing w:line="480" w:lineRule="auto"/>
        <w:ind w:left="-720" w:right="-720"/>
      </w:pPr>
      <w:r>
        <w:t>The color of an object</w:t>
      </w:r>
    </w:p>
    <w:p w:rsidR="00ED7E34" w:rsidRDefault="00ED7E34" w:rsidP="00A57513">
      <w:pPr>
        <w:pStyle w:val="BodyText"/>
        <w:numPr>
          <w:ilvl w:val="0"/>
          <w:numId w:val="47"/>
        </w:numPr>
        <w:spacing w:line="480" w:lineRule="auto"/>
        <w:ind w:left="-720" w:right="-720"/>
      </w:pPr>
      <w:r>
        <w:t>Giving an object a glow effect to indicate an object’s significance</w:t>
      </w:r>
    </w:p>
    <w:p w:rsidR="00362583" w:rsidRDefault="00C10F08" w:rsidP="00A57513">
      <w:pPr>
        <w:pStyle w:val="BodyText"/>
        <w:spacing w:line="480" w:lineRule="auto"/>
        <w:ind w:left="-720" w:right="-720"/>
      </w:pPr>
      <w:r>
        <w:t xml:space="preserve">These features used either individually or in concert communicate destructibility. For example, if a destructible is blocking the critical path, a cut scene, on-screen tips, and a visible glow gets the player through it. </w:t>
      </w:r>
      <w:r w:rsidR="00362583">
        <w:t>In a puzzle area context, the clues can be more subtle and in an action context, the destructible should light up like a neon sign to get the player’s attention and avoid frustration.</w:t>
      </w:r>
    </w:p>
    <w:p w:rsidR="0058171E" w:rsidRDefault="00C10F08" w:rsidP="00A57513">
      <w:pPr>
        <w:pStyle w:val="BodyText"/>
        <w:spacing w:line="480" w:lineRule="auto"/>
        <w:ind w:left="-720" w:right="-720"/>
      </w:pPr>
      <w:r>
        <w:t xml:space="preserve">All of these methods are tools designers may use to communicate an object's destructibility, and a possible are of future study could be to discover which methods are the most effective. </w:t>
      </w:r>
      <w:r w:rsidR="00362583">
        <w:t>T</w:t>
      </w:r>
      <w:r w:rsidR="00732A0F">
        <w:t xml:space="preserve">he test results </w:t>
      </w:r>
      <w:r w:rsidR="00433787">
        <w:t>show</w:t>
      </w:r>
      <w:r w:rsidR="00732A0F">
        <w:t xml:space="preserve"> that communication is not universal. </w:t>
      </w:r>
      <w:r>
        <w:t xml:space="preserve">While a cutscene showing a statue reacting to an explosion means to one person that the statue can take destructive damage, to another player seeing something destroyed in a cut scene means they should not attempt to do so in the game when they are in control because it they </w:t>
      </w:r>
      <w:r w:rsidR="001341DD">
        <w:t xml:space="preserve">assume </w:t>
      </w:r>
      <w:r>
        <w:t xml:space="preserve">that it was only possible in a cinematic. </w:t>
      </w:r>
      <w:r w:rsidR="00732A0F">
        <w:t>A glowing door in the context of a destructible themed level to one player means the door</w:t>
      </w:r>
      <w:r w:rsidR="00581608">
        <w:t xml:space="preserve"> is destructible</w:t>
      </w:r>
      <w:r w:rsidR="00732A0F">
        <w:t>. To another player it means the door is interactive and they will attempt to operate it like a conventional door and become frustrated.</w:t>
      </w:r>
    </w:p>
    <w:p w:rsidR="0058171E" w:rsidRDefault="003C7E9B" w:rsidP="00A57513">
      <w:pPr>
        <w:pStyle w:val="BodyText"/>
        <w:spacing w:line="480" w:lineRule="auto"/>
        <w:ind w:left="-720" w:right="-720"/>
      </w:pPr>
      <w:r>
        <w:lastRenderedPageBreak/>
        <w:t xml:space="preserve">The visibility tenet is also the most important rule because it trickles down into the tenets regarding utility and </w:t>
      </w:r>
      <w:r w:rsidR="00D01BBE">
        <w:t>believability</w:t>
      </w:r>
      <w:r>
        <w:t xml:space="preserve">. </w:t>
      </w:r>
      <w:r w:rsidR="0058171E">
        <w:t xml:space="preserve">To get utility out of a destructible to take down an enemy, the amount of visibility should be proportional to how big an impact on the level it has. Red barrels are </w:t>
      </w:r>
      <w:r w:rsidR="00F0306E">
        <w:t xml:space="preserve">a </w:t>
      </w:r>
      <w:r w:rsidR="0058171E">
        <w:t xml:space="preserve">universal sign for explosion and can merely sit there and the communication is enough. </w:t>
      </w:r>
      <w:r w:rsidR="00C10F08">
        <w:t>However, features that can make a portion of the level significantly easier, such as the sign holding up the tanker that kills the Boomer in the test level, should glow or be pointed out.</w:t>
      </w:r>
    </w:p>
    <w:p w:rsidR="0058171E" w:rsidRDefault="0058171E" w:rsidP="00A57513">
      <w:pPr>
        <w:pStyle w:val="BodyText"/>
        <w:spacing w:line="480" w:lineRule="auto"/>
        <w:ind w:left="-720" w:right="-720"/>
      </w:pPr>
      <w:r>
        <w:t>Finally, for purely visual destructible features, communication is necessary, but not in an overt way.</w:t>
      </w:r>
      <w:r w:rsidR="007A02F0">
        <w:t xml:space="preserve"> </w:t>
      </w:r>
      <w:r w:rsidR="00C10F08">
        <w:t>Destructibles close to gunfire and explosions have an increased likelihood of coming in contact with things that trigger destruction, so that the player sees the feature</w:t>
      </w:r>
      <w:r w:rsidR="001341DD">
        <w:t>’</w:t>
      </w:r>
      <w:r w:rsidR="00C10F08">
        <w:t xml:space="preserve">s destructibility. </w:t>
      </w:r>
      <w:r w:rsidR="002E5E86">
        <w:t xml:space="preserve">For this reason, the visibility tenet was changed to its current state. In the initial proposal, the visibility rule only related to how much visibility players need to overcome primary mechanic obstacles, but in constructing the methodology, the tenet changed so it includes the potential to relate to all three mechanics and all three rules. </w:t>
      </w:r>
    </w:p>
    <w:p w:rsidR="00A162F8" w:rsidRDefault="00A162F8" w:rsidP="00A57513">
      <w:pPr>
        <w:spacing w:line="480" w:lineRule="auto"/>
        <w:ind w:left="-720" w:right="-720"/>
      </w:pPr>
      <w:r w:rsidRPr="00A162F8">
        <w:rPr>
          <w:b/>
        </w:rPr>
        <w:t>Visibility</w:t>
      </w:r>
      <w:r>
        <w:rPr>
          <w:b/>
        </w:rPr>
        <w:t xml:space="preserve"> (Old)</w:t>
      </w:r>
      <w:r>
        <w:t xml:space="preserve"> – Always clearly indicate destructible objects key to player progression.</w:t>
      </w:r>
    </w:p>
    <w:p w:rsidR="002E5E86" w:rsidRDefault="002E5E86" w:rsidP="00A57513">
      <w:pPr>
        <w:spacing w:line="480" w:lineRule="auto"/>
        <w:ind w:left="-720" w:right="-720"/>
      </w:pPr>
      <w:r w:rsidRPr="002E5E86">
        <w:rPr>
          <w:b/>
          <w:szCs w:val="24"/>
        </w:rPr>
        <w:t>Visibility</w:t>
      </w:r>
      <w:r>
        <w:rPr>
          <w:b/>
          <w:szCs w:val="24"/>
        </w:rPr>
        <w:t xml:space="preserve"> (New)</w:t>
      </w:r>
      <w:r w:rsidRPr="002E5E86">
        <w:rPr>
          <w:szCs w:val="24"/>
        </w:rPr>
        <w:t xml:space="preserve"> - T</w:t>
      </w:r>
      <w:r>
        <w:t>he amount of effort in communicating an object’s destructibility is proportional to its importance in player progression.</w:t>
      </w:r>
    </w:p>
    <w:p w:rsidR="00FD328E" w:rsidRDefault="006608C3" w:rsidP="00A57513">
      <w:pPr>
        <w:spacing w:line="480" w:lineRule="auto"/>
        <w:ind w:left="-720" w:right="-720"/>
        <w:rPr>
          <w:szCs w:val="24"/>
        </w:rPr>
      </w:pPr>
      <w:r>
        <w:rPr>
          <w:szCs w:val="24"/>
        </w:rPr>
        <w:tab/>
      </w:r>
    </w:p>
    <w:p w:rsidR="00FD328E" w:rsidRDefault="00FD328E" w:rsidP="00A57513">
      <w:pPr>
        <w:spacing w:line="480" w:lineRule="auto"/>
        <w:ind w:left="-720" w:right="-720"/>
        <w:rPr>
          <w:szCs w:val="24"/>
        </w:rPr>
      </w:pPr>
      <w:r>
        <w:rPr>
          <w:szCs w:val="24"/>
        </w:rPr>
        <w:t xml:space="preserve">The new tenet more accurately relates to the other two tenets. </w:t>
      </w:r>
      <w:r w:rsidR="006608C3">
        <w:rPr>
          <w:szCs w:val="24"/>
        </w:rPr>
        <w:t>The other two tenets needed to be updated after testing was complete so they more accurately represent the communication aspect.</w:t>
      </w:r>
    </w:p>
    <w:p w:rsidR="001341DD" w:rsidRDefault="001341DD" w:rsidP="00A57513">
      <w:pPr>
        <w:spacing w:line="480" w:lineRule="auto"/>
        <w:ind w:left="-720" w:right="-720"/>
        <w:rPr>
          <w:szCs w:val="24"/>
        </w:rPr>
      </w:pPr>
    </w:p>
    <w:p w:rsidR="006608C3" w:rsidRDefault="006608C3" w:rsidP="00A57513">
      <w:pPr>
        <w:spacing w:line="480" w:lineRule="auto"/>
        <w:ind w:left="-720" w:right="-720"/>
        <w:rPr>
          <w:szCs w:val="24"/>
        </w:rPr>
      </w:pPr>
      <w:r w:rsidRPr="006608C3">
        <w:rPr>
          <w:b/>
          <w:szCs w:val="24"/>
        </w:rPr>
        <w:t>Utility</w:t>
      </w:r>
      <w:r>
        <w:rPr>
          <w:b/>
          <w:szCs w:val="24"/>
        </w:rPr>
        <w:t xml:space="preserve"> (Old)</w:t>
      </w:r>
      <w:r w:rsidRPr="006608C3">
        <w:rPr>
          <w:szCs w:val="24"/>
        </w:rPr>
        <w:t xml:space="preserve"> – Destructible objects with a gameplay purpose provide a greater sense of satisfaction and fun that objects that are purely visual.</w:t>
      </w:r>
      <w:r w:rsidRPr="006608C3" w:rsidDel="00BD48EB">
        <w:rPr>
          <w:szCs w:val="24"/>
        </w:rPr>
        <w:t xml:space="preserve"> </w:t>
      </w:r>
    </w:p>
    <w:p w:rsidR="006608C3" w:rsidRDefault="006608C3" w:rsidP="00A57513">
      <w:pPr>
        <w:spacing w:line="480" w:lineRule="auto"/>
        <w:ind w:left="-720" w:right="-720"/>
        <w:rPr>
          <w:szCs w:val="24"/>
        </w:rPr>
      </w:pPr>
      <w:r w:rsidRPr="006608C3">
        <w:rPr>
          <w:b/>
          <w:szCs w:val="24"/>
        </w:rPr>
        <w:lastRenderedPageBreak/>
        <w:t>Utility</w:t>
      </w:r>
      <w:r>
        <w:rPr>
          <w:b/>
          <w:szCs w:val="24"/>
        </w:rPr>
        <w:t xml:space="preserve"> (New)</w:t>
      </w:r>
      <w:r w:rsidRPr="006608C3">
        <w:rPr>
          <w:szCs w:val="24"/>
        </w:rPr>
        <w:t xml:space="preserve"> – Destructible objects with a gameplay purpose provide a greater sense of satisfaction and fun that objects that are purely visual</w:t>
      </w:r>
      <w:r>
        <w:rPr>
          <w:szCs w:val="24"/>
        </w:rPr>
        <w:t xml:space="preserve"> if those objects are clearly communicated</w:t>
      </w:r>
      <w:r w:rsidRPr="006608C3">
        <w:rPr>
          <w:szCs w:val="24"/>
        </w:rPr>
        <w:t>.</w:t>
      </w:r>
      <w:r w:rsidRPr="006608C3" w:rsidDel="00BD48EB">
        <w:rPr>
          <w:szCs w:val="24"/>
        </w:rPr>
        <w:t xml:space="preserve"> </w:t>
      </w:r>
    </w:p>
    <w:p w:rsidR="006608C3" w:rsidRDefault="006608C3" w:rsidP="00A57513">
      <w:pPr>
        <w:spacing w:line="480" w:lineRule="auto"/>
        <w:ind w:left="-720" w:right="-720" w:firstLine="720"/>
        <w:rPr>
          <w:szCs w:val="24"/>
        </w:rPr>
      </w:pPr>
    </w:p>
    <w:p w:rsidR="006608C3" w:rsidRDefault="00D01BBE" w:rsidP="00A57513">
      <w:pPr>
        <w:spacing w:line="480" w:lineRule="auto"/>
        <w:ind w:left="-720" w:right="-720"/>
      </w:pPr>
      <w:r>
        <w:rPr>
          <w:b/>
          <w:szCs w:val="24"/>
        </w:rPr>
        <w:t>Believability</w:t>
      </w:r>
      <w:r w:rsidR="006608C3">
        <w:rPr>
          <w:szCs w:val="24"/>
        </w:rPr>
        <w:t xml:space="preserve"> </w:t>
      </w:r>
      <w:r w:rsidR="006608C3" w:rsidRPr="006608C3">
        <w:rPr>
          <w:b/>
          <w:szCs w:val="24"/>
        </w:rPr>
        <w:t>(Old)</w:t>
      </w:r>
      <w:r w:rsidR="006608C3">
        <w:rPr>
          <w:szCs w:val="24"/>
        </w:rPr>
        <w:t xml:space="preserve"> </w:t>
      </w:r>
      <w:r w:rsidR="006608C3" w:rsidRPr="006608C3">
        <w:rPr>
          <w:szCs w:val="24"/>
        </w:rPr>
        <w:t>–</w:t>
      </w:r>
      <w:r w:rsidR="006608C3" w:rsidRPr="006608C3">
        <w:rPr>
          <w:i/>
          <w:szCs w:val="24"/>
        </w:rPr>
        <w:t xml:space="preserve"> </w:t>
      </w:r>
      <w:r w:rsidR="006608C3">
        <w:t>Destructible objects should explode or fall apart in a way that matches the player’s expectations.</w:t>
      </w:r>
    </w:p>
    <w:p w:rsidR="006608C3" w:rsidRDefault="00D01BBE" w:rsidP="00A57513">
      <w:pPr>
        <w:spacing w:line="480" w:lineRule="auto"/>
        <w:ind w:left="-720" w:right="-720"/>
      </w:pPr>
      <w:r>
        <w:rPr>
          <w:b/>
          <w:szCs w:val="24"/>
        </w:rPr>
        <w:t>Believability</w:t>
      </w:r>
      <w:r w:rsidR="006608C3">
        <w:rPr>
          <w:szCs w:val="24"/>
        </w:rPr>
        <w:t xml:space="preserve"> </w:t>
      </w:r>
      <w:r w:rsidR="006608C3" w:rsidRPr="006608C3">
        <w:rPr>
          <w:b/>
          <w:szCs w:val="24"/>
        </w:rPr>
        <w:t>(</w:t>
      </w:r>
      <w:r w:rsidR="006608C3">
        <w:rPr>
          <w:b/>
          <w:szCs w:val="24"/>
        </w:rPr>
        <w:t>New</w:t>
      </w:r>
      <w:r w:rsidR="006608C3" w:rsidRPr="006608C3">
        <w:rPr>
          <w:b/>
          <w:szCs w:val="24"/>
        </w:rPr>
        <w:t>)</w:t>
      </w:r>
      <w:r w:rsidR="006608C3">
        <w:rPr>
          <w:szCs w:val="24"/>
        </w:rPr>
        <w:t xml:space="preserve"> </w:t>
      </w:r>
      <w:r w:rsidR="006608C3" w:rsidRPr="006608C3">
        <w:rPr>
          <w:szCs w:val="24"/>
        </w:rPr>
        <w:t>–</w:t>
      </w:r>
      <w:r w:rsidR="006608C3" w:rsidRPr="006608C3">
        <w:rPr>
          <w:i/>
          <w:szCs w:val="24"/>
        </w:rPr>
        <w:t xml:space="preserve"> </w:t>
      </w:r>
      <w:r w:rsidR="006608C3">
        <w:t>Destructible objects should explode or fall apart in a way that matches the player’s expectations set by the designer using proper communication.</w:t>
      </w:r>
    </w:p>
    <w:p w:rsidR="006608C3" w:rsidRPr="006608C3" w:rsidRDefault="006608C3" w:rsidP="00A57513">
      <w:pPr>
        <w:spacing w:line="480" w:lineRule="auto"/>
        <w:ind w:left="-720" w:right="-720"/>
      </w:pPr>
    </w:p>
    <w:p w:rsidR="00EA5FFC" w:rsidRDefault="00732A0F" w:rsidP="00A57513">
      <w:pPr>
        <w:pStyle w:val="BodyText"/>
        <w:spacing w:line="480" w:lineRule="auto"/>
        <w:ind w:left="-720" w:right="-720"/>
      </w:pPr>
      <w:r>
        <w:t xml:space="preserve"> </w:t>
      </w:r>
      <w:r w:rsidR="003C7E9B">
        <w:t xml:space="preserve">If a study on these three tenets took place in </w:t>
      </w:r>
      <w:r w:rsidR="00C10F08">
        <w:t>the</w:t>
      </w:r>
      <w:r w:rsidR="003C7E9B">
        <w:t xml:space="preserve"> future, it would behoove the author of the study to build an engine from scratch or use a game with destructible environments as an integral part of the game, unlike </w:t>
      </w:r>
      <w:r w:rsidR="003C7E9B">
        <w:rPr>
          <w:i/>
        </w:rPr>
        <w:t xml:space="preserve">Gears of War. </w:t>
      </w:r>
      <w:r w:rsidR="003C7E9B">
        <w:t xml:space="preserve">Other studies could focus on the visibility rule by discovering </w:t>
      </w:r>
      <w:r>
        <w:t>the</w:t>
      </w:r>
      <w:r w:rsidR="0014422F">
        <w:t xml:space="preserve"> most</w:t>
      </w:r>
      <w:r>
        <w:t xml:space="preserve"> minimally invasive way to communicate something is destructive, yet allow the player to understand a destructible with 100 percent accuracy so the</w:t>
      </w:r>
      <w:r w:rsidR="00F0306E">
        <w:t xml:space="preserve"> designer’s</w:t>
      </w:r>
      <w:r>
        <w:t xml:space="preserve"> time is not wasted.</w:t>
      </w:r>
      <w:r w:rsidR="0058171E">
        <w:t xml:space="preserve"> </w:t>
      </w:r>
    </w:p>
    <w:p w:rsidR="006D36D8" w:rsidRDefault="005378A4" w:rsidP="00A57513">
      <w:pPr>
        <w:pStyle w:val="BodyText"/>
        <w:spacing w:line="480" w:lineRule="auto"/>
        <w:ind w:left="-720" w:right="-720"/>
      </w:pPr>
      <w:r>
        <w:t xml:space="preserve">Future research could </w:t>
      </w:r>
      <w:r w:rsidR="0014422F">
        <w:t xml:space="preserve">also </w:t>
      </w:r>
      <w:r>
        <w:t xml:space="preserve">delve into questions raised by testing the three </w:t>
      </w:r>
      <w:r w:rsidR="00621242">
        <w:t>techniques</w:t>
      </w:r>
      <w:r>
        <w:t>. If levels should always clearly indicate destructible objects, how can this lead the player through the level</w:t>
      </w:r>
      <w:r w:rsidR="00883655">
        <w:t xml:space="preserve"> while still providing interesting choices</w:t>
      </w:r>
      <w:r>
        <w:t xml:space="preserve">? In regards to gameplay, how much destructible cover breaks </w:t>
      </w:r>
      <w:r w:rsidR="00A51233">
        <w:t>game flow</w:t>
      </w:r>
      <w:r>
        <w:t xml:space="preserve"> and turns the level into a demolition simulator? How realistic is too realistic when destroying a building when players are accustomed to Hollywood style explosions and physics?</w:t>
      </w:r>
      <w:bookmarkEnd w:id="187"/>
    </w:p>
    <w:p w:rsidR="0014422F" w:rsidRDefault="0014422F" w:rsidP="00A57513">
      <w:pPr>
        <w:pStyle w:val="BodyText"/>
        <w:spacing w:line="480" w:lineRule="auto"/>
        <w:ind w:left="-720" w:right="-720"/>
      </w:pPr>
      <w:r>
        <w:t>As computer hardware improves and more and more games use destroyable environments, these tenets</w:t>
      </w:r>
      <w:r w:rsidR="003C7E9B">
        <w:t xml:space="preserve"> of visibility, utility and </w:t>
      </w:r>
      <w:r w:rsidR="00D01BBE">
        <w:t>believability</w:t>
      </w:r>
      <w:r>
        <w:t xml:space="preserve"> become increasingly important. By proving these three laws to design by, future games may avoid some of the major pitfalls in destroyable levels. </w:t>
      </w:r>
    </w:p>
    <w:p w:rsidR="0014422F" w:rsidRDefault="0014422F" w:rsidP="00A57513">
      <w:pPr>
        <w:pStyle w:val="BodyText"/>
        <w:spacing w:line="480" w:lineRule="auto"/>
        <w:ind w:left="-720" w:right="-720"/>
      </w:pPr>
    </w:p>
    <w:p w:rsidR="009C3F98" w:rsidRDefault="009C3F98" w:rsidP="00A57513">
      <w:pPr>
        <w:spacing w:line="480" w:lineRule="auto"/>
        <w:ind w:left="-720" w:right="-720"/>
        <w:rPr>
          <w:rFonts w:cs="Arial"/>
          <w:b/>
          <w:bCs/>
          <w:kern w:val="32"/>
          <w:sz w:val="56"/>
          <w:szCs w:val="32"/>
        </w:rPr>
      </w:pPr>
      <w:bookmarkStart w:id="188" w:name="_Toc165446361"/>
      <w:bookmarkStart w:id="189" w:name="_Toc196622752"/>
    </w:p>
    <w:p w:rsidR="00493D5D" w:rsidRDefault="00493D5D" w:rsidP="00A57513">
      <w:pPr>
        <w:pStyle w:val="Heading1"/>
        <w:spacing w:line="480" w:lineRule="auto"/>
        <w:ind w:left="-720" w:right="-720"/>
      </w:pPr>
      <w:bookmarkStart w:id="190" w:name="_Toc309439573"/>
      <w:r>
        <w:t>References</w:t>
      </w:r>
      <w:bookmarkEnd w:id="188"/>
      <w:bookmarkEnd w:id="189"/>
      <w:bookmarkEnd w:id="190"/>
    </w:p>
    <w:p w:rsidR="009B7DCF" w:rsidRDefault="009B7DCF" w:rsidP="00A57513">
      <w:pPr>
        <w:pStyle w:val="Reference"/>
        <w:spacing w:line="480" w:lineRule="auto"/>
        <w:ind w:left="-720" w:right="-720"/>
        <w:rPr>
          <w:szCs w:val="24"/>
        </w:rPr>
      </w:pPr>
    </w:p>
    <w:p w:rsidR="009B7DCF" w:rsidRDefault="009B7DCF" w:rsidP="00A57513">
      <w:pPr>
        <w:pStyle w:val="Reference"/>
        <w:spacing w:line="480" w:lineRule="auto"/>
        <w:ind w:left="-720" w:right="-720"/>
        <w:rPr>
          <w:szCs w:val="24"/>
        </w:rPr>
      </w:pPr>
      <w:r>
        <w:rPr>
          <w:szCs w:val="24"/>
        </w:rPr>
        <w:t>Goldstein, Arnold P</w:t>
      </w:r>
      <w:r w:rsidRPr="009B7DCF">
        <w:rPr>
          <w:szCs w:val="24"/>
        </w:rPr>
        <w:t xml:space="preserve">. </w:t>
      </w:r>
      <w:r>
        <w:rPr>
          <w:szCs w:val="24"/>
        </w:rPr>
        <w:t>1996</w:t>
      </w:r>
      <w:r w:rsidRPr="009B7DCF">
        <w:rPr>
          <w:szCs w:val="24"/>
        </w:rPr>
        <w:t xml:space="preserve">. </w:t>
      </w:r>
      <w:r>
        <w:rPr>
          <w:szCs w:val="24"/>
        </w:rPr>
        <w:t>The Psychology of Vandalism</w:t>
      </w:r>
      <w:r w:rsidRPr="009B7DCF">
        <w:rPr>
          <w:szCs w:val="24"/>
        </w:rPr>
        <w:t>.</w:t>
      </w:r>
      <w:r>
        <w:rPr>
          <w:szCs w:val="24"/>
        </w:rPr>
        <w:t xml:space="preserve"> New York. Plenum Press</w:t>
      </w:r>
      <w:r w:rsidRPr="009B7DCF">
        <w:rPr>
          <w:szCs w:val="24"/>
        </w:rPr>
        <w:t>.</w:t>
      </w:r>
    </w:p>
    <w:p w:rsidR="007E0C90" w:rsidRDefault="007E0C90" w:rsidP="00A57513">
      <w:pPr>
        <w:pStyle w:val="Reference"/>
        <w:spacing w:line="480" w:lineRule="auto"/>
        <w:ind w:left="-720" w:right="-720"/>
        <w:rPr>
          <w:szCs w:val="24"/>
        </w:rPr>
      </w:pPr>
      <w:r>
        <w:rPr>
          <w:szCs w:val="24"/>
        </w:rPr>
        <w:t xml:space="preserve">Caillois, Roger. Translated by Meyer Barash. 2001. Man, Play and Games. Illinois. First Illinois Paperback </w:t>
      </w:r>
    </w:p>
    <w:p w:rsidR="00870168" w:rsidRDefault="00870168" w:rsidP="00A57513">
      <w:pPr>
        <w:pStyle w:val="Reference"/>
        <w:spacing w:line="480" w:lineRule="auto"/>
        <w:ind w:left="-720" w:right="-720"/>
        <w:rPr>
          <w:szCs w:val="24"/>
        </w:rPr>
      </w:pPr>
      <w:r>
        <w:rPr>
          <w:szCs w:val="24"/>
        </w:rPr>
        <w:t xml:space="preserve">Bateman, Chris. 2011. “The Joy of </w:t>
      </w:r>
      <w:r w:rsidR="007E575C">
        <w:rPr>
          <w:szCs w:val="24"/>
        </w:rPr>
        <w:t>Ilinx</w:t>
      </w:r>
      <w:r>
        <w:rPr>
          <w:szCs w:val="24"/>
        </w:rPr>
        <w:t xml:space="preserve">”; Only a Game. </w:t>
      </w:r>
      <w:hyperlink r:id="rId120" w:history="1">
        <w:r>
          <w:rPr>
            <w:rStyle w:val="Hyperlink"/>
          </w:rPr>
          <w:t>http://onlyagame.typepad.com/only_a_game/2006/05/the_joy_of_ilin.html</w:t>
        </w:r>
      </w:hyperlink>
      <w:r>
        <w:t>(accessed July 16, 2011).</w:t>
      </w:r>
    </w:p>
    <w:p w:rsidR="009B7DCF" w:rsidRDefault="006C3E07" w:rsidP="00A57513">
      <w:pPr>
        <w:pStyle w:val="Reference"/>
        <w:spacing w:line="480" w:lineRule="auto"/>
        <w:ind w:left="-720" w:right="-720"/>
      </w:pPr>
      <w:r>
        <w:rPr>
          <w:szCs w:val="24"/>
        </w:rPr>
        <w:t>Anonymous</w:t>
      </w:r>
      <w:r w:rsidRPr="00493D5D">
        <w:rPr>
          <w:szCs w:val="24"/>
        </w:rPr>
        <w:t xml:space="preserve">. </w:t>
      </w:r>
      <w:r>
        <w:t>2009. “Destructible Environments”; Giant Bomb.</w:t>
      </w:r>
      <w:r w:rsidR="00852581">
        <w:t xml:space="preserve"> </w:t>
      </w:r>
      <w:hyperlink r:id="rId121" w:history="1">
        <w:r w:rsidRPr="0074204F">
          <w:rPr>
            <w:rStyle w:val="Hyperlink"/>
            <w:szCs w:val="24"/>
          </w:rPr>
          <w:t>http://www.giantbomb.com/destructible-environment/92-243/</w:t>
        </w:r>
      </w:hyperlink>
      <w:r w:rsidRPr="00EE7439">
        <w:t xml:space="preserve"> (accessed </w:t>
      </w:r>
      <w:r w:rsidR="00852581">
        <w:t>June 9</w:t>
      </w:r>
      <w:r w:rsidRPr="00EE7439">
        <w:t xml:space="preserve">, </w:t>
      </w:r>
      <w:r w:rsidR="00852581">
        <w:t>2009</w:t>
      </w:r>
      <w:r w:rsidRPr="00EE7439">
        <w:t>).</w:t>
      </w:r>
    </w:p>
    <w:p w:rsidR="00942044" w:rsidRDefault="00F80F8C" w:rsidP="00A57513">
      <w:pPr>
        <w:pStyle w:val="Reference"/>
        <w:spacing w:line="480" w:lineRule="auto"/>
        <w:ind w:left="-720" w:right="-720"/>
      </w:pPr>
      <w:r>
        <w:t xml:space="preserve">Anonymous. 2011, </w:t>
      </w:r>
      <w:r w:rsidR="00942044">
        <w:t xml:space="preserve">“Bartle Test of Gamer Psychology”; GamerDNA. </w:t>
      </w:r>
      <w:hyperlink r:id="rId122" w:history="1">
        <w:r w:rsidR="00942044">
          <w:rPr>
            <w:rStyle w:val="Hyperlink"/>
          </w:rPr>
          <w:t>http://www.gamerdna.com/quizzes/bartle-test-of-gamer-psychology</w:t>
        </w:r>
      </w:hyperlink>
      <w:r w:rsidR="00942044">
        <w:t xml:space="preserve"> (accessed August 24, 2011). </w:t>
      </w:r>
    </w:p>
    <w:p w:rsidR="00D2539E" w:rsidRDefault="00D2539E" w:rsidP="00A57513">
      <w:pPr>
        <w:pStyle w:val="Reference"/>
        <w:spacing w:line="480" w:lineRule="auto"/>
        <w:ind w:left="-720" w:right="-720"/>
      </w:pPr>
      <w:r>
        <w:t xml:space="preserve">Stuckboy. 2011. “Coming straight off the back of Red Faction, I was expecting more from this sequel.”; Gamespot. </w:t>
      </w:r>
      <w:hyperlink r:id="rId123" w:history="1">
        <w:r>
          <w:rPr>
            <w:rStyle w:val="Hyperlink"/>
          </w:rPr>
          <w:t>http://www.gamespot.com/pc/action/redfaction2/player_review.html?id=749949&amp;tag=player-reviews%3Bcontinue%3B1</w:t>
        </w:r>
      </w:hyperlink>
      <w:r>
        <w:t xml:space="preserve"> (Accessed August 18, 2011).</w:t>
      </w:r>
    </w:p>
    <w:p w:rsidR="007E0C90" w:rsidRDefault="00AB7163" w:rsidP="00A57513">
      <w:pPr>
        <w:pStyle w:val="Reference"/>
        <w:spacing w:after="0" w:line="480" w:lineRule="auto"/>
        <w:ind w:left="-720" w:right="-720"/>
      </w:pPr>
      <w:r>
        <w:rPr>
          <w:szCs w:val="24"/>
        </w:rPr>
        <w:lastRenderedPageBreak/>
        <w:t>Cameron</w:t>
      </w:r>
      <w:r w:rsidR="00F1623C">
        <w:rPr>
          <w:szCs w:val="24"/>
        </w:rPr>
        <w:t>, Tyler</w:t>
      </w:r>
      <w:r w:rsidRPr="00493D5D">
        <w:rPr>
          <w:szCs w:val="24"/>
        </w:rPr>
        <w:t xml:space="preserve">. </w:t>
      </w:r>
      <w:r>
        <w:t xml:space="preserve">2009. “History 101: Destructible Environments in Video Games”; Gamernode. </w:t>
      </w:r>
      <w:hyperlink r:id="rId124" w:history="1">
        <w:r w:rsidR="007B66AF">
          <w:rPr>
            <w:rStyle w:val="Hyperlink"/>
          </w:rPr>
          <w:t>http://gamernode.com/columns/75-tyler-cameron/8110-history-101-destructible-environments-in-videogames/index.html</w:t>
        </w:r>
      </w:hyperlink>
      <w:r w:rsidRPr="00EE7439">
        <w:t xml:space="preserve"> (accessed </w:t>
      </w:r>
      <w:r w:rsidR="007B66AF">
        <w:t>June 26</w:t>
      </w:r>
      <w:r w:rsidRPr="00EE7439">
        <w:t xml:space="preserve">, </w:t>
      </w:r>
      <w:r>
        <w:t>20</w:t>
      </w:r>
      <w:r w:rsidR="007B66AF">
        <w:t>11</w:t>
      </w:r>
      <w:r w:rsidRPr="00EE7439">
        <w:t>).</w:t>
      </w:r>
    </w:p>
    <w:p w:rsidR="007E0C90" w:rsidRDefault="007E0C90" w:rsidP="00A57513">
      <w:pPr>
        <w:pStyle w:val="Reference"/>
        <w:spacing w:after="0" w:line="480" w:lineRule="auto"/>
        <w:ind w:left="-720" w:right="-720"/>
      </w:pPr>
    </w:p>
    <w:p w:rsidR="00812534" w:rsidRDefault="00A50827" w:rsidP="00A57513">
      <w:pPr>
        <w:pStyle w:val="Reference"/>
        <w:spacing w:after="0" w:line="480" w:lineRule="auto"/>
        <w:ind w:left="-720" w:right="-720"/>
      </w:pPr>
      <w:r>
        <w:t>T</w:t>
      </w:r>
      <w:r w:rsidR="007B66AF">
        <w:t>eixeira, Jose.</w:t>
      </w:r>
      <w:r w:rsidR="009B7DCF">
        <w:t xml:space="preserve"> </w:t>
      </w:r>
      <w:r w:rsidR="007B66AF">
        <w:t xml:space="preserve">2010. “Explosions? Yeah we got those”; People Can Fly blog, </w:t>
      </w:r>
      <w:hyperlink r:id="rId125" w:history="1">
        <w:r w:rsidR="007B66AF">
          <w:rPr>
            <w:rStyle w:val="Hyperlink"/>
          </w:rPr>
          <w:t>http://www.peoplecanfly.com/blog/2010/12/explosions-yeah-we-got-those/</w:t>
        </w:r>
      </w:hyperlink>
      <w:r w:rsidR="007B66AF">
        <w:t xml:space="preserve"> (accessed </w:t>
      </w:r>
      <w:r w:rsidR="00812534">
        <w:t>June 26, 2011).</w:t>
      </w:r>
    </w:p>
    <w:p w:rsidR="00812534" w:rsidRDefault="00812534" w:rsidP="00A57513">
      <w:pPr>
        <w:pStyle w:val="Reference"/>
        <w:spacing w:after="0" w:line="480" w:lineRule="auto"/>
        <w:ind w:left="-720" w:right="-720"/>
      </w:pPr>
    </w:p>
    <w:p w:rsidR="002A5A65" w:rsidRDefault="00C71495" w:rsidP="00A57513">
      <w:pPr>
        <w:pStyle w:val="Reference"/>
        <w:spacing w:after="0" w:line="480" w:lineRule="auto"/>
        <w:ind w:left="-720" w:right="-720"/>
      </w:pPr>
      <w:r>
        <w:t xml:space="preserve">Whiteside, Jasen. </w:t>
      </w:r>
      <w:r w:rsidR="007B66AF">
        <w:t xml:space="preserve">2008. “Destruction: Part 1”; Red Faction News Blog, </w:t>
      </w:r>
      <w:hyperlink r:id="rId126" w:history="1">
        <w:r w:rsidR="007B66AF">
          <w:rPr>
            <w:rStyle w:val="Hyperlink"/>
          </w:rPr>
          <w:t>http://www.redfaction.com/content/destruction-part-1-0</w:t>
        </w:r>
      </w:hyperlink>
      <w:r w:rsidR="007B66AF">
        <w:t xml:space="preserve"> (accessed June 26, 2011)</w:t>
      </w:r>
      <w:r w:rsidR="002A5A65">
        <w:t xml:space="preserve">Hague, James. 2009. “Importance of Destruction: An Interview with James Hague” A quote found on Red Faction News Blog, </w:t>
      </w:r>
      <w:hyperlink r:id="rId127" w:history="1">
        <w:r w:rsidR="002A5A65">
          <w:rPr>
            <w:rStyle w:val="Hyperlink"/>
          </w:rPr>
          <w:t>http://www.redfaction.com/forums/topic/4361</w:t>
        </w:r>
      </w:hyperlink>
      <w:r w:rsidR="002A5A65">
        <w:t xml:space="preserve"> (accessed June 26, 2011)</w:t>
      </w:r>
    </w:p>
    <w:p w:rsidR="00812534" w:rsidRDefault="00812534" w:rsidP="00A57513">
      <w:pPr>
        <w:pStyle w:val="Reference"/>
        <w:spacing w:after="0" w:line="480" w:lineRule="auto"/>
        <w:ind w:left="-720" w:right="-720"/>
      </w:pPr>
    </w:p>
    <w:p w:rsidR="00812534" w:rsidRPr="002A5A65" w:rsidRDefault="00812534" w:rsidP="00A57513">
      <w:pPr>
        <w:pStyle w:val="Reference"/>
        <w:spacing w:after="0" w:line="480" w:lineRule="auto"/>
        <w:ind w:left="-720" w:right="-720"/>
      </w:pPr>
      <w:r>
        <w:t xml:space="preserve">May, Lori. 2011. “Female Gamers + FPS Genre: Ladies Speak Up”. FPSguru.com, </w:t>
      </w:r>
      <w:hyperlink r:id="rId128" w:history="1">
        <w:r>
          <w:rPr>
            <w:rStyle w:val="Hyperlink"/>
          </w:rPr>
          <w:t>http://www.fpsguru.com/features/54/Female-Gamers-%2B-FPS-Genre-Ladies-Speak-Up.html</w:t>
        </w:r>
      </w:hyperlink>
      <w:r>
        <w:t xml:space="preserve"> (accessed August 5, 2011).</w:t>
      </w:r>
    </w:p>
    <w:p w:rsidR="002A5A65" w:rsidRDefault="002A5A65" w:rsidP="00A57513">
      <w:pPr>
        <w:pStyle w:val="Reference"/>
        <w:spacing w:after="0" w:line="480" w:lineRule="auto"/>
        <w:ind w:left="-720" w:right="-720"/>
      </w:pPr>
    </w:p>
    <w:p w:rsidR="00AB7163" w:rsidRDefault="00AB7163" w:rsidP="00A57513">
      <w:pPr>
        <w:pStyle w:val="Reference"/>
        <w:spacing w:line="480" w:lineRule="auto"/>
        <w:ind w:left="-720" w:right="-720"/>
      </w:pPr>
    </w:p>
    <w:p w:rsidR="001329F5" w:rsidRDefault="001329F5" w:rsidP="00A57513">
      <w:pPr>
        <w:spacing w:line="480" w:lineRule="auto"/>
        <w:ind w:left="-720" w:right="-720"/>
        <w:rPr>
          <w:rFonts w:cs="Arial"/>
          <w:bCs/>
          <w:iCs/>
          <w:sz w:val="44"/>
          <w:szCs w:val="28"/>
        </w:rPr>
      </w:pPr>
      <w:bookmarkStart w:id="191" w:name="_Toc165446366"/>
      <w:bookmarkStart w:id="192" w:name="_Toc168280801"/>
      <w:bookmarkStart w:id="193" w:name="_Toc168286348"/>
      <w:bookmarkStart w:id="194" w:name="_Toc196622755"/>
      <w:bookmarkStart w:id="195" w:name="_Toc296884634"/>
      <w:bookmarkStart w:id="196" w:name="_Toc165446362"/>
      <w:bookmarkStart w:id="197" w:name="_Toc168280799"/>
      <w:r>
        <w:br w:type="page"/>
      </w:r>
    </w:p>
    <w:p w:rsidR="00493D5D" w:rsidRPr="00E86D4B" w:rsidRDefault="00493D5D" w:rsidP="00A57513">
      <w:pPr>
        <w:pStyle w:val="Heading2"/>
        <w:spacing w:line="480" w:lineRule="auto"/>
        <w:ind w:left="-720" w:right="-720"/>
      </w:pPr>
      <w:bookmarkStart w:id="198" w:name="_Toc309439574"/>
      <w:r>
        <w:lastRenderedPageBreak/>
        <w:t>Games</w:t>
      </w:r>
      <w:bookmarkEnd w:id="191"/>
      <w:bookmarkEnd w:id="192"/>
      <w:bookmarkEnd w:id="193"/>
      <w:bookmarkEnd w:id="194"/>
      <w:bookmarkEnd w:id="195"/>
      <w:bookmarkEnd w:id="198"/>
    </w:p>
    <w:p w:rsidR="00493D5D" w:rsidRDefault="006C3E07" w:rsidP="00A57513">
      <w:pPr>
        <w:pStyle w:val="Reference"/>
        <w:spacing w:line="480" w:lineRule="auto"/>
        <w:ind w:left="-720" w:right="-720"/>
      </w:pPr>
      <w:r>
        <w:t>Taito Corporation</w:t>
      </w:r>
      <w:r w:rsidR="00493D5D">
        <w:t xml:space="preserve">. </w:t>
      </w:r>
      <w:r>
        <w:t>1978</w:t>
      </w:r>
      <w:r w:rsidR="00493D5D">
        <w:t>. “</w:t>
      </w:r>
      <w:r>
        <w:t>Space Invaders</w:t>
      </w:r>
      <w:r w:rsidR="00493D5D">
        <w:t xml:space="preserve">”; </w:t>
      </w:r>
      <w:r>
        <w:t>Arcade</w:t>
      </w:r>
      <w:r w:rsidR="00493D5D">
        <w:t xml:space="preserve">. </w:t>
      </w:r>
    </w:p>
    <w:p w:rsidR="00DE0AA1" w:rsidRDefault="00DE0AA1" w:rsidP="00A57513">
      <w:pPr>
        <w:pStyle w:val="Reference"/>
        <w:spacing w:line="480" w:lineRule="auto"/>
        <w:ind w:left="-720" w:right="-720"/>
      </w:pPr>
      <w:r>
        <w:t xml:space="preserve">Nintendo. 1985. “Super Mario Brothers”; Nintendo Entertainment System. </w:t>
      </w:r>
    </w:p>
    <w:p w:rsidR="007A60E3" w:rsidRDefault="009B7ABE" w:rsidP="00A57513">
      <w:pPr>
        <w:pStyle w:val="Reference"/>
        <w:spacing w:line="480" w:lineRule="auto"/>
        <w:ind w:left="-720" w:right="-720"/>
      </w:pPr>
      <w:r>
        <w:t>Namco. 1982</w:t>
      </w:r>
      <w:r w:rsidR="007A60E3">
        <w:t>. “</w:t>
      </w:r>
      <w:r>
        <w:t>Dig Dug</w:t>
      </w:r>
      <w:r w:rsidR="007A60E3">
        <w:t xml:space="preserve">”; </w:t>
      </w:r>
      <w:r>
        <w:t>Arcade</w:t>
      </w:r>
      <w:r w:rsidR="007A60E3">
        <w:t xml:space="preserve">. </w:t>
      </w:r>
    </w:p>
    <w:p w:rsidR="009B7ABE" w:rsidRDefault="009B7ABE" w:rsidP="00A57513">
      <w:pPr>
        <w:pStyle w:val="Reference"/>
        <w:spacing w:line="480" w:lineRule="auto"/>
        <w:ind w:left="-720" w:right="-720"/>
      </w:pPr>
      <w:r>
        <w:t>Volition Inc., 2001. “Red Faction”; PC, Playstation 2. THQ</w:t>
      </w:r>
    </w:p>
    <w:p w:rsidR="009B7ABE" w:rsidRDefault="009B7ABE" w:rsidP="00A57513">
      <w:pPr>
        <w:pStyle w:val="Reference"/>
        <w:spacing w:line="480" w:lineRule="auto"/>
        <w:ind w:left="-720" w:right="-720"/>
      </w:pPr>
      <w:r>
        <w:t>Volition Inc., 2002. “Red Faction 2”; PC, Playstation 2. THQ</w:t>
      </w:r>
    </w:p>
    <w:p w:rsidR="009F6716" w:rsidRDefault="009F6716" w:rsidP="00A57513">
      <w:pPr>
        <w:pStyle w:val="Reference"/>
        <w:spacing w:line="480" w:lineRule="auto"/>
        <w:ind w:left="-720" w:right="-720"/>
      </w:pPr>
      <w:r>
        <w:t>Volition Inc., 2009. “Red Faction Guerri</w:t>
      </w:r>
      <w:r w:rsidR="006D23E6">
        <w:t>l</w:t>
      </w:r>
      <w:r>
        <w:t>la”; Xbox 360, Playstation 3. THQ</w:t>
      </w:r>
    </w:p>
    <w:p w:rsidR="00673467" w:rsidRDefault="00DD6668" w:rsidP="00A57513">
      <w:pPr>
        <w:pStyle w:val="Reference"/>
        <w:spacing w:line="480" w:lineRule="auto"/>
        <w:ind w:left="-720" w:right="-720"/>
      </w:pPr>
      <w:r>
        <w:t xml:space="preserve">Paradigm Studios., </w:t>
      </w:r>
      <w:r w:rsidR="00673467">
        <w:t>2008. “Mercenaries 2: World in Flames”; Xbox 360. Electronic Arts.</w:t>
      </w:r>
    </w:p>
    <w:p w:rsidR="00B44704" w:rsidRDefault="000A3BD1" w:rsidP="00A57513">
      <w:pPr>
        <w:pStyle w:val="Reference"/>
        <w:spacing w:line="480" w:lineRule="auto"/>
        <w:ind w:left="-720" w:right="-720"/>
      </w:pPr>
      <w:r>
        <w:t>People Can Fly</w:t>
      </w:r>
      <w:r w:rsidR="00B44704">
        <w:t>., 2006</w:t>
      </w:r>
      <w:r>
        <w:t>. “Gears of War”; Xbox 350, PC. Electronic Arts.</w:t>
      </w:r>
    </w:p>
    <w:p w:rsidR="007B66AF" w:rsidRDefault="00D0192E" w:rsidP="00A57513">
      <w:pPr>
        <w:pStyle w:val="Reference"/>
        <w:spacing w:line="480" w:lineRule="auto"/>
        <w:ind w:left="-720" w:right="-720"/>
      </w:pPr>
      <w:r>
        <w:t>Dice., 2008. “Battlefield: Bad Company”; Xbox 360. Electronic Arts.</w:t>
      </w:r>
    </w:p>
    <w:p w:rsidR="007B66AF" w:rsidRDefault="007B66AF" w:rsidP="00A57513">
      <w:pPr>
        <w:pStyle w:val="Reference"/>
        <w:spacing w:line="480" w:lineRule="auto"/>
        <w:ind w:left="-720" w:right="-720"/>
      </w:pPr>
      <w:r>
        <w:t>People Can Fly. 2010. “Bulletstorm”; Xbox 360, Playstation 3, PC. Electronic Arts.</w:t>
      </w:r>
    </w:p>
    <w:bookmarkEnd w:id="196"/>
    <w:bookmarkEnd w:id="197"/>
    <w:p w:rsidR="00064386" w:rsidRDefault="00064386" w:rsidP="00A57513">
      <w:pPr>
        <w:spacing w:line="480" w:lineRule="auto"/>
        <w:ind w:left="-720" w:right="-720"/>
      </w:pPr>
      <w:r>
        <w:br w:type="page"/>
      </w:r>
    </w:p>
    <w:p w:rsidR="00064386" w:rsidRDefault="00064386" w:rsidP="00A57513">
      <w:pPr>
        <w:pStyle w:val="Heading1"/>
        <w:spacing w:line="480" w:lineRule="auto"/>
        <w:ind w:left="-720" w:right="-720"/>
        <w:rPr>
          <w:sz w:val="48"/>
        </w:rPr>
      </w:pPr>
      <w:bookmarkStart w:id="199" w:name="_Toc309439575"/>
      <w:r w:rsidRPr="0024042E">
        <w:rPr>
          <w:sz w:val="48"/>
        </w:rPr>
        <w:lastRenderedPageBreak/>
        <w:t>Appendix A: Sample Survey Document</w:t>
      </w:r>
      <w:bookmarkEnd w:id="199"/>
    </w:p>
    <w:p w:rsidR="0024042E" w:rsidRPr="0024042E" w:rsidRDefault="0024042E" w:rsidP="00A57513">
      <w:pPr>
        <w:spacing w:line="480" w:lineRule="auto"/>
        <w:ind w:left="-720" w:right="-720"/>
      </w:pPr>
    </w:p>
    <w:p w:rsidR="007E5782" w:rsidRPr="00026D53" w:rsidRDefault="007E5782" w:rsidP="00A57513">
      <w:pPr>
        <w:spacing w:line="480" w:lineRule="auto"/>
        <w:ind w:left="-720" w:right="-720" w:hanging="720"/>
        <w:rPr>
          <w:sz w:val="36"/>
        </w:rPr>
      </w:pPr>
      <w:r w:rsidRPr="00026D53">
        <w:rPr>
          <w:sz w:val="36"/>
        </w:rPr>
        <w:t>Pre-Test Survey</w:t>
      </w:r>
    </w:p>
    <w:p w:rsidR="007E5782" w:rsidRPr="00563B86" w:rsidRDefault="007E5782" w:rsidP="00A57513">
      <w:pPr>
        <w:spacing w:line="480" w:lineRule="auto"/>
        <w:ind w:left="-720" w:right="-720" w:hanging="720"/>
      </w:pPr>
    </w:p>
    <w:p w:rsidR="007E5782" w:rsidRDefault="007E5782" w:rsidP="00A57513">
      <w:pPr>
        <w:spacing w:line="480" w:lineRule="auto"/>
        <w:ind w:left="-720" w:right="-720" w:hanging="720"/>
      </w:pPr>
      <w:r>
        <w:t xml:space="preserve">Name: </w:t>
      </w:r>
    </w:p>
    <w:p w:rsidR="007E5782" w:rsidRDefault="007E5782" w:rsidP="00A57513">
      <w:pPr>
        <w:spacing w:line="480" w:lineRule="auto"/>
        <w:ind w:left="-720" w:right="-720" w:hanging="720"/>
      </w:pPr>
      <w:r>
        <w:t>Age:</w:t>
      </w:r>
    </w:p>
    <w:p w:rsidR="007E5782" w:rsidRDefault="007E5782" w:rsidP="00A57513">
      <w:pPr>
        <w:spacing w:line="480" w:lineRule="auto"/>
        <w:ind w:left="-720" w:right="-720" w:hanging="720"/>
      </w:pPr>
      <w:r>
        <w:t>Gender:</w:t>
      </w:r>
    </w:p>
    <w:p w:rsidR="007E5782" w:rsidRDefault="007E5782" w:rsidP="00A57513">
      <w:pPr>
        <w:spacing w:line="480" w:lineRule="auto"/>
        <w:ind w:left="-720" w:right="-720" w:hanging="720"/>
      </w:pPr>
      <w:r>
        <w:t>Email:</w:t>
      </w:r>
    </w:p>
    <w:p w:rsidR="007E5782" w:rsidRDefault="007E5782" w:rsidP="00A57513">
      <w:pPr>
        <w:spacing w:line="480" w:lineRule="auto"/>
        <w:ind w:left="-720" w:right="-720" w:hanging="720"/>
      </w:pPr>
      <w:r>
        <w:t>Phone Number (Optional):</w:t>
      </w:r>
    </w:p>
    <w:p w:rsidR="007E5782" w:rsidRDefault="007E5782" w:rsidP="00A57513">
      <w:pPr>
        <w:spacing w:line="480" w:lineRule="auto"/>
        <w:ind w:left="-720" w:right="-720" w:hanging="720"/>
      </w:pPr>
    </w:p>
    <w:p w:rsidR="007E5782" w:rsidRPr="00563B86" w:rsidRDefault="007E5782" w:rsidP="00A57513">
      <w:pPr>
        <w:spacing w:line="480" w:lineRule="auto"/>
        <w:ind w:left="-720" w:right="-720" w:hanging="720"/>
        <w:rPr>
          <w:b/>
        </w:rPr>
      </w:pPr>
      <w:r>
        <w:rPr>
          <w:b/>
        </w:rPr>
        <w:t>Please rate your experience with Gears of War (1 being anwhere from 1-5 hours to 5 being completed the game multiple times)</w:t>
      </w:r>
    </w:p>
    <w:p w:rsidR="007E5782" w:rsidRDefault="007E5782" w:rsidP="00A57513">
      <w:pPr>
        <w:spacing w:line="480" w:lineRule="auto"/>
        <w:ind w:left="-720" w:right="-720" w:hanging="720"/>
      </w:pPr>
      <w:r>
        <w:t>1-5 hours__________________________Finished Once____________________Finished Multiple Times</w:t>
      </w:r>
    </w:p>
    <w:p w:rsidR="007E5782" w:rsidRDefault="007E5782" w:rsidP="00A57513">
      <w:pPr>
        <w:spacing w:line="480" w:lineRule="auto"/>
        <w:ind w:left="-720" w:right="-720" w:hanging="720"/>
      </w:pPr>
      <w:r>
        <w:t>1                                         2                                          3                               4                                            5</w:t>
      </w:r>
    </w:p>
    <w:p w:rsidR="0024042E" w:rsidRDefault="0024042E" w:rsidP="00A57513">
      <w:pPr>
        <w:spacing w:line="480" w:lineRule="auto"/>
        <w:ind w:left="-720" w:right="-720" w:hanging="720"/>
        <w:rPr>
          <w:b/>
        </w:rPr>
      </w:pPr>
    </w:p>
    <w:p w:rsidR="007E5782" w:rsidRPr="00563B86" w:rsidRDefault="007E5782" w:rsidP="00A57513">
      <w:pPr>
        <w:spacing w:line="480" w:lineRule="auto"/>
        <w:ind w:left="-720" w:right="-720" w:hanging="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7E5782" w:rsidRDefault="007E5782" w:rsidP="00A57513">
      <w:pPr>
        <w:spacing w:line="480" w:lineRule="auto"/>
        <w:ind w:left="-720" w:right="-720" w:hanging="720"/>
      </w:pPr>
      <w:r>
        <w:t>First Person Shooter</w:t>
      </w:r>
    </w:p>
    <w:p w:rsidR="007E5782" w:rsidRDefault="007E5782" w:rsidP="00A57513">
      <w:pPr>
        <w:spacing w:line="480" w:lineRule="auto"/>
        <w:ind w:left="-720" w:right="-720" w:hanging="720"/>
      </w:pPr>
      <w:r>
        <w:t>Third Person Shooter</w:t>
      </w:r>
    </w:p>
    <w:p w:rsidR="007E5782" w:rsidRDefault="007E5782" w:rsidP="00A57513">
      <w:pPr>
        <w:spacing w:line="480" w:lineRule="auto"/>
        <w:ind w:left="-720" w:right="-720" w:hanging="720"/>
      </w:pPr>
      <w:r>
        <w:t>Strategy</w:t>
      </w:r>
    </w:p>
    <w:p w:rsidR="007E5782" w:rsidRDefault="007E5782" w:rsidP="00A57513">
      <w:pPr>
        <w:spacing w:line="480" w:lineRule="auto"/>
        <w:ind w:left="-720" w:right="-720" w:hanging="720"/>
      </w:pPr>
      <w:r>
        <w:t>RPG</w:t>
      </w:r>
    </w:p>
    <w:p w:rsidR="007E5782" w:rsidRDefault="007E5782" w:rsidP="00A57513">
      <w:pPr>
        <w:spacing w:line="480" w:lineRule="auto"/>
        <w:ind w:left="-720" w:right="-720" w:hanging="720"/>
      </w:pPr>
      <w:r>
        <w:t>Casual</w:t>
      </w:r>
    </w:p>
    <w:p w:rsidR="007E5782" w:rsidRDefault="007E5782" w:rsidP="00A57513">
      <w:pPr>
        <w:spacing w:line="480" w:lineRule="auto"/>
        <w:ind w:left="-720" w:right="-720" w:hanging="720"/>
      </w:pPr>
      <w:r>
        <w:t>Action/Adventure</w:t>
      </w:r>
    </w:p>
    <w:p w:rsidR="007E5782" w:rsidRDefault="007E5782" w:rsidP="00A57513">
      <w:pPr>
        <w:spacing w:line="480" w:lineRule="auto"/>
        <w:ind w:left="-720" w:right="-720" w:hanging="720"/>
      </w:pPr>
      <w:r>
        <w:lastRenderedPageBreak/>
        <w:t>Puzzle</w:t>
      </w:r>
    </w:p>
    <w:p w:rsidR="007E5782" w:rsidRDefault="007E5782" w:rsidP="00A57513">
      <w:pPr>
        <w:spacing w:line="480" w:lineRule="auto"/>
        <w:ind w:left="-720" w:right="-720" w:hanging="720"/>
      </w:pPr>
      <w:r>
        <w:t>Social</w:t>
      </w:r>
    </w:p>
    <w:p w:rsidR="007E5782" w:rsidRDefault="007E5782" w:rsidP="00A57513">
      <w:pPr>
        <w:spacing w:line="480" w:lineRule="auto"/>
        <w:ind w:left="-720" w:right="-720" w:hanging="720"/>
      </w:pPr>
      <w:r>
        <w:br w:type="page"/>
      </w:r>
    </w:p>
    <w:p w:rsidR="007E5782" w:rsidRDefault="007E5782" w:rsidP="00A57513">
      <w:pPr>
        <w:spacing w:line="480" w:lineRule="auto"/>
        <w:ind w:left="-720" w:right="-720" w:hanging="720"/>
      </w:pPr>
    </w:p>
    <w:p w:rsidR="007E5782" w:rsidRPr="00563B86" w:rsidRDefault="007E5782" w:rsidP="00A57513">
      <w:pPr>
        <w:spacing w:line="480" w:lineRule="auto"/>
        <w:ind w:left="-720" w:right="-720" w:hanging="720"/>
        <w:rPr>
          <w:b/>
        </w:rPr>
      </w:pPr>
      <w:r w:rsidRPr="00563B86">
        <w:rPr>
          <w:b/>
        </w:rPr>
        <w:t>What is your favorite game genre?</w:t>
      </w:r>
    </w:p>
    <w:p w:rsidR="007E5782" w:rsidRDefault="007E5782" w:rsidP="00A57513">
      <w:pPr>
        <w:spacing w:line="480" w:lineRule="auto"/>
        <w:ind w:left="-720" w:right="-720" w:hanging="720"/>
      </w:pPr>
      <w:r>
        <w:t>First Person Shooter</w:t>
      </w:r>
    </w:p>
    <w:p w:rsidR="007E5782" w:rsidRDefault="007E5782" w:rsidP="00A57513">
      <w:pPr>
        <w:spacing w:line="480" w:lineRule="auto"/>
        <w:ind w:left="-720" w:right="-720" w:hanging="720"/>
      </w:pPr>
      <w:r>
        <w:t>Third Person Shooter</w:t>
      </w:r>
    </w:p>
    <w:p w:rsidR="007E5782" w:rsidRDefault="007E5782" w:rsidP="00A57513">
      <w:pPr>
        <w:spacing w:line="480" w:lineRule="auto"/>
        <w:ind w:left="-720" w:right="-720" w:hanging="720"/>
      </w:pPr>
      <w:r>
        <w:t>Strategy</w:t>
      </w:r>
    </w:p>
    <w:p w:rsidR="007E5782" w:rsidRDefault="007E5782" w:rsidP="00A57513">
      <w:pPr>
        <w:spacing w:line="480" w:lineRule="auto"/>
        <w:ind w:left="-720" w:right="-720" w:hanging="720"/>
      </w:pPr>
      <w:r>
        <w:t>RPG</w:t>
      </w:r>
    </w:p>
    <w:p w:rsidR="007E5782" w:rsidRDefault="007E5782" w:rsidP="00A57513">
      <w:pPr>
        <w:spacing w:line="480" w:lineRule="auto"/>
        <w:ind w:left="-720" w:right="-720" w:hanging="720"/>
      </w:pPr>
      <w:r>
        <w:t>Casual</w:t>
      </w:r>
    </w:p>
    <w:p w:rsidR="007E5782" w:rsidRDefault="007E5782" w:rsidP="00A57513">
      <w:pPr>
        <w:spacing w:line="480" w:lineRule="auto"/>
        <w:ind w:left="-720" w:right="-720" w:hanging="720"/>
      </w:pPr>
      <w:r>
        <w:t>Action/Adventure</w:t>
      </w:r>
    </w:p>
    <w:p w:rsidR="007E5782" w:rsidRDefault="007E5782" w:rsidP="00A57513">
      <w:pPr>
        <w:spacing w:line="480" w:lineRule="auto"/>
        <w:ind w:left="-720" w:right="-720" w:hanging="720"/>
      </w:pPr>
      <w:r>
        <w:t>Puzzle</w:t>
      </w:r>
    </w:p>
    <w:p w:rsidR="007E5782" w:rsidRDefault="007E5782" w:rsidP="00A57513">
      <w:pPr>
        <w:spacing w:line="480" w:lineRule="auto"/>
        <w:ind w:left="-720" w:right="-720" w:hanging="720"/>
      </w:pPr>
      <w:r>
        <w:t>Social</w:t>
      </w:r>
    </w:p>
    <w:p w:rsidR="007E5782" w:rsidRDefault="007E5782" w:rsidP="00A57513">
      <w:pPr>
        <w:spacing w:line="480" w:lineRule="auto"/>
        <w:ind w:left="-720" w:right="-720" w:hanging="720"/>
      </w:pPr>
    </w:p>
    <w:p w:rsidR="007E5782" w:rsidRPr="00563B86" w:rsidRDefault="007E5782" w:rsidP="00A57513">
      <w:pPr>
        <w:spacing w:line="480" w:lineRule="auto"/>
        <w:ind w:left="-720" w:right="-720" w:hanging="720"/>
        <w:rPr>
          <w:b/>
        </w:rPr>
      </w:pPr>
      <w:r w:rsidRPr="00563B86">
        <w:rPr>
          <w:b/>
        </w:rPr>
        <w:t>How many hours a week do you play games (before Guildhall in the case of Guildhall students)</w:t>
      </w:r>
    </w:p>
    <w:p w:rsidR="007E5782" w:rsidRDefault="007E5782" w:rsidP="00A57513">
      <w:pPr>
        <w:spacing w:line="480" w:lineRule="auto"/>
        <w:ind w:left="-720" w:right="-720" w:hanging="720"/>
      </w:pPr>
      <w:r>
        <w:t>0                            1-5                           6-10                            10-15                           16-20                              20+</w:t>
      </w: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7E5782" w:rsidRDefault="007E5782" w:rsidP="00A57513">
      <w:pPr>
        <w:spacing w:line="480" w:lineRule="auto"/>
        <w:ind w:left="-720" w:right="-720" w:hanging="720"/>
        <w:rPr>
          <w:b/>
        </w:rPr>
      </w:pPr>
    </w:p>
    <w:p w:rsidR="007E5782" w:rsidRPr="009B34E5" w:rsidRDefault="007E5782" w:rsidP="00A57513">
      <w:pPr>
        <w:spacing w:line="480" w:lineRule="auto"/>
        <w:ind w:left="-720" w:right="-720" w:hanging="720"/>
      </w:pPr>
      <w:r w:rsidRPr="009B34E5">
        <w:t>Multiplayer                Singleplayer</w:t>
      </w:r>
    </w:p>
    <w:p w:rsidR="007E5782" w:rsidRDefault="007E5782" w:rsidP="00A57513">
      <w:pPr>
        <w:spacing w:line="480" w:lineRule="auto"/>
        <w:ind w:left="-720" w:right="-720" w:hanging="720"/>
        <w:rPr>
          <w:b/>
        </w:rPr>
      </w:pPr>
    </w:p>
    <w:p w:rsidR="007E5782" w:rsidRDefault="007E5782" w:rsidP="00A57513">
      <w:pPr>
        <w:spacing w:line="480" w:lineRule="auto"/>
        <w:ind w:left="-720" w:right="-720" w:hanging="720"/>
        <w:rPr>
          <w:b/>
        </w:rPr>
      </w:pPr>
      <w:r>
        <w:rPr>
          <w:b/>
        </w:rPr>
        <w:t xml:space="preserve">What Bartle Player type are you? (If you don’t know you can take a test </w:t>
      </w:r>
      <w:hyperlink r:id="rId129" w:history="1">
        <w:r w:rsidRPr="00A36244">
          <w:rPr>
            <w:rStyle w:val="Hyperlink"/>
            <w:b/>
          </w:rPr>
          <w:t>here</w:t>
        </w:r>
      </w:hyperlink>
      <w:r>
        <w:rPr>
          <w:b/>
        </w:rPr>
        <w:t>.)</w:t>
      </w:r>
    </w:p>
    <w:p w:rsidR="007E5782" w:rsidRPr="00A36244" w:rsidRDefault="007E5782" w:rsidP="00A57513">
      <w:pPr>
        <w:spacing w:line="480" w:lineRule="auto"/>
        <w:ind w:left="-720" w:right="-720" w:hanging="720"/>
      </w:pPr>
      <w:r w:rsidRPr="00A36244">
        <w:t>Achiever</w:t>
      </w:r>
    </w:p>
    <w:p w:rsidR="007E5782" w:rsidRPr="00A36244" w:rsidRDefault="007E5782" w:rsidP="00A57513">
      <w:pPr>
        <w:spacing w:line="480" w:lineRule="auto"/>
        <w:ind w:left="-720" w:right="-720" w:hanging="720"/>
      </w:pPr>
      <w:r w:rsidRPr="00A36244">
        <w:t>Explorer</w:t>
      </w:r>
    </w:p>
    <w:p w:rsidR="007E5782" w:rsidRPr="00A36244" w:rsidRDefault="007E5782" w:rsidP="00A57513">
      <w:pPr>
        <w:spacing w:line="480" w:lineRule="auto"/>
        <w:ind w:left="-720" w:right="-720" w:hanging="720"/>
      </w:pPr>
      <w:r w:rsidRPr="00A36244">
        <w:t>Killer</w:t>
      </w:r>
    </w:p>
    <w:p w:rsidR="007E5782" w:rsidRDefault="007E5782" w:rsidP="00A57513">
      <w:pPr>
        <w:spacing w:line="480" w:lineRule="auto"/>
        <w:ind w:left="-720" w:right="-720" w:hanging="720"/>
      </w:pPr>
      <w:r w:rsidRPr="00A36244">
        <w:t>Socialize</w:t>
      </w:r>
      <w:r>
        <w:t>r</w:t>
      </w:r>
    </w:p>
    <w:p w:rsidR="007E5782" w:rsidRPr="00A621D9" w:rsidRDefault="007E5782" w:rsidP="00A57513">
      <w:pPr>
        <w:spacing w:line="480" w:lineRule="auto"/>
        <w:ind w:left="-720" w:right="-720" w:hanging="720"/>
        <w:rPr>
          <w:color w:val="FF0000"/>
        </w:rPr>
      </w:pPr>
      <w:r w:rsidRPr="00A621D9">
        <w:rPr>
          <w:color w:val="FF0000"/>
          <w:sz w:val="32"/>
        </w:rPr>
        <w:lastRenderedPageBreak/>
        <w:t>---------------------STOP HERE AND PLAY THE LEVEL-----------------</w:t>
      </w:r>
      <w:r w:rsidRPr="00A621D9">
        <w:rPr>
          <w:color w:val="FF0000"/>
        </w:rPr>
        <w:br w:type="page"/>
      </w:r>
    </w:p>
    <w:p w:rsidR="007E5782" w:rsidRPr="00026D53" w:rsidRDefault="007E5782" w:rsidP="00A57513">
      <w:pPr>
        <w:spacing w:line="480" w:lineRule="auto"/>
        <w:ind w:left="-720" w:right="-720" w:hanging="720"/>
        <w:rPr>
          <w:sz w:val="32"/>
        </w:rPr>
      </w:pPr>
      <w:r w:rsidRPr="00026D53">
        <w:rPr>
          <w:sz w:val="32"/>
        </w:rPr>
        <w:lastRenderedPageBreak/>
        <w:t>AREA 1: Crash Site</w:t>
      </w:r>
    </w:p>
    <w:p w:rsidR="007E5782" w:rsidRPr="002F0BAE" w:rsidRDefault="007E5782" w:rsidP="00A57513">
      <w:pPr>
        <w:spacing w:line="480" w:lineRule="auto"/>
        <w:ind w:left="-720" w:right="-720" w:hanging="720"/>
      </w:pPr>
    </w:p>
    <w:p w:rsidR="007E5782" w:rsidRPr="002F0BAE" w:rsidRDefault="007E5782" w:rsidP="00A57513">
      <w:pPr>
        <w:spacing w:line="480" w:lineRule="auto"/>
        <w:ind w:left="-720" w:right="-720" w:hanging="720"/>
      </w:pPr>
      <w:r>
        <w:rPr>
          <w:noProof/>
        </w:rPr>
        <w:drawing>
          <wp:inline distT="0" distB="0" distL="0" distR="0">
            <wp:extent cx="6535754" cy="4125684"/>
            <wp:effectExtent l="19050" t="0" r="0" b="0"/>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7E5782" w:rsidRDefault="007E5782" w:rsidP="00A57513">
      <w:pPr>
        <w:spacing w:line="480" w:lineRule="auto"/>
        <w:ind w:left="-720" w:right="-720" w:hanging="720"/>
        <w:rPr>
          <w:b/>
        </w:rPr>
      </w:pPr>
    </w:p>
    <w:p w:rsidR="007E5782" w:rsidRPr="00563B86" w:rsidRDefault="007E5782" w:rsidP="00A57513">
      <w:pPr>
        <w:spacing w:line="480" w:lineRule="auto"/>
        <w:ind w:left="-720" w:right="-720" w:hanging="720"/>
        <w:rPr>
          <w:b/>
        </w:rPr>
      </w:pPr>
      <w:r w:rsidRPr="00563B86">
        <w:rPr>
          <w:b/>
        </w:rPr>
        <w:t>How did you break down the wall?</w:t>
      </w:r>
    </w:p>
    <w:p w:rsidR="007E5782" w:rsidRDefault="007E5782" w:rsidP="00A57513">
      <w:pPr>
        <w:spacing w:line="480" w:lineRule="auto"/>
        <w:ind w:left="-720" w:right="-720" w:hanging="720"/>
        <w:rPr>
          <w:b/>
        </w:rPr>
      </w:pPr>
    </w:p>
    <w:p w:rsidR="007E5782" w:rsidRPr="00563B86" w:rsidRDefault="007E5782" w:rsidP="00A57513">
      <w:pPr>
        <w:spacing w:line="480" w:lineRule="auto"/>
        <w:ind w:left="-720" w:right="-720" w:hanging="720"/>
      </w:pPr>
      <w:r w:rsidRPr="00563B86">
        <w:rPr>
          <w:b/>
        </w:rPr>
        <w:t>Was the objective in this area clear?</w:t>
      </w:r>
      <w:r>
        <w:rPr>
          <w:b/>
        </w:rPr>
        <w:t xml:space="preserve">      </w:t>
      </w:r>
      <w:r>
        <w:t>Yes          /             No</w:t>
      </w:r>
    </w:p>
    <w:p w:rsidR="007E5782" w:rsidRDefault="007E5782" w:rsidP="00A57513">
      <w:pPr>
        <w:spacing w:line="480" w:lineRule="auto"/>
        <w:ind w:left="-720" w:right="-720" w:hanging="720"/>
      </w:pPr>
      <w:r>
        <w:t>If not why not?</w:t>
      </w:r>
    </w:p>
    <w:p w:rsidR="007E5782" w:rsidRDefault="007E5782" w:rsidP="00A57513">
      <w:pPr>
        <w:spacing w:line="480" w:lineRule="auto"/>
        <w:ind w:left="-720" w:right="-720" w:hanging="720"/>
      </w:pPr>
    </w:p>
    <w:p w:rsidR="007E5782" w:rsidRDefault="007E5782" w:rsidP="00A57513">
      <w:pPr>
        <w:spacing w:line="480" w:lineRule="auto"/>
        <w:ind w:left="-720" w:right="-720" w:hanging="720"/>
      </w:pPr>
    </w:p>
    <w:p w:rsidR="007E5782" w:rsidRPr="00563B86" w:rsidRDefault="007E5782" w:rsidP="00A57513">
      <w:pPr>
        <w:spacing w:line="480" w:lineRule="auto"/>
        <w:ind w:left="-720" w:right="-720" w:hanging="720"/>
        <w:rPr>
          <w:b/>
        </w:rPr>
      </w:pPr>
      <w:r w:rsidRPr="00563B86">
        <w:rPr>
          <w:b/>
        </w:rPr>
        <w:t xml:space="preserve">Was it immediately apparent what was required to escape the chamber? </w:t>
      </w:r>
      <w:r>
        <w:rPr>
          <w:b/>
        </w:rPr>
        <w:t xml:space="preserve">     </w:t>
      </w:r>
      <w:r>
        <w:t>Yes          /             No</w:t>
      </w:r>
    </w:p>
    <w:p w:rsidR="007E5782" w:rsidRDefault="007E5782" w:rsidP="00A57513">
      <w:pPr>
        <w:spacing w:line="480" w:lineRule="auto"/>
        <w:ind w:left="-720" w:right="-720" w:hanging="720"/>
      </w:pPr>
    </w:p>
    <w:p w:rsidR="007E5782" w:rsidRDefault="007E5782" w:rsidP="00A57513">
      <w:pPr>
        <w:spacing w:line="480" w:lineRule="auto"/>
        <w:ind w:left="-720" w:right="-720" w:hanging="720"/>
      </w:pPr>
    </w:p>
    <w:p w:rsidR="007E5782" w:rsidRDefault="007E5782" w:rsidP="00A57513">
      <w:pPr>
        <w:spacing w:line="480" w:lineRule="auto"/>
        <w:ind w:left="-720" w:right="-720" w:hanging="720"/>
      </w:pPr>
    </w:p>
    <w:p w:rsidR="007E5782" w:rsidRDefault="007E5782" w:rsidP="00A57513">
      <w:pPr>
        <w:spacing w:line="480" w:lineRule="auto"/>
        <w:ind w:left="-720" w:right="-720" w:hanging="720"/>
      </w:pPr>
      <w:r w:rsidRPr="00563B86">
        <w:rPr>
          <w:b/>
        </w:rPr>
        <w:t>Did you notice the cracks in the wall?</w:t>
      </w:r>
      <w:r>
        <w:t xml:space="preserve">             Yes          /             No</w:t>
      </w:r>
    </w:p>
    <w:p w:rsidR="007E5782" w:rsidRDefault="007E5782" w:rsidP="00A57513">
      <w:pPr>
        <w:spacing w:line="480" w:lineRule="auto"/>
        <w:ind w:left="-720" w:right="-720" w:hanging="720"/>
      </w:pPr>
      <w:r>
        <w:t>If so, when did you first notice?</w:t>
      </w:r>
    </w:p>
    <w:p w:rsidR="007E5782" w:rsidRDefault="007E5782" w:rsidP="00A57513">
      <w:pPr>
        <w:spacing w:line="480" w:lineRule="auto"/>
        <w:ind w:left="-720" w:right="-720" w:hanging="720"/>
      </w:pPr>
      <w:r>
        <w:tab/>
      </w:r>
    </w:p>
    <w:p w:rsidR="007E5782" w:rsidRDefault="007E5782" w:rsidP="00A57513">
      <w:pPr>
        <w:spacing w:line="480" w:lineRule="auto"/>
        <w:ind w:left="-720" w:right="-720" w:hanging="720"/>
      </w:pPr>
      <w:r>
        <w:rPr>
          <w:b/>
        </w:rPr>
        <w:t>Were the cracks enough</w:t>
      </w:r>
      <w:r w:rsidRPr="00563B86">
        <w:rPr>
          <w:b/>
        </w:rPr>
        <w:t xml:space="preserve"> to indicate the wall was weak and could be destroyed?</w:t>
      </w:r>
      <w:r>
        <w:rPr>
          <w:b/>
        </w:rPr>
        <w:t xml:space="preserve"> </w:t>
      </w:r>
    </w:p>
    <w:p w:rsidR="007E5782" w:rsidRPr="00563B86" w:rsidRDefault="007E5782" w:rsidP="00A57513">
      <w:pPr>
        <w:spacing w:line="480" w:lineRule="auto"/>
        <w:ind w:left="-720" w:right="-720" w:hanging="720"/>
        <w:rPr>
          <w:b/>
        </w:rPr>
      </w:pPr>
      <w:r>
        <w:t>Yes          /             No</w:t>
      </w:r>
    </w:p>
    <w:p w:rsidR="007E5782" w:rsidRDefault="007E5782" w:rsidP="00A57513">
      <w:pPr>
        <w:spacing w:line="480" w:lineRule="auto"/>
        <w:ind w:left="-720" w:right="-720" w:hanging="720"/>
      </w:pPr>
    </w:p>
    <w:p w:rsidR="007E5782" w:rsidRDefault="007E5782" w:rsidP="00A57513">
      <w:pPr>
        <w:spacing w:line="480" w:lineRule="auto"/>
        <w:ind w:left="-720" w:right="-720" w:hanging="720"/>
      </w:pPr>
    </w:p>
    <w:p w:rsidR="007E5782" w:rsidRPr="00563B86" w:rsidRDefault="007E5782" w:rsidP="00A57513">
      <w:pPr>
        <w:spacing w:line="480" w:lineRule="auto"/>
        <w:ind w:left="-720" w:right="-720" w:hanging="720"/>
        <w:rPr>
          <w:b/>
        </w:rPr>
      </w:pPr>
      <w:r w:rsidRPr="00563B86">
        <w:rPr>
          <w:b/>
        </w:rPr>
        <w:t>Did you notice the Red barrel?</w:t>
      </w:r>
      <w:r>
        <w:rPr>
          <w:b/>
        </w:rPr>
        <w:t xml:space="preserve">   </w:t>
      </w:r>
      <w:r>
        <w:t>Yes          /             No</w:t>
      </w:r>
    </w:p>
    <w:p w:rsidR="007E5782" w:rsidRPr="00563B86" w:rsidRDefault="007E5782" w:rsidP="00A57513">
      <w:pPr>
        <w:spacing w:line="480" w:lineRule="auto"/>
        <w:ind w:left="-720" w:right="-720" w:hanging="720"/>
        <w:rPr>
          <w:b/>
        </w:rPr>
      </w:pPr>
      <w:r>
        <w:tab/>
        <w:t>Did it help you complete the task?</w:t>
      </w:r>
      <w:r w:rsidRPr="00563B86">
        <w:t xml:space="preserve"> </w:t>
      </w:r>
      <w:r>
        <w:t xml:space="preserve">   Yes          /             No</w:t>
      </w:r>
    </w:p>
    <w:p w:rsidR="007E5782" w:rsidRDefault="007E5782" w:rsidP="00A57513">
      <w:pPr>
        <w:spacing w:line="480" w:lineRule="auto"/>
        <w:ind w:left="-720" w:right="-720" w:hanging="720"/>
        <w:rPr>
          <w:b/>
        </w:rPr>
      </w:pPr>
      <w:r w:rsidRPr="00563B86">
        <w:rPr>
          <w:b/>
        </w:rPr>
        <w:t xml:space="preserve"> </w:t>
      </w:r>
    </w:p>
    <w:p w:rsidR="007E5782" w:rsidRPr="00563B86" w:rsidRDefault="007E5782" w:rsidP="00A57513">
      <w:pPr>
        <w:spacing w:line="480" w:lineRule="auto"/>
        <w:ind w:left="-720" w:right="-720" w:hanging="720"/>
        <w:rPr>
          <w:b/>
        </w:rPr>
      </w:pPr>
      <w:r w:rsidRPr="00563B86">
        <w:rPr>
          <w:b/>
        </w:rPr>
        <w:t>Have you seen red barrels in other games before?</w:t>
      </w:r>
      <w:r>
        <w:rPr>
          <w:b/>
        </w:rPr>
        <w:t xml:space="preserve"> </w:t>
      </w:r>
      <w:r>
        <w:t xml:space="preserve">  Yes          /             No</w:t>
      </w:r>
    </w:p>
    <w:p w:rsidR="007E5782" w:rsidRPr="001E3686" w:rsidRDefault="007E5782" w:rsidP="00A57513">
      <w:pPr>
        <w:spacing w:line="480" w:lineRule="auto"/>
        <w:ind w:left="-720" w:right="-720" w:hanging="720"/>
      </w:pPr>
      <w:r>
        <w:t>What does a red barrel generally indicate to you?</w:t>
      </w:r>
    </w:p>
    <w:p w:rsidR="007E5782" w:rsidRDefault="007E5782" w:rsidP="00A57513">
      <w:pPr>
        <w:spacing w:line="480" w:lineRule="auto"/>
        <w:ind w:left="-720" w:right="-720" w:hanging="720"/>
        <w:rPr>
          <w:b/>
        </w:rPr>
      </w:pPr>
    </w:p>
    <w:p w:rsidR="007E5782" w:rsidRDefault="007E5782" w:rsidP="00A57513">
      <w:pPr>
        <w:spacing w:line="480" w:lineRule="auto"/>
        <w:ind w:left="-720" w:right="-720" w:hanging="720"/>
        <w:rPr>
          <w:b/>
        </w:rPr>
      </w:pPr>
      <w:r>
        <w:rPr>
          <w:b/>
        </w:rPr>
        <w:t>How fun would you rate this section on a scale from 1-5, with 1 being no fun and 5 being extremely fun?</w:t>
      </w:r>
    </w:p>
    <w:p w:rsidR="007E5782" w:rsidRPr="00563B86" w:rsidRDefault="007E5782" w:rsidP="00A57513">
      <w:pPr>
        <w:spacing w:line="480" w:lineRule="auto"/>
        <w:ind w:left="-720" w:right="-720" w:hanging="720"/>
        <w:rPr>
          <w:b/>
        </w:rPr>
      </w:pPr>
      <w:r>
        <w:rPr>
          <w:b/>
        </w:rPr>
        <w:t>1              2              3             4           5</w:t>
      </w: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Pr>
          <w:b/>
        </w:rPr>
        <w:t>How would you rate the difficulty of this section on a scale from 1-5, with 1 being easy and 5 being impossible?</w:t>
      </w:r>
    </w:p>
    <w:p w:rsidR="007E5782" w:rsidRPr="00A621D9" w:rsidRDefault="007E5782" w:rsidP="00A57513">
      <w:pPr>
        <w:spacing w:line="480" w:lineRule="auto"/>
        <w:ind w:left="-720" w:right="-720" w:hanging="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7E5782" w:rsidRPr="009B75F5" w:rsidRDefault="007E5782" w:rsidP="00A57513">
      <w:pPr>
        <w:spacing w:line="480" w:lineRule="auto"/>
        <w:ind w:left="-720" w:right="-720" w:hanging="720"/>
        <w:rPr>
          <w:b/>
        </w:rPr>
      </w:pPr>
      <w:r>
        <w:rPr>
          <w:b/>
        </w:rPr>
        <w:t>1                                   2                              3                                  4                                      5</w:t>
      </w:r>
    </w:p>
    <w:p w:rsidR="007E5782" w:rsidRPr="00026D53" w:rsidRDefault="007E5782" w:rsidP="00A57513">
      <w:pPr>
        <w:spacing w:line="480" w:lineRule="auto"/>
        <w:ind w:left="-720" w:right="-720" w:hanging="720"/>
        <w:rPr>
          <w:sz w:val="32"/>
        </w:rPr>
      </w:pPr>
      <w:r w:rsidRPr="00026D53">
        <w:rPr>
          <w:sz w:val="32"/>
        </w:rPr>
        <w:t>AREA 2: City Streets</w:t>
      </w:r>
    </w:p>
    <w:p w:rsidR="007E5782" w:rsidRPr="000F30CE" w:rsidRDefault="007E5782" w:rsidP="00A57513">
      <w:pPr>
        <w:spacing w:line="480" w:lineRule="auto"/>
        <w:ind w:left="-720" w:right="-720" w:hanging="720"/>
      </w:pPr>
    </w:p>
    <w:p w:rsidR="007E5782" w:rsidRPr="00563B86" w:rsidRDefault="007E5782" w:rsidP="00A57513">
      <w:pPr>
        <w:spacing w:line="480" w:lineRule="auto"/>
        <w:ind w:left="-720" w:right="-720" w:hanging="720"/>
        <w:rPr>
          <w:b/>
        </w:rPr>
      </w:pPr>
      <w:r>
        <w:rPr>
          <w:b/>
        </w:rPr>
        <w:t>Please write down the letters of the objects in this scene that can be destroyed.</w:t>
      </w:r>
    </w:p>
    <w:p w:rsidR="007E5782" w:rsidRDefault="00517F71" w:rsidP="00A57513">
      <w:pPr>
        <w:spacing w:line="480" w:lineRule="auto"/>
        <w:ind w:left="-720" w:right="-720" w:hanging="720"/>
      </w:pPr>
      <w:r>
        <w:rPr>
          <w:noProof/>
        </w:rPr>
        <w:pict>
          <v:shape id="_x0000_s1392" type="#_x0000_t202" style="position:absolute;left:0;text-align:left;margin-left:243.15pt;margin-top:135.45pt;width:21.45pt;height:29.1pt;z-index:251718656" filled="f" stroked="f">
            <v:textbox style="mso-next-textbox:#_x0000_s1392">
              <w:txbxContent>
                <w:p w:rsidR="006815B1" w:rsidRPr="000B363C" w:rsidRDefault="006815B1" w:rsidP="007E5782">
                  <w:pPr>
                    <w:rPr>
                      <w:color w:val="FFFFFF" w:themeColor="background1"/>
                      <w:sz w:val="32"/>
                      <w:szCs w:val="32"/>
                    </w:rPr>
                  </w:pPr>
                  <w:r>
                    <w:rPr>
                      <w:color w:val="FFFFFF" w:themeColor="background1"/>
                      <w:sz w:val="32"/>
                      <w:szCs w:val="32"/>
                    </w:rPr>
                    <w:t>D</w:t>
                  </w:r>
                </w:p>
              </w:txbxContent>
            </v:textbox>
          </v:shape>
        </w:pict>
      </w:r>
      <w:r>
        <w:rPr>
          <w:noProof/>
        </w:rPr>
        <w:pict>
          <v:shape id="_x0000_s1386" type="#_x0000_t202" style="position:absolute;left:0;text-align:left;margin-left:158.55pt;margin-top:106.35pt;width:21.85pt;height:29.1pt;z-index:251712512" filled="f" stroked="f">
            <v:textbox style="mso-next-textbox:#_x0000_s1386">
              <w:txbxContent>
                <w:p w:rsidR="006815B1" w:rsidRPr="000B363C" w:rsidRDefault="006815B1" w:rsidP="007E5782">
                  <w:pPr>
                    <w:rPr>
                      <w:color w:val="FFFFFF" w:themeColor="background1"/>
                      <w:sz w:val="32"/>
                      <w:szCs w:val="32"/>
                    </w:rPr>
                  </w:pPr>
                  <w:r>
                    <w:rPr>
                      <w:color w:val="FFFFFF" w:themeColor="background1"/>
                      <w:sz w:val="32"/>
                      <w:szCs w:val="32"/>
                    </w:rPr>
                    <w:t>A</w:t>
                  </w:r>
                </w:p>
              </w:txbxContent>
            </v:textbox>
          </v:shape>
        </w:pict>
      </w:r>
      <w:r>
        <w:rPr>
          <w:noProof/>
        </w:rPr>
        <w:pict>
          <v:shape id="_x0000_s1387" type="#_x0000_t202" style="position:absolute;left:0;text-align:left;margin-left:221.65pt;margin-top:39.35pt;width:15.8pt;height:29.1pt;z-index:251713536" filled="f" stroked="f">
            <v:textbox style="mso-next-textbox:#_x0000_s1387">
              <w:txbxContent>
                <w:p w:rsidR="006815B1" w:rsidRPr="000B363C" w:rsidRDefault="006815B1" w:rsidP="007E5782">
                  <w:pPr>
                    <w:rPr>
                      <w:color w:val="FFFFFF" w:themeColor="background1"/>
                      <w:sz w:val="32"/>
                      <w:szCs w:val="32"/>
                    </w:rPr>
                  </w:pPr>
                  <w:r>
                    <w:rPr>
                      <w:color w:val="FFFFFF" w:themeColor="background1"/>
                      <w:sz w:val="32"/>
                      <w:szCs w:val="32"/>
                    </w:rPr>
                    <w:t>B</w:t>
                  </w:r>
                </w:p>
              </w:txbxContent>
            </v:textbox>
          </v:shape>
        </w:pict>
      </w:r>
      <w:r>
        <w:rPr>
          <w:noProof/>
        </w:rPr>
        <w:pict>
          <v:shape id="_x0000_s1389" type="#_x0000_t202" style="position:absolute;left:0;text-align:left;margin-left:378.95pt;margin-top:118.35pt;width:20.85pt;height:29.1pt;z-index:251715584" filled="f" stroked="f">
            <v:textbox style="mso-next-textbox:#_x0000_s1389">
              <w:txbxContent>
                <w:p w:rsidR="006815B1" w:rsidRPr="000B363C" w:rsidRDefault="006815B1" w:rsidP="007E5782">
                  <w:pPr>
                    <w:rPr>
                      <w:color w:val="FFFFFF" w:themeColor="background1"/>
                      <w:sz w:val="32"/>
                      <w:szCs w:val="32"/>
                    </w:rPr>
                  </w:pPr>
                  <w:r>
                    <w:rPr>
                      <w:color w:val="FFFFFF" w:themeColor="background1"/>
                      <w:sz w:val="32"/>
                      <w:szCs w:val="32"/>
                    </w:rPr>
                    <w:t>H</w:t>
                  </w:r>
                </w:p>
              </w:txbxContent>
            </v:textbox>
          </v:shape>
        </w:pict>
      </w:r>
      <w:r>
        <w:rPr>
          <w:noProof/>
        </w:rPr>
        <w:pict>
          <v:shape id="_x0000_s1385" type="#_x0000_t202" style="position:absolute;left:0;text-align:left;margin-left:221.65pt;margin-top:164.45pt;width:15.8pt;height:29.1pt;z-index:251711488" filled="f" stroked="f">
            <v:textbox style="mso-next-textbox:#_x0000_s1385">
              <w:txbxContent>
                <w:p w:rsidR="006815B1" w:rsidRPr="000B363C" w:rsidRDefault="006815B1" w:rsidP="007E5782">
                  <w:pPr>
                    <w:rPr>
                      <w:color w:val="FFFFFF" w:themeColor="background1"/>
                      <w:sz w:val="32"/>
                      <w:szCs w:val="32"/>
                    </w:rPr>
                  </w:pPr>
                  <w:r>
                    <w:rPr>
                      <w:color w:val="FFFFFF" w:themeColor="background1"/>
                      <w:sz w:val="32"/>
                      <w:szCs w:val="32"/>
                    </w:rPr>
                    <w:t>C</w:t>
                  </w:r>
                </w:p>
              </w:txbxContent>
            </v:textbox>
          </v:shape>
        </w:pict>
      </w:r>
      <w:r>
        <w:rPr>
          <w:noProof/>
        </w:rPr>
        <w:pict>
          <v:oval id="_x0000_s1391" style="position:absolute;left:0;text-align:left;margin-left:230.55pt;margin-top:118.35pt;width:48pt;height:48pt;z-index:251717632" filled="f" strokecolor="white [3212]" strokeweight="2.25pt"/>
        </w:pict>
      </w:r>
      <w:r>
        <w:rPr>
          <w:noProof/>
        </w:rPr>
        <w:pict>
          <v:shape id="_x0000_s1390" type="#_x0000_t202" style="position:absolute;left:0;text-align:left;margin-left:373.9pt;margin-top:203pt;width:15.8pt;height:29.1pt;z-index:251716608" filled="f" stroked="f">
            <v:textbox style="mso-next-textbox:#_x0000_s1390">
              <w:txbxContent>
                <w:p w:rsidR="006815B1" w:rsidRPr="000B363C" w:rsidRDefault="006815B1" w:rsidP="007E5782">
                  <w:pPr>
                    <w:rPr>
                      <w:color w:val="FFFFFF" w:themeColor="background1"/>
                      <w:sz w:val="32"/>
                      <w:szCs w:val="32"/>
                    </w:rPr>
                  </w:pPr>
                  <w:r>
                    <w:rPr>
                      <w:color w:val="FFFFFF" w:themeColor="background1"/>
                      <w:sz w:val="32"/>
                      <w:szCs w:val="32"/>
                    </w:rPr>
                    <w:t>IO</w:t>
                  </w:r>
                </w:p>
              </w:txbxContent>
            </v:textbox>
          </v:shape>
        </w:pict>
      </w:r>
      <w:r>
        <w:rPr>
          <w:noProof/>
        </w:rPr>
        <w:pict>
          <v:shape id="_x0000_s1388" type="#_x0000_t202" style="position:absolute;left:0;text-align:left;margin-left:322.1pt;margin-top:83pt;width:15.8pt;height:29.1pt;z-index:251714560" filled="f" stroked="f">
            <v:textbox style="mso-next-textbox:#_x0000_s1388">
              <w:txbxContent>
                <w:p w:rsidR="006815B1" w:rsidRPr="000B363C" w:rsidRDefault="006815B1" w:rsidP="007E5782">
                  <w:pPr>
                    <w:rPr>
                      <w:color w:val="FFFFFF" w:themeColor="background1"/>
                      <w:sz w:val="32"/>
                      <w:szCs w:val="32"/>
                    </w:rPr>
                  </w:pPr>
                  <w:r>
                    <w:rPr>
                      <w:color w:val="FFFFFF" w:themeColor="background1"/>
                      <w:sz w:val="32"/>
                      <w:szCs w:val="32"/>
                    </w:rPr>
                    <w:t>G</w:t>
                  </w:r>
                </w:p>
              </w:txbxContent>
            </v:textbox>
          </v:shape>
        </w:pict>
      </w:r>
      <w:r>
        <w:rPr>
          <w:noProof/>
        </w:rPr>
        <w:pict>
          <v:shape id="_x0000_s1384" type="#_x0000_t202" style="position:absolute;left:0;text-align:left;margin-left:250.75pt;margin-top:173.9pt;width:15.8pt;height:29.1pt;z-index:251710464" filled="f" stroked="f">
            <v:textbox style="mso-next-textbox:#_x0000_s1384">
              <w:txbxContent>
                <w:p w:rsidR="006815B1" w:rsidRPr="000B363C" w:rsidRDefault="006815B1" w:rsidP="007E5782">
                  <w:pPr>
                    <w:rPr>
                      <w:color w:val="FFFFFF" w:themeColor="background1"/>
                      <w:sz w:val="32"/>
                      <w:szCs w:val="32"/>
                    </w:rPr>
                  </w:pPr>
                  <w:r>
                    <w:rPr>
                      <w:color w:val="FFFFFF" w:themeColor="background1"/>
                      <w:sz w:val="32"/>
                      <w:szCs w:val="32"/>
                    </w:rPr>
                    <w:t>E</w:t>
                  </w:r>
                </w:p>
              </w:txbxContent>
            </v:textbox>
          </v:shape>
        </w:pict>
      </w:r>
      <w:r>
        <w:rPr>
          <w:noProof/>
        </w:rPr>
        <w:pict>
          <v:shape id="_x0000_s1383" type="#_x0000_t202" style="position:absolute;left:0;text-align:left;margin-left:227.35pt;margin-top:216.25pt;width:15.8pt;height:29.1pt;z-index:251709440" filled="f" stroked="f">
            <v:textbox style="mso-next-textbox:#_x0000_s1383">
              <w:txbxContent>
                <w:p w:rsidR="006815B1" w:rsidRPr="000B363C" w:rsidRDefault="006815B1" w:rsidP="007E5782">
                  <w:pPr>
                    <w:rPr>
                      <w:color w:val="FFFFFF" w:themeColor="background1"/>
                      <w:sz w:val="32"/>
                      <w:szCs w:val="32"/>
                    </w:rPr>
                  </w:pPr>
                  <w:r>
                    <w:rPr>
                      <w:color w:val="FFFFFF" w:themeColor="background1"/>
                      <w:sz w:val="32"/>
                      <w:szCs w:val="32"/>
                    </w:rPr>
                    <w:t>F</w:t>
                  </w:r>
                </w:p>
              </w:txbxContent>
            </v:textbox>
          </v:shape>
        </w:pict>
      </w:r>
      <w:r>
        <w:rPr>
          <w:noProof/>
        </w:rPr>
        <w:pict>
          <v:oval id="_x0000_s1382" style="position:absolute;left:0;text-align:left;margin-left:205.2pt;margin-top:36.2pt;width:32.25pt;height:32.25pt;z-index:251708416" filled="f" strokecolor="white [3212]" strokeweight="2.25pt"/>
        </w:pict>
      </w:r>
      <w:r>
        <w:rPr>
          <w:noProof/>
        </w:rPr>
        <w:pict>
          <v:oval id="_x0000_s1381" style="position:absolute;left:0;text-align:left;margin-left:284.85pt;margin-top:68.45pt;width:57.45pt;height:57.45pt;z-index:251707392" filled="f" strokecolor="white [3212]" strokeweight="2.25pt"/>
        </w:pict>
      </w:r>
      <w:r>
        <w:rPr>
          <w:noProof/>
        </w:rPr>
        <w:pict>
          <v:oval id="_x0000_s1380" style="position:absolute;left:0;text-align:left;margin-left:351.8pt;margin-top:106.35pt;width:48pt;height:48pt;z-index:251706368" filled="f" strokecolor="white [3212]" strokeweight="2.25pt"/>
        </w:pict>
      </w:r>
      <w:r>
        <w:rPr>
          <w:noProof/>
        </w:rPr>
        <w:pict>
          <v:oval id="_x0000_s1379" style="position:absolute;left:0;text-align:left;margin-left:361.9pt;margin-top:164.45pt;width:76.4pt;height:76.4pt;z-index:251705344" filled="f" strokecolor="white [3212]" strokeweight="2.25pt"/>
        </w:pict>
      </w:r>
      <w:r>
        <w:rPr>
          <w:noProof/>
        </w:rPr>
        <w:pict>
          <v:oval id="_x0000_s1378" style="position:absolute;left:0;text-align:left;margin-left:158.55pt;margin-top:83pt;width:56.8pt;height:56.8pt;z-index:251704320" filled="f" strokecolor="white [3212]" strokeweight="2.25pt"/>
        </w:pict>
      </w:r>
      <w:r>
        <w:rPr>
          <w:noProof/>
        </w:rPr>
        <w:pict>
          <v:oval id="_x0000_s1377" style="position:absolute;left:0;text-align:left;margin-left:199.55pt;margin-top:196.05pt;width:70.15pt;height:70.15pt;z-index:251703296" filled="f" strokecolor="white [3212]" strokeweight="2.25pt"/>
        </w:pict>
      </w:r>
      <w:r>
        <w:rPr>
          <w:noProof/>
        </w:rPr>
        <w:pict>
          <v:oval id="_x0000_s1376" style="position:absolute;left:0;text-align:left;margin-left:247.55pt;margin-top:175.2pt;width:27.8pt;height:27.8pt;z-index:251702272" filled="f" strokecolor="white [3212]" strokeweight="2.25pt"/>
        </w:pict>
      </w:r>
      <w:r>
        <w:rPr>
          <w:noProof/>
        </w:rPr>
        <w:pict>
          <v:oval id="_x0000_s1375" style="position:absolute;left:0;text-align:left;margin-left:215.35pt;margin-top:159.4pt;width:27.8pt;height:27.8pt;z-index:251701248" filled="f" strokecolor="white [3212]" strokeweight="2.25pt"/>
        </w:pict>
      </w:r>
      <w:r w:rsidR="007E5782">
        <w:rPr>
          <w:noProof/>
        </w:rPr>
        <w:drawing>
          <wp:inline distT="0" distB="0" distL="0" distR="0">
            <wp:extent cx="6754927" cy="3441032"/>
            <wp:effectExtent l="19050" t="0" r="7823" b="0"/>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7E5782" w:rsidRDefault="007E5782" w:rsidP="00A57513">
      <w:pPr>
        <w:spacing w:line="480" w:lineRule="auto"/>
        <w:ind w:left="-720" w:right="-720" w:hanging="720"/>
      </w:pPr>
      <w:r>
        <w:t>Letters:</w:t>
      </w:r>
    </w:p>
    <w:p w:rsidR="007E5782" w:rsidRDefault="007E5782" w:rsidP="00A57513">
      <w:pPr>
        <w:spacing w:line="480" w:lineRule="auto"/>
        <w:ind w:left="-720" w:right="-720" w:hanging="720"/>
      </w:pPr>
    </w:p>
    <w:p w:rsidR="007E5782" w:rsidRDefault="007E5782" w:rsidP="00A57513">
      <w:pPr>
        <w:spacing w:line="480" w:lineRule="auto"/>
        <w:ind w:left="-720" w:right="-720" w:hanging="720"/>
      </w:pPr>
      <w:r w:rsidRPr="00563B86">
        <w:rPr>
          <w:b/>
        </w:rPr>
        <w:t xml:space="preserve">Was the objective to defeat the Locust </w:t>
      </w:r>
      <w:r>
        <w:rPr>
          <w:b/>
        </w:rPr>
        <w:t>clear</w:t>
      </w:r>
      <w:r w:rsidRPr="00563B86">
        <w:rPr>
          <w:b/>
        </w:rPr>
        <w:t>?</w:t>
      </w:r>
      <w:r>
        <w:t xml:space="preserve">   Yes          /             No</w:t>
      </w:r>
    </w:p>
    <w:p w:rsidR="007E5782" w:rsidRDefault="007E5782" w:rsidP="00A57513">
      <w:pPr>
        <w:spacing w:line="480" w:lineRule="auto"/>
        <w:ind w:left="-720" w:right="-720" w:hanging="720"/>
      </w:pPr>
      <w:r>
        <w:t>If not why not?</w:t>
      </w: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Pr>
          <w:b/>
        </w:rPr>
        <w:t>On a scale from 1-5, with 1 being easy and 5 being impossible, how would you rate the task to defeat the locust?</w:t>
      </w:r>
    </w:p>
    <w:p w:rsidR="007E5782" w:rsidRPr="00A621D9" w:rsidRDefault="007E5782" w:rsidP="00A57513">
      <w:pPr>
        <w:spacing w:line="480" w:lineRule="auto"/>
        <w:ind w:left="-720" w:right="-720" w:hanging="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7E5782" w:rsidRDefault="007E5782" w:rsidP="00A57513">
      <w:pPr>
        <w:spacing w:line="480" w:lineRule="auto"/>
        <w:ind w:left="-720" w:right="-720" w:hanging="720"/>
        <w:rPr>
          <w:b/>
        </w:rPr>
      </w:pPr>
      <w:r>
        <w:rPr>
          <w:b/>
        </w:rPr>
        <w:t>1                                   2                              3                                  4                                      5</w:t>
      </w:r>
    </w:p>
    <w:p w:rsidR="007E5782" w:rsidRDefault="007E5782" w:rsidP="00A57513">
      <w:pPr>
        <w:spacing w:line="480" w:lineRule="auto"/>
        <w:ind w:left="-720" w:right="-720" w:hanging="720"/>
        <w:rPr>
          <w:b/>
        </w:rPr>
      </w:pPr>
    </w:p>
    <w:p w:rsidR="007E5782" w:rsidRPr="009B75F5" w:rsidRDefault="007E5782" w:rsidP="00A57513">
      <w:pPr>
        <w:spacing w:line="480" w:lineRule="auto"/>
        <w:ind w:left="-720" w:right="-720" w:hanging="720"/>
        <w:rPr>
          <w:b/>
        </w:rPr>
      </w:pPr>
    </w:p>
    <w:p w:rsidR="007E5782" w:rsidRPr="000B363C" w:rsidRDefault="007E5782" w:rsidP="00A57513">
      <w:pPr>
        <w:spacing w:line="480" w:lineRule="auto"/>
        <w:ind w:left="-720" w:right="-720" w:hanging="720"/>
        <w:rPr>
          <w:b/>
        </w:rPr>
      </w:pPr>
      <w:r w:rsidRPr="000B363C">
        <w:rPr>
          <w:b/>
        </w:rPr>
        <w:lastRenderedPageBreak/>
        <w:t>Did the opening cinematic convey that the wrecked cars can be set off like explosives?</w:t>
      </w:r>
      <w:r>
        <w:rPr>
          <w:b/>
        </w:rPr>
        <w:t xml:space="preserve">   </w:t>
      </w:r>
      <w:r>
        <w:t>Yes      /       No</w:t>
      </w:r>
    </w:p>
    <w:p w:rsidR="007E5782" w:rsidRDefault="007E5782" w:rsidP="00A57513">
      <w:pPr>
        <w:spacing w:line="480" w:lineRule="auto"/>
        <w:ind w:left="-720" w:right="-720" w:hanging="720"/>
      </w:pPr>
      <w:r>
        <w:tab/>
        <w:t>If not, why not?</w:t>
      </w:r>
    </w:p>
    <w:p w:rsidR="007E5782" w:rsidRDefault="007E5782" w:rsidP="00A57513">
      <w:pPr>
        <w:spacing w:line="480" w:lineRule="auto"/>
        <w:ind w:left="-720" w:right="-720" w:hanging="720"/>
      </w:pPr>
    </w:p>
    <w:p w:rsidR="007E5782" w:rsidRPr="00815E3D" w:rsidRDefault="007E5782" w:rsidP="00A57513">
      <w:pPr>
        <w:spacing w:line="480" w:lineRule="auto"/>
        <w:ind w:left="-720" w:right="-720" w:hanging="720"/>
        <w:rPr>
          <w:b/>
        </w:rPr>
      </w:pPr>
      <w:r w:rsidRPr="00815E3D">
        <w:rPr>
          <w:b/>
        </w:rPr>
        <w:t>Were you able to use the explosive objects to fight the enemy.</w:t>
      </w:r>
      <w:r>
        <w:rPr>
          <w:b/>
        </w:rPr>
        <w:t xml:space="preserve">    </w:t>
      </w:r>
      <w:r>
        <w:t>Yes          /             No</w:t>
      </w:r>
    </w:p>
    <w:p w:rsidR="007E5782" w:rsidRDefault="007E5782" w:rsidP="00A57513">
      <w:pPr>
        <w:spacing w:line="480" w:lineRule="auto"/>
        <w:ind w:left="-720" w:right="-720" w:hanging="720"/>
      </w:pPr>
      <w:r>
        <w:tab/>
        <w:t>If so, was this easy    /    challenging/    impossible?</w:t>
      </w: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sidRPr="00815E3D">
        <w:rPr>
          <w:b/>
        </w:rPr>
        <w:t>Did you ever find yourself shooting at an object expecting it to explode or fall apart</w:t>
      </w:r>
      <w:r>
        <w:rPr>
          <w:b/>
        </w:rPr>
        <w:t xml:space="preserve"> and it did not?</w:t>
      </w:r>
    </w:p>
    <w:p w:rsidR="007E5782" w:rsidRPr="00815E3D" w:rsidRDefault="007E5782" w:rsidP="00A57513">
      <w:pPr>
        <w:spacing w:line="480" w:lineRule="auto"/>
        <w:ind w:left="-720" w:right="-720" w:hanging="720"/>
        <w:rPr>
          <w:b/>
        </w:rPr>
      </w:pPr>
      <w:r>
        <w:rPr>
          <w:b/>
        </w:rPr>
        <w:t xml:space="preserve"> </w:t>
      </w:r>
      <w:r>
        <w:t>Yes           /             No</w:t>
      </w:r>
    </w:p>
    <w:p w:rsidR="007E5782" w:rsidRDefault="007E5782" w:rsidP="00A57513">
      <w:pPr>
        <w:spacing w:line="480" w:lineRule="auto"/>
        <w:ind w:left="-720" w:right="-720" w:hanging="720"/>
      </w:pPr>
      <w:r>
        <w:tab/>
        <w:t>If so describe what you felt when it did not react as anticipated?</w:t>
      </w:r>
    </w:p>
    <w:p w:rsidR="007E5782" w:rsidRDefault="007E5782" w:rsidP="00A57513">
      <w:pPr>
        <w:spacing w:line="480" w:lineRule="auto"/>
        <w:ind w:left="-720" w:right="-720" w:hanging="720"/>
      </w:pPr>
    </w:p>
    <w:p w:rsidR="007E5782" w:rsidRPr="00815E3D" w:rsidRDefault="007E5782" w:rsidP="00A57513">
      <w:pPr>
        <w:spacing w:line="480" w:lineRule="auto"/>
        <w:ind w:left="-720" w:right="-720" w:hanging="720"/>
        <w:rPr>
          <w:b/>
        </w:rPr>
      </w:pPr>
      <w:r w:rsidRPr="00815E3D">
        <w:rPr>
          <w:b/>
        </w:rPr>
        <w:t>Was the objective to breach the amphitheater clear and straight forward?</w:t>
      </w:r>
      <w:r>
        <w:rPr>
          <w:b/>
        </w:rPr>
        <w:t xml:space="preserve">  </w:t>
      </w:r>
      <w:r>
        <w:t>Yes          /             No</w:t>
      </w:r>
    </w:p>
    <w:p w:rsidR="007E5782" w:rsidRDefault="007E5782" w:rsidP="00A57513">
      <w:pPr>
        <w:spacing w:line="480" w:lineRule="auto"/>
        <w:ind w:left="-720" w:right="-720" w:hanging="720"/>
      </w:pPr>
      <w:r>
        <w:t>If not why not?</w:t>
      </w:r>
    </w:p>
    <w:p w:rsidR="007E5782" w:rsidRDefault="007E5782" w:rsidP="00A57513">
      <w:pPr>
        <w:spacing w:line="480" w:lineRule="auto"/>
        <w:ind w:left="-720" w:right="-720" w:hanging="720"/>
      </w:pPr>
    </w:p>
    <w:p w:rsidR="007E5782" w:rsidRDefault="007E5782" w:rsidP="00A57513">
      <w:pPr>
        <w:spacing w:line="480" w:lineRule="auto"/>
        <w:ind w:left="-720" w:right="-720" w:hanging="720"/>
      </w:pPr>
      <w:r w:rsidRPr="00815E3D">
        <w:rPr>
          <w:b/>
        </w:rPr>
        <w:t>Was there anything that indicated that door could be destroyed?</w:t>
      </w:r>
      <w:r>
        <w:rPr>
          <w:b/>
        </w:rPr>
        <w:t xml:space="preserve">     </w:t>
      </w:r>
      <w:r w:rsidRPr="00815E3D">
        <w:rPr>
          <w:b/>
        </w:rPr>
        <w:t xml:space="preserve"> </w:t>
      </w:r>
      <w:r>
        <w:t>Yes          /             No</w:t>
      </w:r>
    </w:p>
    <w:p w:rsidR="007E5782" w:rsidRPr="00815E3D" w:rsidRDefault="007E5782" w:rsidP="00A57513">
      <w:pPr>
        <w:spacing w:line="480" w:lineRule="auto"/>
        <w:ind w:left="-720" w:right="-720" w:hanging="720"/>
        <w:rPr>
          <w:b/>
        </w:rPr>
      </w:pPr>
    </w:p>
    <w:p w:rsidR="007E5782" w:rsidRPr="00815E3D" w:rsidRDefault="007E5782" w:rsidP="00A57513">
      <w:pPr>
        <w:spacing w:line="480" w:lineRule="auto"/>
        <w:ind w:left="-720" w:right="-720" w:hanging="720"/>
        <w:rPr>
          <w:b/>
        </w:rPr>
      </w:pPr>
      <w:r w:rsidRPr="00815E3D">
        <w:rPr>
          <w:b/>
        </w:rPr>
        <w:t>What was your solution to breach the door?</w:t>
      </w:r>
      <w:r>
        <w:rPr>
          <w:b/>
        </w:rPr>
        <w:t xml:space="preserve">   </w:t>
      </w:r>
    </w:p>
    <w:p w:rsidR="007E5782" w:rsidRDefault="007E5782" w:rsidP="00A57513">
      <w:pPr>
        <w:spacing w:line="480" w:lineRule="auto"/>
        <w:ind w:left="-720" w:right="-720" w:hanging="720"/>
      </w:pPr>
    </w:p>
    <w:p w:rsidR="007E5782" w:rsidRPr="00815E3D" w:rsidRDefault="007E5782" w:rsidP="00A57513">
      <w:pPr>
        <w:spacing w:line="480" w:lineRule="auto"/>
        <w:ind w:left="-720" w:right="-720" w:hanging="720"/>
        <w:rPr>
          <w:b/>
        </w:rPr>
      </w:pPr>
      <w:r w:rsidRPr="00815E3D">
        <w:rPr>
          <w:b/>
        </w:rPr>
        <w:t>Did you notice the door glowing at any point?</w:t>
      </w:r>
      <w:r>
        <w:rPr>
          <w:b/>
        </w:rPr>
        <w:t xml:space="preserve">   </w:t>
      </w:r>
      <w:r>
        <w:t>Yes          /             No</w:t>
      </w:r>
    </w:p>
    <w:p w:rsidR="007E5782" w:rsidRDefault="007E5782" w:rsidP="00A57513">
      <w:pPr>
        <w:spacing w:line="480" w:lineRule="auto"/>
        <w:ind w:left="-720" w:right="-720" w:hanging="720"/>
      </w:pPr>
      <w:r>
        <w:tab/>
        <w:t>If so, what did this indicate to you?</w:t>
      </w: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Pr>
          <w:b/>
        </w:rPr>
        <w:t>How fun would you rate this section on a scale from 1-5, with 1 being no fun and 5 being extremely fun?</w:t>
      </w:r>
    </w:p>
    <w:p w:rsidR="007E5782" w:rsidRPr="00A621D9" w:rsidRDefault="007E5782" w:rsidP="00A57513">
      <w:pPr>
        <w:spacing w:line="480" w:lineRule="auto"/>
        <w:ind w:left="-720" w:right="-720" w:hanging="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7E5782" w:rsidRPr="00563B86" w:rsidRDefault="007E5782" w:rsidP="00A57513">
      <w:pPr>
        <w:spacing w:line="480" w:lineRule="auto"/>
        <w:ind w:left="-720" w:right="-720" w:hanging="720"/>
        <w:rPr>
          <w:b/>
        </w:rPr>
      </w:pPr>
      <w:r>
        <w:rPr>
          <w:b/>
        </w:rPr>
        <w:t>1                                   2                              3                                  4                                      5</w:t>
      </w: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Pr>
          <w:b/>
        </w:rPr>
        <w:t>How difficult would you rate this section on a scale from 1-5, with 1 being easy and 5 being impossible?</w:t>
      </w:r>
    </w:p>
    <w:p w:rsidR="007E5782" w:rsidRPr="00A621D9" w:rsidRDefault="007E5782" w:rsidP="00A57513">
      <w:pPr>
        <w:spacing w:line="480" w:lineRule="auto"/>
        <w:ind w:left="-720" w:right="-720" w:hanging="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7E5782" w:rsidRPr="009B75F5" w:rsidRDefault="007E5782" w:rsidP="00A57513">
      <w:pPr>
        <w:spacing w:line="480" w:lineRule="auto"/>
        <w:ind w:left="-720" w:right="-720" w:hanging="720"/>
        <w:rPr>
          <w:b/>
        </w:rPr>
      </w:pPr>
      <w:r>
        <w:rPr>
          <w:b/>
        </w:rPr>
        <w:t>1                                   2                              3                                  4                                      5</w:t>
      </w:r>
      <w:r>
        <w:br w:type="page"/>
      </w:r>
    </w:p>
    <w:p w:rsidR="007E5782" w:rsidRPr="00026D53" w:rsidRDefault="007E5782" w:rsidP="00A57513">
      <w:pPr>
        <w:spacing w:line="480" w:lineRule="auto"/>
        <w:ind w:left="-720" w:right="-720" w:hanging="720"/>
        <w:rPr>
          <w:sz w:val="28"/>
        </w:rPr>
      </w:pPr>
      <w:r w:rsidRPr="00026D53">
        <w:rPr>
          <w:sz w:val="28"/>
        </w:rPr>
        <w:lastRenderedPageBreak/>
        <w:t>AREA 3: Ampitheater</w:t>
      </w:r>
    </w:p>
    <w:p w:rsidR="007E5782" w:rsidRDefault="007E5782" w:rsidP="00A57513">
      <w:pPr>
        <w:spacing w:line="480" w:lineRule="auto"/>
        <w:ind w:left="-720" w:right="-720" w:hanging="720"/>
        <w:rPr>
          <w:b/>
        </w:rPr>
      </w:pPr>
    </w:p>
    <w:p w:rsidR="007E5782" w:rsidRDefault="00517F71" w:rsidP="00A57513">
      <w:pPr>
        <w:spacing w:line="480" w:lineRule="auto"/>
        <w:ind w:left="-720" w:right="-720" w:hanging="720"/>
        <w:rPr>
          <w:b/>
        </w:rPr>
      </w:pPr>
      <w:r>
        <w:rPr>
          <w:b/>
          <w:noProof/>
        </w:rPr>
        <w:pict>
          <v:oval id="_x0000_s1401" style="position:absolute;left:0;text-align:left;margin-left:19.75pt;margin-top:20.85pt;width:74.4pt;height:74.4pt;z-index:251727872" filled="f" strokecolor="white [3212]" strokeweight="2.25pt"/>
        </w:pict>
      </w:r>
      <w:r w:rsidR="007E5782">
        <w:rPr>
          <w:b/>
        </w:rPr>
        <w:t>Please write the letters of the objects that can be destroyed below the image.</w:t>
      </w:r>
    </w:p>
    <w:p w:rsidR="007E5782" w:rsidRPr="00815E3D" w:rsidRDefault="00517F71" w:rsidP="00A57513">
      <w:pPr>
        <w:spacing w:line="480" w:lineRule="auto"/>
        <w:ind w:left="-720" w:right="-720" w:hanging="720"/>
        <w:rPr>
          <w:b/>
        </w:rPr>
      </w:pPr>
      <w:r w:rsidRPr="00517F71">
        <w:rPr>
          <w:noProof/>
        </w:rPr>
        <w:pict>
          <v:shape id="_x0000_s1502" type="#_x0000_t202" style="position:absolute;left:0;text-align:left;margin-left:75.1pt;margin-top:67.65pt;width:23.7pt;height:29.1pt;z-index:251833344" filled="f" stroked="f">
            <v:textbox style="mso-next-textbox:#_x0000_s1502">
              <w:txbxContent>
                <w:p w:rsidR="006815B1" w:rsidRPr="000B363C" w:rsidRDefault="006815B1" w:rsidP="00BE28E1">
                  <w:pPr>
                    <w:rPr>
                      <w:color w:val="FFFFFF" w:themeColor="background1"/>
                      <w:sz w:val="32"/>
                      <w:szCs w:val="32"/>
                    </w:rPr>
                  </w:pPr>
                  <w:r>
                    <w:rPr>
                      <w:color w:val="FFFFFF" w:themeColor="background1"/>
                      <w:sz w:val="32"/>
                      <w:szCs w:val="32"/>
                    </w:rPr>
                    <w:t>B</w:t>
                  </w:r>
                </w:p>
              </w:txbxContent>
            </v:textbox>
          </v:shape>
        </w:pict>
      </w:r>
      <w:r>
        <w:rPr>
          <w:b/>
          <w:noProof/>
        </w:rPr>
        <w:pict>
          <v:shape id="_x0000_s1396" type="#_x0000_t202" style="position:absolute;left:0;text-align:left;margin-left:168.65pt;margin-top:205.05pt;width:23.7pt;height:29.1pt;z-index:251722752" filled="f" stroked="f">
            <v:textbox style="mso-next-textbox:#_x0000_s1396">
              <w:txbxContent>
                <w:p w:rsidR="006815B1" w:rsidRPr="000B363C" w:rsidRDefault="006815B1" w:rsidP="007E5782">
                  <w:pPr>
                    <w:rPr>
                      <w:color w:val="FFFFFF" w:themeColor="background1"/>
                      <w:sz w:val="32"/>
                      <w:szCs w:val="32"/>
                    </w:rPr>
                  </w:pPr>
                  <w:r>
                    <w:rPr>
                      <w:color w:val="FFFFFF" w:themeColor="background1"/>
                      <w:sz w:val="32"/>
                      <w:szCs w:val="32"/>
                    </w:rPr>
                    <w:t>C</w:t>
                  </w:r>
                </w:p>
              </w:txbxContent>
            </v:textbox>
          </v:shape>
        </w:pict>
      </w:r>
      <w:r>
        <w:rPr>
          <w:b/>
          <w:noProof/>
        </w:rPr>
        <w:pict>
          <v:oval id="_x0000_s1395" style="position:absolute;left:0;text-align:left;margin-left:134.75pt;margin-top:174.8pt;width:88.45pt;height:88.45pt;z-index:251721728" filled="f" strokecolor="white [3212]" strokeweight="2.25pt"/>
        </w:pict>
      </w:r>
      <w:r>
        <w:rPr>
          <w:b/>
          <w:noProof/>
        </w:rPr>
        <w:pict>
          <v:shape id="_x0000_s1394" type="#_x0000_t202" style="position:absolute;left:0;text-align:left;margin-left:285.45pt;margin-top:133.7pt;width:23.3pt;height:29.1pt;z-index:251720704" filled="f" stroked="f">
            <v:textbox style="mso-next-textbox:#_x0000_s1394">
              <w:txbxContent>
                <w:p w:rsidR="006815B1" w:rsidRPr="000B363C" w:rsidRDefault="006815B1" w:rsidP="007E5782">
                  <w:pPr>
                    <w:rPr>
                      <w:color w:val="FFFFFF" w:themeColor="background1"/>
                      <w:sz w:val="32"/>
                      <w:szCs w:val="32"/>
                    </w:rPr>
                  </w:pPr>
                  <w:r>
                    <w:rPr>
                      <w:color w:val="FFFFFF" w:themeColor="background1"/>
                      <w:sz w:val="32"/>
                      <w:szCs w:val="32"/>
                    </w:rPr>
                    <w:t>D</w:t>
                  </w:r>
                </w:p>
              </w:txbxContent>
            </v:textbox>
          </v:shape>
        </w:pict>
      </w:r>
      <w:r>
        <w:rPr>
          <w:b/>
          <w:noProof/>
        </w:rPr>
        <w:pict>
          <v:shape id="_x0000_s1406" type="#_x0000_t202" style="position:absolute;left:0;text-align:left;margin-left:387.8pt;margin-top:141.85pt;width:15.8pt;height:29.1pt;z-index:251732992" filled="f" stroked="f">
            <v:textbox style="mso-next-textbox:#_x0000_s1406">
              <w:txbxContent>
                <w:p w:rsidR="006815B1" w:rsidRPr="000B363C" w:rsidRDefault="006815B1" w:rsidP="007E5782">
                  <w:pPr>
                    <w:rPr>
                      <w:color w:val="FFFFFF" w:themeColor="background1"/>
                      <w:sz w:val="32"/>
                      <w:szCs w:val="32"/>
                    </w:rPr>
                  </w:pPr>
                  <w:r>
                    <w:rPr>
                      <w:color w:val="FFFFFF" w:themeColor="background1"/>
                      <w:sz w:val="32"/>
                      <w:szCs w:val="32"/>
                    </w:rPr>
                    <w:t>E</w:t>
                  </w:r>
                </w:p>
              </w:txbxContent>
            </v:textbox>
          </v:shape>
        </w:pict>
      </w:r>
      <w:r>
        <w:rPr>
          <w:b/>
          <w:noProof/>
        </w:rPr>
        <w:pict>
          <v:oval id="_x0000_s1405" style="position:absolute;left:0;text-align:left;margin-left:370.2pt;margin-top:141.35pt;width:49.25pt;height:49.25pt;z-index:251731968" filled="f" strokecolor="white [3212]" strokeweight="2.25pt"/>
        </w:pict>
      </w:r>
      <w:r>
        <w:rPr>
          <w:b/>
          <w:noProof/>
        </w:rPr>
        <w:pict>
          <v:oval id="_x0000_s1397" style="position:absolute;left:0;text-align:left;margin-left:350.65pt;margin-top:205.15pt;width:88.45pt;height:88.45pt;z-index:251723776" filled="f" strokecolor="white [3212]" strokeweight="2.25pt"/>
        </w:pict>
      </w:r>
      <w:r>
        <w:rPr>
          <w:b/>
          <w:noProof/>
        </w:rPr>
        <w:pict>
          <v:shape id="_x0000_s1400" type="#_x0000_t202" style="position:absolute;left:0;text-align:left;margin-left:452.8pt;margin-top:112.25pt;width:21.3pt;height:29.1pt;z-index:251726848" filled="f" stroked="f">
            <v:textbox style="mso-next-textbox:#_x0000_s1400">
              <w:txbxContent>
                <w:p w:rsidR="006815B1" w:rsidRPr="000B363C" w:rsidRDefault="006815B1" w:rsidP="007E5782">
                  <w:pPr>
                    <w:rPr>
                      <w:color w:val="FFFFFF" w:themeColor="background1"/>
                      <w:sz w:val="32"/>
                      <w:szCs w:val="32"/>
                    </w:rPr>
                  </w:pPr>
                  <w:r>
                    <w:rPr>
                      <w:color w:val="FFFFFF" w:themeColor="background1"/>
                      <w:sz w:val="32"/>
                      <w:szCs w:val="32"/>
                    </w:rPr>
                    <w:t>G</w:t>
                  </w:r>
                </w:p>
              </w:txbxContent>
            </v:textbox>
          </v:shape>
        </w:pict>
      </w:r>
      <w:r>
        <w:rPr>
          <w:b/>
          <w:noProof/>
        </w:rPr>
        <w:pict>
          <v:oval id="_x0000_s1399" style="position:absolute;left:0;text-align:left;margin-left:419.45pt;margin-top:83.2pt;width:87.75pt;height:87.75pt;z-index:251725824" filled="f" strokecolor="white [3212]" strokeweight="2.25pt"/>
        </w:pict>
      </w:r>
      <w:r w:rsidR="00BE28E1" w:rsidRPr="00BE28E1">
        <w:rPr>
          <w:b/>
          <w:noProof/>
        </w:rPr>
        <w:drawing>
          <wp:inline distT="0" distB="0" distL="0" distR="0">
            <wp:extent cx="6837114" cy="3729161"/>
            <wp:effectExtent l="19050" t="0" r="1836" b="0"/>
            <wp:docPr id="1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843409" cy="3732595"/>
                    </a:xfrm>
                    <a:prstGeom prst="rect">
                      <a:avLst/>
                    </a:prstGeom>
                    <a:noFill/>
                    <a:ln w="9525">
                      <a:noFill/>
                      <a:miter lim="800000"/>
                      <a:headEnd/>
                      <a:tailEnd/>
                    </a:ln>
                  </pic:spPr>
                </pic:pic>
              </a:graphicData>
            </a:graphic>
          </wp:inline>
        </w:drawing>
      </w:r>
      <w:r>
        <w:rPr>
          <w:b/>
          <w:noProof/>
        </w:rPr>
        <w:pict>
          <v:oval id="_x0000_s1403" style="position:absolute;left:0;text-align:left;margin-left:54.4pt;margin-top:67.65pt;width:23.95pt;height:23.95pt;z-index:251729920;mso-position-horizontal-relative:text;mso-position-vertical-relative:text" filled="f" strokecolor="white [3212]" strokeweight="2.25pt"/>
        </w:pict>
      </w:r>
      <w:r>
        <w:rPr>
          <w:b/>
          <w:noProof/>
        </w:rPr>
        <w:pict>
          <v:shape id="_x0000_s1402" type="#_x0000_t202" style="position:absolute;left:0;text-align:left;margin-left:70.35pt;margin-top:18.4pt;width:15.8pt;height:29.1pt;z-index:251728896;mso-position-horizontal-relative:text;mso-position-vertical-relative:text" filled="f" stroked="f">
            <v:textbox style="mso-next-textbox:#_x0000_s1402">
              <w:txbxContent>
                <w:p w:rsidR="006815B1" w:rsidRPr="000B363C" w:rsidRDefault="006815B1" w:rsidP="007E5782">
                  <w:pPr>
                    <w:rPr>
                      <w:color w:val="FFFFFF" w:themeColor="background1"/>
                      <w:sz w:val="32"/>
                      <w:szCs w:val="32"/>
                    </w:rPr>
                  </w:pPr>
                  <w:r>
                    <w:rPr>
                      <w:color w:val="FFFFFF" w:themeColor="background1"/>
                      <w:sz w:val="32"/>
                      <w:szCs w:val="32"/>
                    </w:rPr>
                    <w:t>A</w:t>
                  </w:r>
                </w:p>
              </w:txbxContent>
            </v:textbox>
          </v:shape>
        </w:pict>
      </w:r>
      <w:r>
        <w:rPr>
          <w:b/>
          <w:noProof/>
        </w:rPr>
        <w:pict>
          <v:shape id="_x0000_s1404" type="#_x0000_t202" style="position:absolute;left:0;text-align:left;margin-left:78.35pt;margin-top:63pt;width:15.8pt;height:29.1pt;z-index:251730944;mso-position-horizontal-relative:text;mso-position-vertical-relative:text" filled="f" stroked="f">
            <v:textbox style="mso-next-textbox:#_x0000_s1404">
              <w:txbxContent>
                <w:p w:rsidR="006815B1" w:rsidRPr="00A536AA" w:rsidRDefault="006815B1" w:rsidP="00A536AA">
                  <w:pPr>
                    <w:pStyle w:val="ListParagraph"/>
                    <w:numPr>
                      <w:ilvl w:val="0"/>
                      <w:numId w:val="49"/>
                    </w:numPr>
                    <w:rPr>
                      <w:color w:val="FFFFFF" w:themeColor="background1"/>
                      <w:sz w:val="32"/>
                      <w:szCs w:val="32"/>
                    </w:rPr>
                  </w:pPr>
                  <w:r w:rsidRPr="00A536AA">
                    <w:rPr>
                      <w:color w:val="FFFFFF" w:themeColor="background1"/>
                      <w:sz w:val="32"/>
                      <w:szCs w:val="32"/>
                    </w:rPr>
                    <w:t>B</w:t>
                  </w:r>
                </w:p>
              </w:txbxContent>
            </v:textbox>
          </v:shape>
        </w:pict>
      </w:r>
      <w:r>
        <w:rPr>
          <w:b/>
          <w:noProof/>
        </w:rPr>
        <w:pict>
          <v:oval id="_x0000_s1393" style="position:absolute;left:0;text-align:left;margin-left:285.45pt;margin-top:121.7pt;width:49.25pt;height:49.25pt;z-index:251719680;mso-position-horizontal-relative:text;mso-position-vertical-relative:text" filled="f" strokecolor="white [3212]" strokeweight="2.25pt"/>
        </w:pict>
      </w:r>
      <w:r>
        <w:rPr>
          <w:b/>
          <w:noProof/>
        </w:rPr>
        <w:pict>
          <v:shape id="_x0000_s1398" type="#_x0000_t202" style="position:absolute;left:0;text-align:left;margin-left:372pt;margin-top:234.15pt;width:15.8pt;height:29.1pt;z-index:251724800;mso-position-horizontal-relative:text;mso-position-vertical-relative:text" filled="f" stroked="f">
            <v:textbox style="mso-next-textbox:#_x0000_s1398">
              <w:txbxContent>
                <w:p w:rsidR="006815B1" w:rsidRPr="000B363C" w:rsidRDefault="006815B1" w:rsidP="007E5782">
                  <w:pPr>
                    <w:rPr>
                      <w:color w:val="FFFFFF" w:themeColor="background1"/>
                      <w:sz w:val="32"/>
                      <w:szCs w:val="32"/>
                    </w:rPr>
                  </w:pPr>
                  <w:r>
                    <w:rPr>
                      <w:color w:val="FFFFFF" w:themeColor="background1"/>
                      <w:sz w:val="32"/>
                      <w:szCs w:val="32"/>
                    </w:rPr>
                    <w:t>F</w:t>
                  </w:r>
                </w:p>
              </w:txbxContent>
            </v:textbox>
          </v:shape>
        </w:pict>
      </w:r>
    </w:p>
    <w:p w:rsidR="007E5782" w:rsidRDefault="007E5782" w:rsidP="00A57513">
      <w:pPr>
        <w:spacing w:line="480" w:lineRule="auto"/>
        <w:ind w:left="-720" w:right="-720" w:hanging="720"/>
      </w:pPr>
      <w:r>
        <w:t xml:space="preserve">Letters: </w:t>
      </w:r>
    </w:p>
    <w:p w:rsidR="007E5782" w:rsidRDefault="007E5782" w:rsidP="00A57513">
      <w:pPr>
        <w:spacing w:line="480" w:lineRule="auto"/>
        <w:ind w:left="-720" w:right="-720" w:hanging="720"/>
        <w:rPr>
          <w:b/>
        </w:rPr>
      </w:pPr>
    </w:p>
    <w:p w:rsidR="007E5782" w:rsidRPr="00815E3D" w:rsidRDefault="007E5782" w:rsidP="00A57513">
      <w:pPr>
        <w:spacing w:line="480" w:lineRule="auto"/>
        <w:ind w:left="-720" w:right="-720" w:hanging="720"/>
        <w:rPr>
          <w:b/>
        </w:rPr>
      </w:pPr>
      <w:r w:rsidRPr="00815E3D">
        <w:rPr>
          <w:b/>
        </w:rPr>
        <w:t>Was the objective to defeat the locust forces clear and straight forward?</w:t>
      </w:r>
      <w:r>
        <w:rPr>
          <w:b/>
        </w:rPr>
        <w:t xml:space="preserve">   </w:t>
      </w:r>
      <w:r>
        <w:t>Yes          /             No</w:t>
      </w:r>
    </w:p>
    <w:p w:rsidR="007E5782" w:rsidRDefault="007E5782" w:rsidP="00A57513">
      <w:pPr>
        <w:spacing w:line="480" w:lineRule="auto"/>
        <w:ind w:left="-720" w:right="-720" w:hanging="720"/>
      </w:pPr>
      <w:r>
        <w:t>If not why not?</w:t>
      </w: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Pr>
          <w:b/>
        </w:rPr>
        <w:t xml:space="preserve">How would you rate the </w:t>
      </w:r>
      <w:r w:rsidRPr="00815E3D">
        <w:rPr>
          <w:b/>
        </w:rPr>
        <w:t>task to defe</w:t>
      </w:r>
      <w:r>
        <w:rPr>
          <w:b/>
        </w:rPr>
        <w:t>at the enemies on a scale from 1-5, with 1 being easy and 5 being impossible?</w:t>
      </w:r>
    </w:p>
    <w:p w:rsidR="007E5782" w:rsidRPr="00A621D9" w:rsidRDefault="007E5782" w:rsidP="00A57513">
      <w:pPr>
        <w:spacing w:line="480" w:lineRule="auto"/>
        <w:ind w:left="-720" w:right="-720" w:hanging="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7E5782" w:rsidRPr="00563B86" w:rsidRDefault="007E5782" w:rsidP="00A57513">
      <w:pPr>
        <w:spacing w:line="480" w:lineRule="auto"/>
        <w:ind w:left="-720" w:right="-720" w:hanging="720"/>
        <w:rPr>
          <w:b/>
        </w:rPr>
      </w:pPr>
      <w:r>
        <w:rPr>
          <w:b/>
        </w:rPr>
        <w:t>1                                   2                              3                                  4                                      5</w:t>
      </w:r>
    </w:p>
    <w:p w:rsidR="007E5782" w:rsidRDefault="007E5782" w:rsidP="00A57513">
      <w:pPr>
        <w:spacing w:line="480" w:lineRule="auto"/>
        <w:ind w:left="-720" w:right="-720"/>
        <w:rPr>
          <w:b/>
        </w:rPr>
      </w:pPr>
    </w:p>
    <w:p w:rsidR="007E5782" w:rsidRDefault="007E5782" w:rsidP="00A57513">
      <w:pPr>
        <w:spacing w:line="480" w:lineRule="auto"/>
        <w:ind w:left="-720" w:right="-720" w:hanging="720"/>
        <w:rPr>
          <w:b/>
        </w:rPr>
      </w:pPr>
    </w:p>
    <w:p w:rsidR="007E5782" w:rsidRDefault="007E5782" w:rsidP="00A57513">
      <w:pPr>
        <w:spacing w:line="480" w:lineRule="auto"/>
        <w:ind w:left="-720" w:right="-720" w:hanging="720"/>
      </w:pPr>
      <w:r w:rsidRPr="00FF7BB9">
        <w:rPr>
          <w:b/>
        </w:rPr>
        <w:t>Did the opening cinematic convey that the statues could be knocked over with an explosion?</w:t>
      </w:r>
      <w:r>
        <w:t xml:space="preserve"> </w:t>
      </w:r>
    </w:p>
    <w:p w:rsidR="007E5782" w:rsidRDefault="007E5782" w:rsidP="00A57513">
      <w:pPr>
        <w:spacing w:line="480" w:lineRule="auto"/>
        <w:ind w:left="-720" w:right="-720" w:hanging="720"/>
      </w:pPr>
      <w:r>
        <w:t>Yes    /   No</w:t>
      </w:r>
    </w:p>
    <w:p w:rsidR="007E5782" w:rsidRDefault="007E5782" w:rsidP="00A57513">
      <w:pPr>
        <w:spacing w:line="480" w:lineRule="auto"/>
        <w:ind w:left="-720" w:right="-720" w:hanging="720"/>
      </w:pPr>
    </w:p>
    <w:p w:rsidR="007E5782" w:rsidRPr="00FF7BB9" w:rsidRDefault="007E5782" w:rsidP="00A57513">
      <w:pPr>
        <w:spacing w:line="480" w:lineRule="auto"/>
        <w:ind w:left="-720" w:right="-720" w:hanging="720"/>
        <w:rPr>
          <w:b/>
        </w:rPr>
      </w:pPr>
      <w:r w:rsidRPr="00FF7BB9">
        <w:rPr>
          <w:b/>
        </w:rPr>
        <w:t>How did you defeat the enemies and complete the objective?</w:t>
      </w:r>
      <w:r>
        <w:rPr>
          <w:b/>
        </w:rPr>
        <w:t xml:space="preserve">     </w:t>
      </w:r>
    </w:p>
    <w:p w:rsidR="007E5782" w:rsidRDefault="007E5782" w:rsidP="00A57513">
      <w:pPr>
        <w:spacing w:line="480" w:lineRule="auto"/>
        <w:ind w:left="-720" w:right="-720" w:hanging="720"/>
      </w:pPr>
    </w:p>
    <w:p w:rsidR="007E5782" w:rsidRPr="00FF7BB9" w:rsidRDefault="007E5782" w:rsidP="00A57513">
      <w:pPr>
        <w:spacing w:line="480" w:lineRule="auto"/>
        <w:ind w:left="-720" w:right="-720" w:hanging="720"/>
        <w:rPr>
          <w:b/>
        </w:rPr>
      </w:pPr>
      <w:r w:rsidRPr="00FF7BB9">
        <w:rPr>
          <w:b/>
        </w:rPr>
        <w:t>Did you use the collapsing statues to defeat any of the enemies?</w:t>
      </w:r>
      <w:r>
        <w:rPr>
          <w:b/>
        </w:rPr>
        <w:t xml:space="preserve">     </w:t>
      </w:r>
      <w:r>
        <w:t>Yes          /             No</w:t>
      </w:r>
    </w:p>
    <w:p w:rsidR="007E5782" w:rsidRDefault="007E5782" w:rsidP="00A57513">
      <w:pPr>
        <w:spacing w:line="480" w:lineRule="auto"/>
        <w:ind w:left="-720" w:right="-720" w:hanging="720"/>
      </w:pPr>
    </w:p>
    <w:p w:rsidR="007E5782" w:rsidRDefault="007E5782" w:rsidP="00A57513">
      <w:pPr>
        <w:spacing w:line="480" w:lineRule="auto"/>
        <w:ind w:left="-720" w:right="-720" w:hanging="720"/>
      </w:pPr>
    </w:p>
    <w:p w:rsidR="007E5782" w:rsidRPr="00FF7BB9" w:rsidRDefault="007E5782" w:rsidP="00A57513">
      <w:pPr>
        <w:spacing w:line="480" w:lineRule="auto"/>
        <w:ind w:left="-720" w:right="-720" w:hanging="720"/>
        <w:rPr>
          <w:b/>
        </w:rPr>
      </w:pPr>
      <w:r w:rsidRPr="00FF7BB9">
        <w:rPr>
          <w:b/>
        </w:rPr>
        <w:t>Did the falling statues make completing the objective easier?</w:t>
      </w:r>
      <w:r>
        <w:rPr>
          <w:b/>
        </w:rPr>
        <w:t xml:space="preserve">       </w:t>
      </w:r>
      <w:r>
        <w:t>Yes          /             No</w:t>
      </w:r>
    </w:p>
    <w:p w:rsidR="007E5782" w:rsidRDefault="007E5782" w:rsidP="00A57513">
      <w:pPr>
        <w:spacing w:line="480" w:lineRule="auto"/>
        <w:ind w:left="-720" w:right="-720" w:hanging="720"/>
      </w:pPr>
    </w:p>
    <w:p w:rsidR="007E5782" w:rsidRPr="00FF7BB9" w:rsidRDefault="007E5782" w:rsidP="00A57513">
      <w:pPr>
        <w:spacing w:line="480" w:lineRule="auto"/>
        <w:ind w:left="-720" w:right="-720" w:hanging="720"/>
        <w:rPr>
          <w:b/>
        </w:rPr>
      </w:pPr>
      <w:r w:rsidRPr="00FF7BB9">
        <w:rPr>
          <w:b/>
        </w:rPr>
        <w:t>Was the objective to defeat the Boomer clear and straight forward?</w:t>
      </w:r>
      <w:r>
        <w:rPr>
          <w:b/>
        </w:rPr>
        <w:t xml:space="preserve">   </w:t>
      </w:r>
      <w:r>
        <w:t>Yes          /             No</w:t>
      </w:r>
    </w:p>
    <w:p w:rsidR="007E5782" w:rsidRDefault="007E5782" w:rsidP="00A57513">
      <w:pPr>
        <w:spacing w:line="480" w:lineRule="auto"/>
        <w:ind w:left="-720" w:right="-720" w:hanging="720"/>
      </w:pPr>
      <w:r>
        <w:tab/>
        <w:t>If not why not?</w:t>
      </w:r>
    </w:p>
    <w:p w:rsidR="007E5782" w:rsidRDefault="007E5782" w:rsidP="00A57513">
      <w:pPr>
        <w:spacing w:line="480" w:lineRule="auto"/>
        <w:ind w:left="-720" w:right="-720" w:hanging="720"/>
      </w:pPr>
    </w:p>
    <w:p w:rsidR="007E5782" w:rsidRPr="00FF7BB9" w:rsidRDefault="007E5782" w:rsidP="00A57513">
      <w:pPr>
        <w:spacing w:line="480" w:lineRule="auto"/>
        <w:ind w:left="-720" w:right="-720" w:hanging="720"/>
        <w:rPr>
          <w:b/>
        </w:rPr>
      </w:pPr>
      <w:r w:rsidRPr="00FF7BB9">
        <w:rPr>
          <w:b/>
        </w:rPr>
        <w:t>How did you defeat the Boomer?</w:t>
      </w:r>
    </w:p>
    <w:p w:rsidR="007E5782" w:rsidRDefault="007E5782" w:rsidP="00A57513">
      <w:pPr>
        <w:spacing w:line="480" w:lineRule="auto"/>
        <w:ind w:left="-720" w:right="-720" w:hanging="720"/>
      </w:pPr>
    </w:p>
    <w:p w:rsidR="007E5782" w:rsidRPr="00FF7BB9" w:rsidRDefault="007E5782" w:rsidP="00A57513">
      <w:pPr>
        <w:spacing w:line="480" w:lineRule="auto"/>
        <w:ind w:left="-720" w:right="-720" w:hanging="720"/>
        <w:rPr>
          <w:b/>
        </w:rPr>
      </w:pPr>
      <w:r w:rsidRPr="00FF7BB9">
        <w:rPr>
          <w:b/>
        </w:rPr>
        <w:t>Did you notice</w:t>
      </w:r>
      <w:r>
        <w:rPr>
          <w:b/>
        </w:rPr>
        <w:t xml:space="preserve"> </w:t>
      </w:r>
      <w:r w:rsidRPr="00FF7BB9">
        <w:rPr>
          <w:b/>
        </w:rPr>
        <w:t>that the central pillars fell when hit with explosives?</w:t>
      </w:r>
      <w:r>
        <w:rPr>
          <w:b/>
        </w:rPr>
        <w:t xml:space="preserve">    </w:t>
      </w:r>
      <w:r>
        <w:t>Yes          /             No</w:t>
      </w:r>
    </w:p>
    <w:p w:rsidR="007E5782" w:rsidRDefault="007E5782" w:rsidP="00A57513">
      <w:pPr>
        <w:spacing w:line="480" w:lineRule="auto"/>
        <w:ind w:left="-720" w:right="-720" w:hanging="720"/>
      </w:pPr>
      <w:r>
        <w:tab/>
        <w:t>If so, did they help you complete your objectives?  Yes          /             No</w:t>
      </w:r>
    </w:p>
    <w:p w:rsidR="007E5782" w:rsidRDefault="007E5782" w:rsidP="00A57513">
      <w:pPr>
        <w:spacing w:line="480" w:lineRule="auto"/>
        <w:ind w:left="-720" w:right="-720" w:hanging="720"/>
      </w:pPr>
    </w:p>
    <w:p w:rsidR="007E5782" w:rsidRPr="00FF7BB9" w:rsidRDefault="007E5782" w:rsidP="00A57513">
      <w:pPr>
        <w:spacing w:line="480" w:lineRule="auto"/>
        <w:ind w:left="-720" w:right="-720" w:hanging="720"/>
        <w:rPr>
          <w:b/>
        </w:rPr>
      </w:pPr>
      <w:r w:rsidRPr="00FF7BB9">
        <w:rPr>
          <w:b/>
        </w:rPr>
        <w:t>Did you shoot the glowing sign?</w:t>
      </w:r>
      <w:r>
        <w:rPr>
          <w:b/>
        </w:rPr>
        <w:t xml:space="preserve"> </w:t>
      </w:r>
      <w:r>
        <w:t xml:space="preserve">  Yes          /             No</w:t>
      </w:r>
    </w:p>
    <w:p w:rsidR="007E5782" w:rsidRDefault="007E5782" w:rsidP="00A57513">
      <w:pPr>
        <w:spacing w:line="480" w:lineRule="auto"/>
        <w:ind w:left="-720" w:right="-720" w:hanging="720"/>
      </w:pPr>
      <w:r>
        <w:tab/>
        <w:t>If so, how did you know notice it? Did you know it had a purpose?</w:t>
      </w:r>
    </w:p>
    <w:p w:rsidR="007E5782" w:rsidRDefault="007E5782" w:rsidP="00A57513">
      <w:pPr>
        <w:spacing w:line="480" w:lineRule="auto"/>
        <w:ind w:left="-720" w:right="-720" w:hanging="720"/>
      </w:pPr>
    </w:p>
    <w:p w:rsidR="007E5782" w:rsidRDefault="007E5782" w:rsidP="00A57513">
      <w:pPr>
        <w:spacing w:line="480" w:lineRule="auto"/>
        <w:ind w:left="-720" w:right="-720" w:hanging="720"/>
      </w:pP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Pr>
          <w:b/>
        </w:rPr>
        <w:t>How fun would you rate this section on a scale from 1-5, with 1 being no fun and 5 being extremely fun?</w:t>
      </w:r>
    </w:p>
    <w:p w:rsidR="007E5782" w:rsidRPr="00A621D9" w:rsidRDefault="007E5782" w:rsidP="00A57513">
      <w:pPr>
        <w:spacing w:line="480" w:lineRule="auto"/>
        <w:ind w:left="-720" w:right="-720" w:hanging="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7E5782" w:rsidRDefault="007E5782" w:rsidP="00A57513">
      <w:pPr>
        <w:spacing w:line="480" w:lineRule="auto"/>
        <w:ind w:left="-720" w:right="-720" w:hanging="720"/>
        <w:rPr>
          <w:b/>
        </w:rPr>
      </w:pPr>
      <w:r>
        <w:rPr>
          <w:b/>
        </w:rPr>
        <w:t>1                                   2                              3                                  4                                      5</w:t>
      </w:r>
    </w:p>
    <w:p w:rsidR="007E5782" w:rsidRDefault="007E5782" w:rsidP="00A57513">
      <w:pPr>
        <w:spacing w:line="480" w:lineRule="auto"/>
        <w:ind w:left="-720" w:right="-720" w:hanging="720"/>
        <w:rPr>
          <w:b/>
        </w:rPr>
      </w:pPr>
      <w:r>
        <w:rPr>
          <w:b/>
        </w:rPr>
        <w:t>How difficult would you rate this section on a scale from 1-5, with 1 being easy and 5 being impossible?</w:t>
      </w:r>
    </w:p>
    <w:p w:rsidR="007E5782" w:rsidRPr="00A621D9" w:rsidRDefault="007E5782" w:rsidP="00A57513">
      <w:pPr>
        <w:spacing w:line="480" w:lineRule="auto"/>
        <w:ind w:left="-720" w:right="-720" w:hanging="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7E5782" w:rsidRPr="00563B86" w:rsidRDefault="007E5782" w:rsidP="00A57513">
      <w:pPr>
        <w:spacing w:line="480" w:lineRule="auto"/>
        <w:ind w:left="-720" w:right="-720" w:hanging="720"/>
        <w:rPr>
          <w:b/>
        </w:rPr>
      </w:pPr>
      <w:r>
        <w:rPr>
          <w:b/>
        </w:rPr>
        <w:t>1                                   2                              3                                  4                                      5</w:t>
      </w:r>
    </w:p>
    <w:p w:rsidR="007E5782" w:rsidRDefault="007E5782" w:rsidP="00A57513">
      <w:pPr>
        <w:spacing w:line="480" w:lineRule="auto"/>
        <w:ind w:left="-720" w:right="-720" w:hanging="720"/>
      </w:pPr>
      <w:r>
        <w:br w:type="page"/>
      </w:r>
    </w:p>
    <w:p w:rsidR="007E5782" w:rsidRPr="00026D53" w:rsidRDefault="007E5782" w:rsidP="00A57513">
      <w:pPr>
        <w:spacing w:line="480" w:lineRule="auto"/>
        <w:ind w:left="-720" w:right="-720" w:hanging="720"/>
        <w:rPr>
          <w:sz w:val="36"/>
        </w:rPr>
      </w:pPr>
      <w:r w:rsidRPr="00026D53">
        <w:rPr>
          <w:sz w:val="36"/>
        </w:rPr>
        <w:lastRenderedPageBreak/>
        <w:t>Overall Level Questions</w:t>
      </w:r>
    </w:p>
    <w:p w:rsidR="007E5782" w:rsidRPr="00FF7BB9" w:rsidRDefault="007E5782" w:rsidP="00A57513">
      <w:pPr>
        <w:spacing w:line="480" w:lineRule="auto"/>
        <w:ind w:left="-720" w:right="-720" w:hanging="720"/>
      </w:pPr>
    </w:p>
    <w:p w:rsidR="007E5782" w:rsidRDefault="007E5782" w:rsidP="00A57513">
      <w:pPr>
        <w:spacing w:line="480" w:lineRule="auto"/>
        <w:ind w:left="-720" w:right="-720" w:hanging="720"/>
        <w:rPr>
          <w:b/>
        </w:rPr>
      </w:pPr>
      <w:r>
        <w:rPr>
          <w:b/>
        </w:rPr>
        <w:t>How fun would you rate this level on a scale from 1-5, with 1 being no fun and 5 being extremely fun?</w:t>
      </w:r>
    </w:p>
    <w:p w:rsidR="007E5782" w:rsidRPr="00A621D9" w:rsidRDefault="007E5782" w:rsidP="00A57513">
      <w:pPr>
        <w:spacing w:line="480" w:lineRule="auto"/>
        <w:ind w:left="-720" w:right="-720" w:hanging="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7E5782" w:rsidRPr="00563B86" w:rsidRDefault="007E5782" w:rsidP="00A57513">
      <w:pPr>
        <w:spacing w:line="480" w:lineRule="auto"/>
        <w:ind w:left="-720" w:right="-720" w:hanging="720"/>
        <w:rPr>
          <w:b/>
        </w:rPr>
      </w:pPr>
      <w:r>
        <w:rPr>
          <w:b/>
        </w:rPr>
        <w:t>1                                   2                              3                                  4                                      5</w:t>
      </w:r>
    </w:p>
    <w:p w:rsidR="007E5782" w:rsidRDefault="007E5782" w:rsidP="00A57513">
      <w:pPr>
        <w:spacing w:line="480" w:lineRule="auto"/>
        <w:ind w:left="-720" w:right="-720" w:hanging="720"/>
        <w:rPr>
          <w:b/>
        </w:rPr>
      </w:pPr>
    </w:p>
    <w:p w:rsidR="007E5782" w:rsidRDefault="007E5782" w:rsidP="00A57513">
      <w:pPr>
        <w:spacing w:line="480" w:lineRule="auto"/>
        <w:ind w:left="-720" w:right="-720" w:hanging="720"/>
        <w:rPr>
          <w:b/>
        </w:rPr>
      </w:pPr>
    </w:p>
    <w:p w:rsidR="007E5782" w:rsidRDefault="007E5782" w:rsidP="00A57513">
      <w:pPr>
        <w:spacing w:line="480" w:lineRule="auto"/>
        <w:ind w:left="-720" w:right="-720" w:hanging="720"/>
        <w:rPr>
          <w:b/>
        </w:rPr>
      </w:pPr>
      <w:r>
        <w:rPr>
          <w:b/>
        </w:rPr>
        <w:t>How difficult would you rate this level on a scale from 1-5, with 1 being easy and 5 being impossible?</w:t>
      </w:r>
    </w:p>
    <w:p w:rsidR="007E5782" w:rsidRPr="00A621D9" w:rsidRDefault="007E5782" w:rsidP="00A57513">
      <w:pPr>
        <w:spacing w:line="480" w:lineRule="auto"/>
        <w:ind w:left="-720" w:right="-720" w:hanging="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7E5782" w:rsidRDefault="007E5782" w:rsidP="00A57513">
      <w:pPr>
        <w:spacing w:line="480" w:lineRule="auto"/>
        <w:ind w:left="-720" w:right="-720" w:hanging="720"/>
        <w:rPr>
          <w:b/>
        </w:rPr>
      </w:pPr>
      <w:r>
        <w:rPr>
          <w:b/>
        </w:rPr>
        <w:t>1                                   2                              3                                  4                                      5</w:t>
      </w:r>
    </w:p>
    <w:p w:rsidR="007E5782" w:rsidRDefault="007E5782" w:rsidP="00A57513">
      <w:pPr>
        <w:spacing w:line="480" w:lineRule="auto"/>
        <w:ind w:left="-720" w:right="-720" w:hanging="720"/>
        <w:rPr>
          <w:b/>
        </w:rPr>
      </w:pPr>
    </w:p>
    <w:p w:rsidR="007E5782" w:rsidRDefault="007E5782" w:rsidP="00A57513">
      <w:pPr>
        <w:spacing w:line="480" w:lineRule="auto"/>
        <w:ind w:left="-720" w:right="-720" w:hanging="720"/>
        <w:rPr>
          <w:b/>
        </w:rPr>
      </w:pPr>
    </w:p>
    <w:p w:rsidR="007E5782" w:rsidRPr="00FF7BB9" w:rsidRDefault="007E5782" w:rsidP="00A57513">
      <w:pPr>
        <w:spacing w:line="480" w:lineRule="auto"/>
        <w:ind w:left="-720" w:right="-720" w:hanging="720"/>
        <w:rPr>
          <w:b/>
        </w:rPr>
      </w:pPr>
      <w:r w:rsidRPr="00FF7BB9">
        <w:rPr>
          <w:b/>
        </w:rPr>
        <w:t>Did you notice that destructible features were a major part in helping you complete the objectives?</w:t>
      </w:r>
      <w:r>
        <w:rPr>
          <w:b/>
        </w:rPr>
        <w:t xml:space="preserve"> </w:t>
      </w:r>
      <w:r>
        <w:t>Yes    /     No</w:t>
      </w:r>
    </w:p>
    <w:p w:rsidR="007E5782" w:rsidRDefault="007E5782" w:rsidP="00A57513">
      <w:pPr>
        <w:spacing w:line="480" w:lineRule="auto"/>
        <w:ind w:left="-720" w:right="-720" w:hanging="720"/>
      </w:pPr>
      <w:r>
        <w:tab/>
        <w:t>If so, when did you first realize this?</w:t>
      </w:r>
    </w:p>
    <w:p w:rsidR="007E5782" w:rsidRDefault="007E5782" w:rsidP="00A57513">
      <w:pPr>
        <w:spacing w:line="480" w:lineRule="auto"/>
        <w:ind w:left="-720" w:right="-720" w:hanging="720"/>
      </w:pPr>
    </w:p>
    <w:p w:rsidR="007E5782" w:rsidRDefault="007E5782" w:rsidP="00A57513">
      <w:pPr>
        <w:spacing w:line="480" w:lineRule="auto"/>
        <w:ind w:left="-720" w:right="-720" w:hanging="720"/>
      </w:pPr>
      <w:r w:rsidRPr="00FF7BB9">
        <w:rPr>
          <w:b/>
        </w:rPr>
        <w:t>Did you enjoy watching things blow up?</w:t>
      </w:r>
      <w:r>
        <w:t xml:space="preserve"> Yes    /     No</w:t>
      </w: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sidRPr="00FF7BB9">
        <w:rPr>
          <w:b/>
        </w:rPr>
        <w:t>Were there any frustrating moments in the level?</w:t>
      </w:r>
    </w:p>
    <w:p w:rsidR="007E5782" w:rsidRPr="00481A88" w:rsidRDefault="007E5782" w:rsidP="00A57513">
      <w:pPr>
        <w:spacing w:line="480" w:lineRule="auto"/>
        <w:ind w:left="-720" w:right="-720" w:hanging="720"/>
      </w:pPr>
      <w:r>
        <w:rPr>
          <w:b/>
        </w:rPr>
        <w:tab/>
      </w:r>
      <w:r w:rsidRPr="00481A88">
        <w:t>If so, where?</w:t>
      </w:r>
    </w:p>
    <w:p w:rsidR="007E5782" w:rsidRDefault="007E5782" w:rsidP="00A57513">
      <w:pPr>
        <w:spacing w:line="480" w:lineRule="auto"/>
        <w:ind w:left="-720" w:right="-720" w:hanging="720"/>
      </w:pPr>
    </w:p>
    <w:p w:rsidR="007E5782" w:rsidRPr="00FF7BB9" w:rsidRDefault="007E5782" w:rsidP="00A57513">
      <w:pPr>
        <w:spacing w:line="480" w:lineRule="auto"/>
        <w:ind w:left="-720" w:right="-720" w:hanging="720"/>
        <w:rPr>
          <w:b/>
        </w:rPr>
      </w:pPr>
      <w:r w:rsidRPr="00FF7BB9">
        <w:rPr>
          <w:b/>
        </w:rPr>
        <w:t>Were you able to use the destructible objects to defeat enemies?</w:t>
      </w:r>
      <w:r>
        <w:rPr>
          <w:b/>
        </w:rPr>
        <w:t xml:space="preserve">  </w:t>
      </w:r>
      <w:r>
        <w:t xml:space="preserve"> Yes    /     No</w:t>
      </w:r>
    </w:p>
    <w:p w:rsidR="007E5782" w:rsidRDefault="007E5782" w:rsidP="00A57513">
      <w:pPr>
        <w:spacing w:line="480" w:lineRule="auto"/>
        <w:ind w:left="-720" w:right="-720" w:hanging="720"/>
      </w:pPr>
      <w:r>
        <w:tab/>
        <w:t>If so, did it make the experience more satisfying?</w:t>
      </w:r>
    </w:p>
    <w:p w:rsidR="007E5782" w:rsidRDefault="007E5782" w:rsidP="00A57513">
      <w:pPr>
        <w:spacing w:line="480" w:lineRule="auto"/>
        <w:ind w:left="-720" w:right="-720" w:hanging="720"/>
      </w:pPr>
    </w:p>
    <w:p w:rsidR="007E5782" w:rsidRDefault="007E5782" w:rsidP="00A57513">
      <w:pPr>
        <w:spacing w:line="480" w:lineRule="auto"/>
        <w:ind w:left="-720" w:right="-720" w:hanging="720"/>
        <w:rPr>
          <w:b/>
        </w:rPr>
      </w:pPr>
      <w:r w:rsidRPr="00FF7BB9">
        <w:rPr>
          <w:b/>
        </w:rPr>
        <w:t>What did you like about the level?</w:t>
      </w:r>
    </w:p>
    <w:p w:rsidR="007E5782" w:rsidRPr="00FF7BB9" w:rsidRDefault="007E5782" w:rsidP="00A57513">
      <w:pPr>
        <w:spacing w:line="480" w:lineRule="auto"/>
        <w:ind w:left="-720" w:right="-720" w:hanging="720"/>
        <w:rPr>
          <w:b/>
        </w:rPr>
      </w:pPr>
    </w:p>
    <w:p w:rsidR="007E5782" w:rsidRPr="00FF7BB9" w:rsidRDefault="007E5782" w:rsidP="00A57513">
      <w:pPr>
        <w:spacing w:line="480" w:lineRule="auto"/>
        <w:ind w:left="-720" w:right="-720" w:hanging="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7E5782" w:rsidRDefault="007E5782" w:rsidP="00A57513">
      <w:pPr>
        <w:spacing w:line="480" w:lineRule="auto"/>
        <w:ind w:left="-720" w:right="-720" w:hanging="720"/>
      </w:pPr>
    </w:p>
    <w:p w:rsidR="007E5782" w:rsidRDefault="007E5782" w:rsidP="00A57513">
      <w:pPr>
        <w:spacing w:line="480" w:lineRule="auto"/>
        <w:ind w:left="-720" w:right="-720" w:hanging="720"/>
      </w:pPr>
    </w:p>
    <w:p w:rsidR="00064386" w:rsidRDefault="00064386" w:rsidP="00A57513">
      <w:pPr>
        <w:spacing w:line="480" w:lineRule="auto"/>
        <w:ind w:left="-720" w:right="-720" w:hanging="720"/>
      </w:pPr>
    </w:p>
    <w:p w:rsidR="00064386" w:rsidRDefault="00064386" w:rsidP="00A57513">
      <w:pPr>
        <w:spacing w:line="480" w:lineRule="auto"/>
        <w:ind w:left="-720" w:right="-720" w:hanging="720"/>
      </w:pPr>
      <w:r>
        <w:br w:type="page"/>
      </w:r>
    </w:p>
    <w:p w:rsidR="00064386" w:rsidRPr="001E3686" w:rsidRDefault="00064386" w:rsidP="00A57513">
      <w:pPr>
        <w:pStyle w:val="Heading1"/>
        <w:spacing w:line="480" w:lineRule="auto"/>
        <w:ind w:left="-720" w:right="-720"/>
        <w:rPr>
          <w:sz w:val="48"/>
        </w:rPr>
      </w:pPr>
      <w:bookmarkStart w:id="200" w:name="_Toc309439576"/>
      <w:r w:rsidRPr="001E3686">
        <w:rPr>
          <w:sz w:val="48"/>
        </w:rPr>
        <w:lastRenderedPageBreak/>
        <w:t>Appendix B: Testing Results</w:t>
      </w:r>
      <w:bookmarkEnd w:id="200"/>
    </w:p>
    <w:p w:rsidR="00064386" w:rsidRDefault="00064386" w:rsidP="00A57513">
      <w:pPr>
        <w:spacing w:line="480" w:lineRule="auto"/>
        <w:ind w:left="-720" w:right="-720"/>
      </w:pPr>
    </w:p>
    <w:p w:rsidR="001E3686" w:rsidRPr="00E95B2D" w:rsidRDefault="001E3686" w:rsidP="00A57513">
      <w:pPr>
        <w:spacing w:line="480" w:lineRule="auto"/>
        <w:ind w:left="-720" w:right="-720"/>
        <w:rPr>
          <w:sz w:val="32"/>
        </w:rPr>
      </w:pPr>
      <w:r w:rsidRPr="00E95B2D">
        <w:rPr>
          <w:sz w:val="32"/>
        </w:rPr>
        <w:t>Pre-Test Survey</w:t>
      </w:r>
    </w:p>
    <w:p w:rsidR="001E3686" w:rsidRPr="00563B86" w:rsidRDefault="001E3686" w:rsidP="00A57513">
      <w:pPr>
        <w:spacing w:line="480" w:lineRule="auto"/>
        <w:ind w:left="-720" w:right="-720"/>
      </w:pPr>
    </w:p>
    <w:p w:rsidR="001E3686" w:rsidRDefault="001E3686" w:rsidP="00A57513">
      <w:pPr>
        <w:spacing w:line="480" w:lineRule="auto"/>
        <w:ind w:left="-720" w:right="-720"/>
      </w:pPr>
      <w:r>
        <w:t>Name:  Tester1</w:t>
      </w:r>
    </w:p>
    <w:p w:rsidR="001E3686" w:rsidRDefault="001E3686" w:rsidP="00A57513">
      <w:pPr>
        <w:spacing w:line="480" w:lineRule="auto"/>
        <w:ind w:left="-720" w:right="-720"/>
      </w:pPr>
      <w:r>
        <w:t>Age: 24</w:t>
      </w:r>
    </w:p>
    <w:p w:rsidR="001E3686" w:rsidRDefault="001E3686" w:rsidP="00A57513">
      <w:pPr>
        <w:spacing w:line="480" w:lineRule="auto"/>
        <w:ind w:left="-720" w:right="-720"/>
      </w:pPr>
      <w:r>
        <w:t>Gender: Male</w:t>
      </w:r>
    </w:p>
    <w:p w:rsidR="001E3686" w:rsidRDefault="001E3686" w:rsidP="00A57513">
      <w:pPr>
        <w:spacing w:line="480" w:lineRule="auto"/>
        <w:ind w:left="-720" w:right="-720"/>
      </w:pPr>
    </w:p>
    <w:p w:rsidR="001E3686" w:rsidRPr="00563B86" w:rsidRDefault="001E3686" w:rsidP="00A57513">
      <w:pPr>
        <w:spacing w:line="480" w:lineRule="auto"/>
        <w:ind w:left="-720" w:right="-720"/>
        <w:rPr>
          <w:b/>
        </w:rPr>
      </w:pPr>
      <w:r>
        <w:rPr>
          <w:b/>
        </w:rPr>
        <w:t>Please rate your experience with Gears of War (1 being anwhere from 1-5 hours to 5 being completed the game multiple times)</w:t>
      </w:r>
    </w:p>
    <w:p w:rsidR="001E3686" w:rsidRDefault="001E3686" w:rsidP="00A57513">
      <w:pPr>
        <w:spacing w:line="480" w:lineRule="auto"/>
        <w:ind w:left="-720" w:right="-720"/>
      </w:pPr>
      <w:r>
        <w:t>1-5 hours__________________________Finished Once____________________Finished Multiple Times</w:t>
      </w:r>
    </w:p>
    <w:p w:rsidR="001E3686" w:rsidRDefault="001E3686" w:rsidP="00A57513">
      <w:pPr>
        <w:spacing w:line="480" w:lineRule="auto"/>
        <w:ind w:left="-720" w:right="-720"/>
      </w:pPr>
      <w:r>
        <w:t xml:space="preserve">1                                         </w:t>
      </w:r>
      <w:r w:rsidRPr="00286C78">
        <w:rPr>
          <w:highlight w:val="yellow"/>
        </w:rPr>
        <w:t>2</w:t>
      </w:r>
      <w:r>
        <w:t xml:space="preserve">                                          3                               4                                            5</w:t>
      </w:r>
    </w:p>
    <w:p w:rsidR="001E3686" w:rsidRPr="00563B86" w:rsidRDefault="001E3686"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1E3686" w:rsidRDefault="001E3686" w:rsidP="00A57513">
      <w:pPr>
        <w:spacing w:line="480" w:lineRule="auto"/>
        <w:ind w:left="-720" w:right="-720"/>
      </w:pPr>
      <w:r>
        <w:t>First Person Shooter</w:t>
      </w:r>
    </w:p>
    <w:p w:rsidR="001E3686" w:rsidRDefault="001E3686" w:rsidP="00A57513">
      <w:pPr>
        <w:spacing w:line="480" w:lineRule="auto"/>
        <w:ind w:left="-720" w:right="-720"/>
      </w:pPr>
      <w:r>
        <w:t>Third Person Shooter</w:t>
      </w:r>
    </w:p>
    <w:p w:rsidR="001E3686" w:rsidRDefault="001E3686" w:rsidP="00A57513">
      <w:pPr>
        <w:spacing w:line="480" w:lineRule="auto"/>
        <w:ind w:left="-720" w:right="-720"/>
      </w:pPr>
      <w:r w:rsidRPr="00286C78">
        <w:rPr>
          <w:highlight w:val="yellow"/>
        </w:rPr>
        <w:t>Strategy</w:t>
      </w:r>
    </w:p>
    <w:p w:rsidR="001E3686" w:rsidRDefault="001E3686" w:rsidP="00A57513">
      <w:pPr>
        <w:spacing w:line="480" w:lineRule="auto"/>
        <w:ind w:left="-720" w:right="-720"/>
      </w:pPr>
      <w:r w:rsidRPr="00286C78">
        <w:rPr>
          <w:highlight w:val="yellow"/>
        </w:rPr>
        <w:t>RPG</w:t>
      </w:r>
    </w:p>
    <w:p w:rsidR="001E3686" w:rsidRDefault="001E3686" w:rsidP="00A57513">
      <w:pPr>
        <w:spacing w:line="480" w:lineRule="auto"/>
        <w:ind w:left="-720" w:right="-720"/>
      </w:pPr>
      <w:r>
        <w:t>Casual</w:t>
      </w:r>
    </w:p>
    <w:p w:rsidR="001E3686" w:rsidRDefault="001E3686" w:rsidP="00A57513">
      <w:pPr>
        <w:spacing w:line="480" w:lineRule="auto"/>
        <w:ind w:left="-720" w:right="-720"/>
      </w:pPr>
      <w:r w:rsidRPr="00286C78">
        <w:rPr>
          <w:highlight w:val="yellow"/>
        </w:rPr>
        <w:t>Action/Adventure</w:t>
      </w:r>
    </w:p>
    <w:p w:rsidR="001E3686" w:rsidRDefault="001E3686" w:rsidP="00A57513">
      <w:pPr>
        <w:spacing w:line="480" w:lineRule="auto"/>
        <w:ind w:left="-720" w:right="-720"/>
      </w:pPr>
      <w:r>
        <w:t>Puzzle</w:t>
      </w:r>
    </w:p>
    <w:p w:rsidR="001E3686" w:rsidRDefault="001E3686" w:rsidP="00A57513">
      <w:pPr>
        <w:spacing w:line="480" w:lineRule="auto"/>
        <w:ind w:left="-720" w:right="-720"/>
      </w:pPr>
      <w:r>
        <w:t>Social</w:t>
      </w:r>
    </w:p>
    <w:p w:rsidR="001E3686" w:rsidRDefault="001E3686" w:rsidP="00A57513">
      <w:pPr>
        <w:spacing w:line="480" w:lineRule="auto"/>
        <w:ind w:left="-720" w:right="-720"/>
      </w:pPr>
      <w:r>
        <w:lastRenderedPageBreak/>
        <w:br w:type="page"/>
      </w:r>
    </w:p>
    <w:p w:rsidR="001E3686" w:rsidRDefault="001E3686" w:rsidP="00A57513">
      <w:pPr>
        <w:spacing w:line="480" w:lineRule="auto"/>
        <w:ind w:left="-720" w:right="-720"/>
      </w:pPr>
    </w:p>
    <w:p w:rsidR="001E3686" w:rsidRPr="00563B86" w:rsidRDefault="001E3686" w:rsidP="00A57513">
      <w:pPr>
        <w:spacing w:line="480" w:lineRule="auto"/>
        <w:ind w:left="-720" w:right="-720"/>
        <w:rPr>
          <w:b/>
        </w:rPr>
      </w:pPr>
      <w:r w:rsidRPr="00563B86">
        <w:rPr>
          <w:b/>
        </w:rPr>
        <w:t>What is your favorite game genre?</w:t>
      </w:r>
    </w:p>
    <w:p w:rsidR="001E3686" w:rsidRDefault="001E3686" w:rsidP="00A57513">
      <w:pPr>
        <w:spacing w:line="480" w:lineRule="auto"/>
        <w:ind w:left="-720" w:right="-720"/>
      </w:pPr>
      <w:r>
        <w:t>First Person Shooter</w:t>
      </w:r>
    </w:p>
    <w:p w:rsidR="001E3686" w:rsidRDefault="001E3686" w:rsidP="00A57513">
      <w:pPr>
        <w:spacing w:line="480" w:lineRule="auto"/>
        <w:ind w:left="-720" w:right="-720"/>
      </w:pPr>
      <w:r>
        <w:t>Third Person Shooter</w:t>
      </w:r>
    </w:p>
    <w:p w:rsidR="001E3686" w:rsidRDefault="001E3686" w:rsidP="00A57513">
      <w:pPr>
        <w:spacing w:line="480" w:lineRule="auto"/>
        <w:ind w:left="-720" w:right="-720"/>
      </w:pPr>
      <w:r>
        <w:t>Strategy</w:t>
      </w:r>
    </w:p>
    <w:p w:rsidR="001E3686" w:rsidRDefault="001E3686" w:rsidP="00A57513">
      <w:pPr>
        <w:spacing w:line="480" w:lineRule="auto"/>
        <w:ind w:left="-720" w:right="-720"/>
      </w:pPr>
      <w:r>
        <w:t>RPG</w:t>
      </w:r>
    </w:p>
    <w:p w:rsidR="001E3686" w:rsidRDefault="001E3686" w:rsidP="00A57513">
      <w:pPr>
        <w:spacing w:line="480" w:lineRule="auto"/>
        <w:ind w:left="-720" w:right="-720"/>
      </w:pPr>
      <w:r>
        <w:t>Casual</w:t>
      </w:r>
    </w:p>
    <w:p w:rsidR="001E3686" w:rsidRDefault="001E3686" w:rsidP="00A57513">
      <w:pPr>
        <w:spacing w:line="480" w:lineRule="auto"/>
        <w:ind w:left="-720" w:right="-720"/>
      </w:pPr>
      <w:r w:rsidRPr="00286C78">
        <w:rPr>
          <w:highlight w:val="yellow"/>
        </w:rPr>
        <w:t>Action/Adventure</w:t>
      </w:r>
    </w:p>
    <w:p w:rsidR="001E3686" w:rsidRDefault="001E3686" w:rsidP="00A57513">
      <w:pPr>
        <w:spacing w:line="480" w:lineRule="auto"/>
        <w:ind w:left="-720" w:right="-720"/>
      </w:pPr>
      <w:r>
        <w:t>Puzzle</w:t>
      </w:r>
    </w:p>
    <w:p w:rsidR="001E3686" w:rsidRDefault="001E3686" w:rsidP="00A57513">
      <w:pPr>
        <w:spacing w:line="480" w:lineRule="auto"/>
        <w:ind w:left="-720" w:right="-720"/>
      </w:pPr>
      <w:r>
        <w:t>Social</w:t>
      </w:r>
    </w:p>
    <w:p w:rsidR="001E3686" w:rsidRDefault="001E3686" w:rsidP="00A57513">
      <w:pPr>
        <w:spacing w:line="480" w:lineRule="auto"/>
        <w:ind w:left="-720" w:right="-720"/>
      </w:pPr>
    </w:p>
    <w:p w:rsidR="001E3686" w:rsidRPr="00563B86" w:rsidRDefault="001E3686" w:rsidP="00A57513">
      <w:pPr>
        <w:spacing w:line="480" w:lineRule="auto"/>
        <w:ind w:left="-720" w:right="-720"/>
        <w:rPr>
          <w:b/>
        </w:rPr>
      </w:pPr>
      <w:r w:rsidRPr="00563B86">
        <w:rPr>
          <w:b/>
        </w:rPr>
        <w:t>How many hours a week do you play games (before Guildhall in the case of Guildhall students)</w:t>
      </w:r>
    </w:p>
    <w:p w:rsidR="001E3686" w:rsidRDefault="001E3686" w:rsidP="00A57513">
      <w:pPr>
        <w:spacing w:line="480" w:lineRule="auto"/>
        <w:ind w:left="-720" w:right="-720"/>
      </w:pPr>
      <w:r>
        <w:t xml:space="preserve">0                            1-5                           6-10                            10-15                           16-20                              </w:t>
      </w:r>
      <w:r w:rsidRPr="00286C78">
        <w:rPr>
          <w:highlight w:val="yellow"/>
        </w:rPr>
        <w:t>20+</w:t>
      </w:r>
    </w:p>
    <w:p w:rsidR="001E3686" w:rsidRDefault="001E3686" w:rsidP="00A57513">
      <w:pPr>
        <w:spacing w:line="480" w:lineRule="auto"/>
        <w:ind w:left="-720" w:right="-720"/>
      </w:pPr>
    </w:p>
    <w:p w:rsidR="001E3686" w:rsidRDefault="001E3686"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1E3686" w:rsidRDefault="001E3686" w:rsidP="00A57513">
      <w:pPr>
        <w:spacing w:line="480" w:lineRule="auto"/>
        <w:ind w:left="-720" w:right="-720"/>
        <w:rPr>
          <w:b/>
        </w:rPr>
      </w:pPr>
    </w:p>
    <w:p w:rsidR="001E3686" w:rsidRPr="009B34E5" w:rsidRDefault="001E3686" w:rsidP="00A57513">
      <w:pPr>
        <w:spacing w:line="480" w:lineRule="auto"/>
        <w:ind w:left="-720" w:right="-720"/>
      </w:pPr>
      <w:r w:rsidRPr="009B34E5">
        <w:t xml:space="preserve">Multiplayer                </w:t>
      </w:r>
      <w:r w:rsidRPr="00286C78">
        <w:rPr>
          <w:highlight w:val="yellow"/>
        </w:rPr>
        <w:t>Singleplayer</w:t>
      </w:r>
    </w:p>
    <w:p w:rsidR="001E3686" w:rsidRDefault="001E3686" w:rsidP="00A57513">
      <w:pPr>
        <w:spacing w:line="480" w:lineRule="auto"/>
        <w:ind w:left="-720" w:right="-720"/>
        <w:rPr>
          <w:b/>
        </w:rPr>
      </w:pPr>
    </w:p>
    <w:p w:rsidR="001E3686" w:rsidRDefault="001E3686" w:rsidP="00A57513">
      <w:pPr>
        <w:spacing w:line="480" w:lineRule="auto"/>
        <w:ind w:left="-720" w:right="-720"/>
        <w:rPr>
          <w:b/>
        </w:rPr>
      </w:pPr>
      <w:r>
        <w:rPr>
          <w:b/>
        </w:rPr>
        <w:t xml:space="preserve">What Bartle Player type are you? (If you don’t know you can take a test </w:t>
      </w:r>
      <w:hyperlink r:id="rId133" w:history="1">
        <w:r w:rsidRPr="00A36244">
          <w:rPr>
            <w:rStyle w:val="Hyperlink"/>
            <w:b/>
          </w:rPr>
          <w:t>here</w:t>
        </w:r>
      </w:hyperlink>
      <w:r>
        <w:rPr>
          <w:b/>
        </w:rPr>
        <w:t>.)</w:t>
      </w:r>
    </w:p>
    <w:p w:rsidR="001E3686" w:rsidRPr="00A36244" w:rsidRDefault="001E3686" w:rsidP="00A57513">
      <w:pPr>
        <w:spacing w:line="480" w:lineRule="auto"/>
        <w:ind w:left="-720" w:right="-720"/>
      </w:pPr>
      <w:r w:rsidRPr="00286C78">
        <w:rPr>
          <w:highlight w:val="yellow"/>
        </w:rPr>
        <w:t>Achiever</w:t>
      </w:r>
    </w:p>
    <w:p w:rsidR="001E3686" w:rsidRPr="00A36244" w:rsidRDefault="001E3686" w:rsidP="00A57513">
      <w:pPr>
        <w:spacing w:line="480" w:lineRule="auto"/>
        <w:ind w:left="-720" w:right="-720"/>
      </w:pPr>
      <w:r w:rsidRPr="00A36244">
        <w:t>Explorer</w:t>
      </w:r>
    </w:p>
    <w:p w:rsidR="001E3686" w:rsidRPr="00A36244" w:rsidRDefault="001E3686" w:rsidP="00A57513">
      <w:pPr>
        <w:spacing w:line="480" w:lineRule="auto"/>
        <w:ind w:left="-720" w:right="-720"/>
      </w:pPr>
      <w:r w:rsidRPr="00A36244">
        <w:t>Killer</w:t>
      </w:r>
    </w:p>
    <w:p w:rsidR="001E3686" w:rsidRDefault="001E3686" w:rsidP="00A57513">
      <w:pPr>
        <w:spacing w:line="480" w:lineRule="auto"/>
        <w:ind w:left="-720" w:right="-720"/>
      </w:pPr>
      <w:r w:rsidRPr="00A36244">
        <w:lastRenderedPageBreak/>
        <w:t>Socialize</w:t>
      </w:r>
      <w:r>
        <w:t>r</w:t>
      </w:r>
    </w:p>
    <w:p w:rsidR="001E3686" w:rsidRPr="00A621D9" w:rsidRDefault="001E3686"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1E3686" w:rsidRPr="002F0BAE" w:rsidRDefault="001E3686" w:rsidP="00A57513">
      <w:pPr>
        <w:spacing w:line="480" w:lineRule="auto"/>
        <w:ind w:left="-720" w:right="-720"/>
      </w:pPr>
      <w:r>
        <w:lastRenderedPageBreak/>
        <w:t>AREA 1: Crash Site</w:t>
      </w:r>
    </w:p>
    <w:p w:rsidR="001E3686" w:rsidRDefault="001E3686" w:rsidP="00A57513">
      <w:pPr>
        <w:spacing w:line="480" w:lineRule="auto"/>
        <w:ind w:left="-720" w:right="-720"/>
        <w:rPr>
          <w:b/>
        </w:rPr>
      </w:pPr>
      <w:r w:rsidRPr="001D0893">
        <w:rPr>
          <w:b/>
          <w:noProof/>
        </w:rPr>
        <w:drawing>
          <wp:inline distT="0" distB="0" distL="0" distR="0">
            <wp:extent cx="5943600" cy="3751888"/>
            <wp:effectExtent l="19050" t="0" r="0" b="0"/>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5943600" cy="3751888"/>
                    </a:xfrm>
                    <a:prstGeom prst="rect">
                      <a:avLst/>
                    </a:prstGeom>
                    <a:noFill/>
                    <a:ln w="9525">
                      <a:noFill/>
                      <a:miter lim="800000"/>
                      <a:headEnd/>
                      <a:tailEnd/>
                    </a:ln>
                  </pic:spPr>
                </pic:pic>
              </a:graphicData>
            </a:graphic>
          </wp:inline>
        </w:drawing>
      </w:r>
    </w:p>
    <w:p w:rsidR="001E3686" w:rsidRPr="00563B86" w:rsidRDefault="001E3686" w:rsidP="00A57513">
      <w:pPr>
        <w:spacing w:line="480" w:lineRule="auto"/>
        <w:ind w:left="-720" w:right="-720"/>
        <w:rPr>
          <w:b/>
        </w:rPr>
      </w:pPr>
      <w:r w:rsidRPr="00563B86">
        <w:rPr>
          <w:b/>
        </w:rPr>
        <w:t>How did you break down the wall?</w:t>
      </w:r>
    </w:p>
    <w:p w:rsidR="001E3686" w:rsidRDefault="001E3686" w:rsidP="00A57513">
      <w:pPr>
        <w:spacing w:line="480" w:lineRule="auto"/>
        <w:ind w:left="-720" w:right="-720"/>
        <w:rPr>
          <w:b/>
        </w:rPr>
      </w:pPr>
      <w:r>
        <w:rPr>
          <w:b/>
        </w:rPr>
        <w:t>Shot barrel with pistol</w:t>
      </w:r>
    </w:p>
    <w:p w:rsidR="001E3686" w:rsidRPr="00563B86" w:rsidRDefault="001E3686" w:rsidP="00A57513">
      <w:pPr>
        <w:spacing w:line="480" w:lineRule="auto"/>
        <w:ind w:left="-720" w:right="-720"/>
      </w:pPr>
      <w:r w:rsidRPr="00563B86">
        <w:rPr>
          <w:b/>
        </w:rPr>
        <w:t>Was the objective in this area clear?</w:t>
      </w:r>
      <w:r>
        <w:rPr>
          <w:b/>
        </w:rPr>
        <w:t xml:space="preserve">      </w:t>
      </w:r>
      <w:r w:rsidRPr="00914165">
        <w:rPr>
          <w:highlight w:val="yellow"/>
        </w:rPr>
        <w:t>Yes</w:t>
      </w:r>
      <w:r>
        <w:t xml:space="preserve">          /             No</w:t>
      </w:r>
    </w:p>
    <w:p w:rsidR="001E3686" w:rsidRDefault="001E3686" w:rsidP="00A57513">
      <w:pPr>
        <w:spacing w:line="480" w:lineRule="auto"/>
        <w:ind w:left="-720" w:right="-720"/>
      </w:pPr>
      <w:r>
        <w:t>If not why not?</w:t>
      </w:r>
    </w:p>
    <w:p w:rsidR="001E3686" w:rsidRDefault="001E3686" w:rsidP="00A57513">
      <w:pPr>
        <w:spacing w:line="480" w:lineRule="auto"/>
        <w:ind w:left="-720" w:right="-720"/>
      </w:pPr>
    </w:p>
    <w:p w:rsidR="001E3686" w:rsidRDefault="001E3686" w:rsidP="00A57513">
      <w:pPr>
        <w:spacing w:line="480" w:lineRule="auto"/>
        <w:ind w:left="-720" w:right="-720"/>
      </w:pPr>
    </w:p>
    <w:p w:rsidR="001E3686" w:rsidRPr="00563B86" w:rsidRDefault="001E3686" w:rsidP="00A57513">
      <w:pPr>
        <w:spacing w:line="480" w:lineRule="auto"/>
        <w:ind w:left="-720" w:right="-720"/>
        <w:rPr>
          <w:b/>
        </w:rPr>
      </w:pPr>
      <w:r w:rsidRPr="00563B86">
        <w:rPr>
          <w:b/>
        </w:rPr>
        <w:t xml:space="preserve">Was it immediately apparent what was required to escape the chamber? </w:t>
      </w:r>
      <w:r>
        <w:rPr>
          <w:b/>
        </w:rPr>
        <w:t xml:space="preserve">     </w:t>
      </w:r>
      <w:r w:rsidRPr="00914165">
        <w:rPr>
          <w:highlight w:val="yellow"/>
        </w:rPr>
        <w:t>Yes</w:t>
      </w:r>
      <w:r>
        <w:t xml:space="preserve">          /             No</w:t>
      </w:r>
    </w:p>
    <w:p w:rsidR="001E3686" w:rsidRDefault="001E3686" w:rsidP="00A57513">
      <w:pPr>
        <w:spacing w:line="480" w:lineRule="auto"/>
        <w:ind w:left="-720" w:right="-720"/>
      </w:pPr>
    </w:p>
    <w:p w:rsidR="001E3686" w:rsidRDefault="001E3686" w:rsidP="00A57513">
      <w:pPr>
        <w:spacing w:line="480" w:lineRule="auto"/>
        <w:ind w:left="-720" w:right="-720"/>
      </w:pPr>
    </w:p>
    <w:p w:rsidR="001E3686" w:rsidRDefault="001E3686" w:rsidP="00A57513">
      <w:pPr>
        <w:spacing w:line="480" w:lineRule="auto"/>
        <w:ind w:left="-720" w:right="-720"/>
      </w:pPr>
    </w:p>
    <w:p w:rsidR="001E3686" w:rsidRDefault="001E3686" w:rsidP="00A57513">
      <w:pPr>
        <w:spacing w:line="480" w:lineRule="auto"/>
        <w:ind w:left="-720" w:right="-720"/>
      </w:pPr>
      <w:r w:rsidRPr="00563B86">
        <w:rPr>
          <w:b/>
        </w:rPr>
        <w:t>Did you notice the cracks in the wall?</w:t>
      </w:r>
      <w:r>
        <w:t xml:space="preserve">             </w:t>
      </w:r>
      <w:r w:rsidRPr="00914165">
        <w:rPr>
          <w:highlight w:val="yellow"/>
        </w:rPr>
        <w:t>Yes</w:t>
      </w:r>
      <w:r>
        <w:t xml:space="preserve">          /             No</w:t>
      </w:r>
    </w:p>
    <w:p w:rsidR="001E3686" w:rsidRDefault="001E3686" w:rsidP="00A57513">
      <w:pPr>
        <w:spacing w:line="480" w:lineRule="auto"/>
        <w:ind w:left="-720" w:right="-720"/>
      </w:pPr>
      <w:r>
        <w:lastRenderedPageBreak/>
        <w:t>If so, when did you first notice?</w:t>
      </w:r>
    </w:p>
    <w:p w:rsidR="001E3686" w:rsidRDefault="001E3686" w:rsidP="00A57513">
      <w:pPr>
        <w:spacing w:line="480" w:lineRule="auto"/>
        <w:ind w:left="-720" w:right="-720"/>
      </w:pPr>
      <w:r>
        <w:tab/>
        <w:t>Cutscene</w:t>
      </w:r>
    </w:p>
    <w:p w:rsidR="001E3686" w:rsidRDefault="001E3686"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1E3686" w:rsidRPr="00563B86" w:rsidRDefault="001E3686" w:rsidP="00A57513">
      <w:pPr>
        <w:spacing w:line="480" w:lineRule="auto"/>
        <w:ind w:left="-720" w:right="-720"/>
        <w:rPr>
          <w:b/>
        </w:rPr>
      </w:pPr>
      <w:r w:rsidRPr="00914165">
        <w:rPr>
          <w:highlight w:val="yellow"/>
        </w:rPr>
        <w:t>Yes</w:t>
      </w:r>
      <w:r>
        <w:t xml:space="preserve">          /             No</w:t>
      </w:r>
    </w:p>
    <w:p w:rsidR="001E3686" w:rsidRDefault="001E3686" w:rsidP="00A57513">
      <w:pPr>
        <w:spacing w:line="480" w:lineRule="auto"/>
        <w:ind w:left="-720" w:right="-720"/>
      </w:pPr>
    </w:p>
    <w:p w:rsidR="001E3686" w:rsidRDefault="001E3686" w:rsidP="00A57513">
      <w:pPr>
        <w:spacing w:line="480" w:lineRule="auto"/>
        <w:ind w:left="-720" w:right="-720"/>
      </w:pPr>
    </w:p>
    <w:p w:rsidR="001E3686" w:rsidRPr="00563B86" w:rsidRDefault="001E3686" w:rsidP="00A57513">
      <w:pPr>
        <w:spacing w:line="480" w:lineRule="auto"/>
        <w:ind w:left="-720" w:right="-720"/>
        <w:rPr>
          <w:b/>
        </w:rPr>
      </w:pPr>
      <w:r w:rsidRPr="00563B86">
        <w:rPr>
          <w:b/>
        </w:rPr>
        <w:t>Did you notice the Red barrel?</w:t>
      </w:r>
      <w:r>
        <w:rPr>
          <w:b/>
        </w:rPr>
        <w:t xml:space="preserve">   </w:t>
      </w:r>
      <w:r w:rsidRPr="00914165">
        <w:rPr>
          <w:highlight w:val="yellow"/>
        </w:rPr>
        <w:t>Yes</w:t>
      </w:r>
      <w:r>
        <w:t xml:space="preserve">          /             No</w:t>
      </w:r>
    </w:p>
    <w:p w:rsidR="001E3686" w:rsidRPr="00563B86" w:rsidRDefault="001E3686" w:rsidP="00A57513">
      <w:pPr>
        <w:spacing w:line="480" w:lineRule="auto"/>
        <w:ind w:left="-720" w:right="-720"/>
        <w:rPr>
          <w:b/>
        </w:rPr>
      </w:pPr>
      <w:r>
        <w:tab/>
        <w:t>Did it help you complete the task?</w:t>
      </w:r>
      <w:r w:rsidRPr="00563B86">
        <w:t xml:space="preserve"> </w:t>
      </w:r>
      <w:r>
        <w:t xml:space="preserve">   </w:t>
      </w:r>
      <w:r w:rsidRPr="00914165">
        <w:rPr>
          <w:highlight w:val="yellow"/>
        </w:rPr>
        <w:t>Yes</w:t>
      </w:r>
      <w:r>
        <w:t xml:space="preserve">          /             No</w:t>
      </w:r>
    </w:p>
    <w:p w:rsidR="001E3686" w:rsidRDefault="001E3686" w:rsidP="00A57513">
      <w:pPr>
        <w:spacing w:line="480" w:lineRule="auto"/>
        <w:ind w:left="-720" w:right="-720"/>
        <w:rPr>
          <w:b/>
        </w:rPr>
      </w:pPr>
      <w:r w:rsidRPr="00563B86">
        <w:rPr>
          <w:b/>
        </w:rPr>
        <w:t xml:space="preserve"> </w:t>
      </w:r>
    </w:p>
    <w:p w:rsidR="001E3686" w:rsidRDefault="001E3686" w:rsidP="00A57513">
      <w:pPr>
        <w:spacing w:line="480" w:lineRule="auto"/>
        <w:ind w:left="-720" w:right="-720"/>
        <w:rPr>
          <w:b/>
        </w:rPr>
      </w:pPr>
    </w:p>
    <w:p w:rsidR="001E3686" w:rsidRPr="00563B86" w:rsidRDefault="001E3686" w:rsidP="00A57513">
      <w:pPr>
        <w:spacing w:line="480" w:lineRule="auto"/>
        <w:ind w:left="-720" w:right="-720"/>
        <w:rPr>
          <w:b/>
        </w:rPr>
      </w:pPr>
      <w:r w:rsidRPr="00563B86">
        <w:rPr>
          <w:b/>
        </w:rPr>
        <w:t>Have you seen red barrels in other games before?</w:t>
      </w:r>
      <w:r>
        <w:rPr>
          <w:b/>
        </w:rPr>
        <w:t xml:space="preserve"> </w:t>
      </w:r>
      <w:r>
        <w:t xml:space="preserve">  </w:t>
      </w:r>
      <w:r w:rsidRPr="00914165">
        <w:rPr>
          <w:highlight w:val="yellow"/>
        </w:rPr>
        <w:t>Yes</w:t>
      </w:r>
      <w:r>
        <w:t xml:space="preserve">          /             No</w:t>
      </w:r>
    </w:p>
    <w:p w:rsidR="001E3686" w:rsidRDefault="001E3686" w:rsidP="00A57513">
      <w:pPr>
        <w:spacing w:line="480" w:lineRule="auto"/>
        <w:ind w:left="-720" w:right="-720"/>
      </w:pPr>
      <w:r>
        <w:t>What does a red barrel generally indicate to you?</w:t>
      </w:r>
    </w:p>
    <w:p w:rsidR="001E3686" w:rsidRDefault="001E3686" w:rsidP="00A57513">
      <w:pPr>
        <w:spacing w:line="480" w:lineRule="auto"/>
        <w:ind w:left="-720" w:right="-720"/>
        <w:rPr>
          <w:b/>
        </w:rPr>
      </w:pPr>
      <w:r>
        <w:rPr>
          <w:b/>
        </w:rPr>
        <w:t>Explosive object</w:t>
      </w:r>
    </w:p>
    <w:p w:rsidR="001E3686" w:rsidRDefault="001E3686" w:rsidP="00A57513">
      <w:pPr>
        <w:spacing w:line="480" w:lineRule="auto"/>
        <w:ind w:left="-720" w:right="-720"/>
        <w:rPr>
          <w:b/>
        </w:rPr>
      </w:pPr>
    </w:p>
    <w:p w:rsidR="001E3686" w:rsidRDefault="001E3686" w:rsidP="00A57513">
      <w:pPr>
        <w:spacing w:line="480" w:lineRule="auto"/>
        <w:ind w:left="-720" w:right="-720"/>
        <w:rPr>
          <w:b/>
        </w:rPr>
      </w:pPr>
      <w:r>
        <w:rPr>
          <w:b/>
        </w:rPr>
        <w:t>How fun would you rate this section on a scale from 1-5, with 1 being no fun and 5 being extremely fun?</w:t>
      </w:r>
    </w:p>
    <w:p w:rsidR="001E3686" w:rsidRPr="00563B86" w:rsidRDefault="001E3686" w:rsidP="00A57513">
      <w:pPr>
        <w:spacing w:line="480" w:lineRule="auto"/>
        <w:ind w:left="-720" w:right="-720"/>
        <w:rPr>
          <w:b/>
        </w:rPr>
      </w:pPr>
      <w:r>
        <w:rPr>
          <w:b/>
        </w:rPr>
        <w:t xml:space="preserve">1              2              </w:t>
      </w:r>
      <w:r w:rsidRPr="00914165">
        <w:rPr>
          <w:b/>
          <w:highlight w:val="yellow"/>
        </w:rPr>
        <w:t>3</w:t>
      </w:r>
      <w:r>
        <w:rPr>
          <w:b/>
        </w:rPr>
        <w:t xml:space="preserve">             4           5</w:t>
      </w:r>
    </w:p>
    <w:p w:rsidR="001E3686" w:rsidRDefault="001E3686" w:rsidP="00A57513">
      <w:pPr>
        <w:spacing w:line="480" w:lineRule="auto"/>
        <w:ind w:left="-720" w:right="-720"/>
      </w:pPr>
    </w:p>
    <w:p w:rsidR="001E3686" w:rsidRDefault="001E3686" w:rsidP="00A57513">
      <w:pPr>
        <w:spacing w:line="480" w:lineRule="auto"/>
        <w:ind w:left="-720" w:right="-720"/>
        <w:rPr>
          <w:b/>
        </w:rPr>
      </w:pPr>
      <w:r>
        <w:rPr>
          <w:b/>
        </w:rPr>
        <w:t>How would you rate the difficulty of this section on a scale from 1-5, with 1 being easy and 5 being impossible?</w:t>
      </w:r>
    </w:p>
    <w:p w:rsidR="001E3686" w:rsidRPr="00A621D9" w:rsidRDefault="001E3686"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1E3686" w:rsidRPr="009B75F5" w:rsidRDefault="001E3686" w:rsidP="00A57513">
      <w:pPr>
        <w:spacing w:line="480" w:lineRule="auto"/>
        <w:ind w:left="-720" w:right="-720"/>
        <w:rPr>
          <w:b/>
        </w:rPr>
      </w:pPr>
      <w:r w:rsidRPr="00914165">
        <w:rPr>
          <w:b/>
          <w:highlight w:val="yellow"/>
        </w:rPr>
        <w:t>1</w:t>
      </w:r>
      <w:r>
        <w:rPr>
          <w:b/>
        </w:rPr>
        <w:t xml:space="preserve">                                   2                              3                                  4                                      5</w:t>
      </w:r>
    </w:p>
    <w:p w:rsidR="001E3686" w:rsidRDefault="001E3686" w:rsidP="00A57513">
      <w:pPr>
        <w:spacing w:line="480" w:lineRule="auto"/>
        <w:ind w:left="-720" w:right="-720"/>
        <w:rPr>
          <w:rFonts w:asciiTheme="majorHAnsi" w:eastAsiaTheme="majorEastAsia" w:hAnsiTheme="majorHAnsi" w:cstheme="majorBidi"/>
          <w:b/>
          <w:bCs/>
          <w:color w:val="4F81BD" w:themeColor="accent1"/>
          <w:sz w:val="26"/>
          <w:szCs w:val="26"/>
        </w:rPr>
      </w:pPr>
      <w:r>
        <w:br w:type="page"/>
      </w:r>
    </w:p>
    <w:p w:rsidR="001E3686" w:rsidRDefault="001E3686" w:rsidP="00A57513">
      <w:pPr>
        <w:spacing w:line="480" w:lineRule="auto"/>
        <w:ind w:left="-720" w:right="-720"/>
      </w:pPr>
      <w:r>
        <w:lastRenderedPageBreak/>
        <w:t>AREA 2: City Streets</w:t>
      </w:r>
    </w:p>
    <w:p w:rsidR="001E3686" w:rsidRPr="000F30CE" w:rsidRDefault="00517F71" w:rsidP="00A57513">
      <w:pPr>
        <w:spacing w:line="480" w:lineRule="auto"/>
        <w:ind w:left="-720" w:right="-720"/>
      </w:pPr>
      <w:r>
        <w:rPr>
          <w:noProof/>
        </w:rPr>
        <w:pict>
          <v:oval id="_x0000_s1455" style="position:absolute;left:0;text-align:left;margin-left:232.5pt;margin-top:168.9pt;width:27.8pt;height:27.8pt;z-index:251784192" filled="f" strokecolor="white [3212]" strokeweight="2.25pt"/>
        </w:pict>
      </w:r>
      <w:r>
        <w:rPr>
          <w:noProof/>
        </w:rPr>
        <w:pict>
          <v:oval id="_x0000_s1454" style="position:absolute;left:0;text-align:left;margin-left:198.4pt;margin-top:155.55pt;width:27.8pt;height:27.8pt;z-index:251783168" filled="f" strokecolor="white [3212]" strokeweight="2.25pt"/>
        </w:pict>
      </w:r>
      <w:r>
        <w:rPr>
          <w:noProof/>
        </w:rPr>
        <w:pict>
          <v:oval id="_x0000_s1452" style="position:absolute;left:0;text-align:left;margin-left:206pt;margin-top:107.55pt;width:48pt;height:48pt;z-index:251781120" filled="f" strokecolor="white [3212]" strokeweight="2.25pt"/>
        </w:pict>
      </w:r>
      <w:r>
        <w:rPr>
          <w:noProof/>
        </w:rPr>
        <w:pict>
          <v:shape id="_x0000_s1451" type="#_x0000_t202" style="position:absolute;left:0;text-align:left;margin-left:349.35pt;margin-top:192.2pt;width:15.8pt;height:29.1pt;z-index:251780096" filled="f" stroked="f">
            <v:textbox style="mso-next-textbox:#_x0000_s1451">
              <w:txbxContent>
                <w:p w:rsidR="006815B1" w:rsidRPr="000B363C" w:rsidRDefault="006815B1" w:rsidP="001E3686">
                  <w:pPr>
                    <w:rPr>
                      <w:color w:val="FFFFFF" w:themeColor="background1"/>
                      <w:sz w:val="32"/>
                      <w:szCs w:val="32"/>
                    </w:rPr>
                  </w:pPr>
                  <w:r>
                    <w:rPr>
                      <w:color w:val="FFFFFF" w:themeColor="background1"/>
                      <w:sz w:val="32"/>
                      <w:szCs w:val="32"/>
                    </w:rPr>
                    <w:t>IO</w:t>
                  </w:r>
                </w:p>
              </w:txbxContent>
            </v:textbox>
          </v:shape>
        </w:pict>
      </w:r>
      <w:r>
        <w:rPr>
          <w:noProof/>
        </w:rPr>
        <w:pict>
          <v:shape id="_x0000_s1450" type="#_x0000_t202" style="position:absolute;left:0;text-align:left;margin-left:354.4pt;margin-top:107.55pt;width:20.85pt;height:29.1pt;z-index:251779072" filled="f" stroked="f">
            <v:textbox style="mso-next-textbox:#_x0000_s1450">
              <w:txbxContent>
                <w:p w:rsidR="006815B1" w:rsidRPr="000B363C" w:rsidRDefault="006815B1" w:rsidP="001E3686">
                  <w:pPr>
                    <w:rPr>
                      <w:color w:val="FFFFFF" w:themeColor="background1"/>
                      <w:sz w:val="32"/>
                      <w:szCs w:val="32"/>
                    </w:rPr>
                  </w:pPr>
                  <w:r>
                    <w:rPr>
                      <w:color w:val="FFFFFF" w:themeColor="background1"/>
                      <w:sz w:val="32"/>
                      <w:szCs w:val="32"/>
                    </w:rPr>
                    <w:t>H</w:t>
                  </w:r>
                </w:p>
              </w:txbxContent>
            </v:textbox>
          </v:shape>
        </w:pict>
      </w:r>
      <w:r>
        <w:rPr>
          <w:noProof/>
        </w:rPr>
        <w:pict>
          <v:shape id="_x0000_s1449" type="#_x0000_t202" style="position:absolute;left:0;text-align:left;margin-left:297.55pt;margin-top:72.2pt;width:15.8pt;height:29.1pt;z-index:251778048" filled="f" stroked="f">
            <v:textbox style="mso-next-textbox:#_x0000_s1449">
              <w:txbxContent>
                <w:p w:rsidR="006815B1" w:rsidRPr="000B363C" w:rsidRDefault="006815B1" w:rsidP="001E3686">
                  <w:pPr>
                    <w:rPr>
                      <w:color w:val="FFFFFF" w:themeColor="background1"/>
                      <w:sz w:val="32"/>
                      <w:szCs w:val="32"/>
                    </w:rPr>
                  </w:pPr>
                  <w:r>
                    <w:rPr>
                      <w:color w:val="FFFFFF" w:themeColor="background1"/>
                      <w:sz w:val="32"/>
                      <w:szCs w:val="32"/>
                    </w:rPr>
                    <w:t>G</w:t>
                  </w:r>
                </w:p>
              </w:txbxContent>
            </v:textbox>
          </v:shape>
        </w:pict>
      </w:r>
      <w:r>
        <w:rPr>
          <w:noProof/>
        </w:rPr>
        <w:pict>
          <v:shape id="_x0000_s1448" type="#_x0000_t202" style="position:absolute;left:0;text-align:left;margin-left:197.1pt;margin-top:28.55pt;width:15.8pt;height:29.1pt;z-index:251777024" filled="f" stroked="f">
            <v:textbox style="mso-next-textbox:#_x0000_s1448">
              <w:txbxContent>
                <w:p w:rsidR="006815B1" w:rsidRPr="000B363C" w:rsidRDefault="006815B1" w:rsidP="001E3686">
                  <w:pPr>
                    <w:rPr>
                      <w:color w:val="FFFFFF" w:themeColor="background1"/>
                      <w:sz w:val="32"/>
                      <w:szCs w:val="32"/>
                    </w:rPr>
                  </w:pPr>
                  <w:r>
                    <w:rPr>
                      <w:color w:val="FFFFFF" w:themeColor="background1"/>
                      <w:sz w:val="32"/>
                      <w:szCs w:val="32"/>
                    </w:rPr>
                    <w:t>B</w:t>
                  </w:r>
                </w:p>
              </w:txbxContent>
            </v:textbox>
          </v:shape>
        </w:pict>
      </w:r>
      <w:r>
        <w:rPr>
          <w:noProof/>
        </w:rPr>
        <w:pict>
          <v:shape id="_x0000_s1447" type="#_x0000_t202" style="position:absolute;left:0;text-align:left;margin-left:134pt;margin-top:95.55pt;width:21.85pt;height:29.1pt;z-index:251776000" filled="f" stroked="f">
            <v:textbox style="mso-next-textbox:#_x0000_s1447">
              <w:txbxContent>
                <w:p w:rsidR="006815B1" w:rsidRPr="000B363C" w:rsidRDefault="006815B1" w:rsidP="001E3686">
                  <w:pPr>
                    <w:rPr>
                      <w:color w:val="FFFFFF" w:themeColor="background1"/>
                      <w:sz w:val="32"/>
                      <w:szCs w:val="32"/>
                    </w:rPr>
                  </w:pPr>
                  <w:r>
                    <w:rPr>
                      <w:color w:val="FFFFFF" w:themeColor="background1"/>
                      <w:sz w:val="32"/>
                      <w:szCs w:val="32"/>
                    </w:rPr>
                    <w:t>A</w:t>
                  </w:r>
                </w:p>
              </w:txbxContent>
            </v:textbox>
          </v:shape>
        </w:pict>
      </w:r>
      <w:r>
        <w:rPr>
          <w:noProof/>
        </w:rPr>
        <w:pict>
          <v:shape id="_x0000_s1446" type="#_x0000_t202" style="position:absolute;left:0;text-align:left;margin-left:197.1pt;margin-top:153.65pt;width:15.8pt;height:29.1pt;z-index:251774976" filled="f" stroked="f">
            <v:textbox style="mso-next-textbox:#_x0000_s1446">
              <w:txbxContent>
                <w:p w:rsidR="006815B1" w:rsidRPr="000B363C" w:rsidRDefault="006815B1" w:rsidP="001E3686">
                  <w:pPr>
                    <w:rPr>
                      <w:color w:val="FFFFFF" w:themeColor="background1"/>
                      <w:sz w:val="32"/>
                      <w:szCs w:val="32"/>
                    </w:rPr>
                  </w:pPr>
                  <w:r>
                    <w:rPr>
                      <w:color w:val="FFFFFF" w:themeColor="background1"/>
                      <w:sz w:val="32"/>
                      <w:szCs w:val="32"/>
                    </w:rPr>
                    <w:t>C</w:t>
                  </w:r>
                </w:p>
              </w:txbxContent>
            </v:textbox>
          </v:shape>
        </w:pict>
      </w:r>
      <w:r>
        <w:rPr>
          <w:noProof/>
        </w:rPr>
        <w:pict>
          <v:shape id="_x0000_s1445" type="#_x0000_t202" style="position:absolute;left:0;text-align:left;margin-left:226.2pt;margin-top:163.1pt;width:15.8pt;height:29.1pt;z-index:251773952" filled="f" stroked="f">
            <v:textbox style="mso-next-textbox:#_x0000_s1445">
              <w:txbxContent>
                <w:p w:rsidR="006815B1" w:rsidRPr="000B363C" w:rsidRDefault="006815B1" w:rsidP="001E3686">
                  <w:pPr>
                    <w:rPr>
                      <w:color w:val="FFFFFF" w:themeColor="background1"/>
                      <w:sz w:val="32"/>
                      <w:szCs w:val="32"/>
                    </w:rPr>
                  </w:pPr>
                  <w:r>
                    <w:rPr>
                      <w:color w:val="FFFFFF" w:themeColor="background1"/>
                      <w:sz w:val="32"/>
                      <w:szCs w:val="32"/>
                    </w:rPr>
                    <w:t>E</w:t>
                  </w:r>
                </w:p>
              </w:txbxContent>
            </v:textbox>
          </v:shape>
        </w:pict>
      </w:r>
      <w:r>
        <w:rPr>
          <w:noProof/>
        </w:rPr>
        <w:pict>
          <v:shape id="_x0000_s1444" type="#_x0000_t202" style="position:absolute;left:0;text-align:left;margin-left:202.8pt;margin-top:205.45pt;width:15.8pt;height:29.1pt;z-index:251772928" filled="f" stroked="f">
            <v:textbox style="mso-next-textbox:#_x0000_s1444">
              <w:txbxContent>
                <w:p w:rsidR="006815B1" w:rsidRPr="000B363C" w:rsidRDefault="006815B1" w:rsidP="001E3686">
                  <w:pPr>
                    <w:rPr>
                      <w:color w:val="FFFFFF" w:themeColor="background1"/>
                      <w:sz w:val="32"/>
                      <w:szCs w:val="32"/>
                    </w:rPr>
                  </w:pPr>
                  <w:r>
                    <w:rPr>
                      <w:color w:val="FFFFFF" w:themeColor="background1"/>
                      <w:sz w:val="32"/>
                      <w:szCs w:val="32"/>
                    </w:rPr>
                    <w:t>F</w:t>
                  </w:r>
                </w:p>
              </w:txbxContent>
            </v:textbox>
          </v:shape>
        </w:pict>
      </w:r>
      <w:r>
        <w:rPr>
          <w:noProof/>
        </w:rPr>
        <w:pict>
          <v:oval id="_x0000_s1443" style="position:absolute;left:0;text-align:left;margin-left:180.65pt;margin-top:25.4pt;width:32.25pt;height:32.25pt;z-index:251771904" filled="f" strokecolor="white [3212]" strokeweight="2.25pt"/>
        </w:pict>
      </w:r>
      <w:r>
        <w:rPr>
          <w:noProof/>
        </w:rPr>
        <w:pict>
          <v:oval id="_x0000_s1442" style="position:absolute;left:0;text-align:left;margin-left:260.3pt;margin-top:57.65pt;width:57.45pt;height:57.45pt;z-index:251770880" filled="f" strokecolor="white [3212]" strokeweight="2.25pt"/>
        </w:pict>
      </w:r>
      <w:r>
        <w:rPr>
          <w:noProof/>
        </w:rPr>
        <w:pict>
          <v:oval id="_x0000_s1441" style="position:absolute;left:0;text-align:left;margin-left:327.25pt;margin-top:95.55pt;width:48pt;height:48pt;z-index:251769856" filled="f" strokecolor="white [3212]" strokeweight="2.25pt"/>
        </w:pict>
      </w:r>
      <w:r>
        <w:rPr>
          <w:noProof/>
        </w:rPr>
        <w:pict>
          <v:oval id="_x0000_s1440" style="position:absolute;left:0;text-align:left;margin-left:337.35pt;margin-top:153.65pt;width:76.4pt;height:76.4pt;z-index:251768832" filled="f" strokecolor="white [3212]" strokeweight="2.25pt"/>
        </w:pict>
      </w:r>
      <w:r>
        <w:rPr>
          <w:noProof/>
        </w:rPr>
        <w:pict>
          <v:oval id="_x0000_s1439" style="position:absolute;left:0;text-align:left;margin-left:134pt;margin-top:72.2pt;width:56.8pt;height:56.8pt;z-index:251767808" filled="f" strokecolor="white [3212]" strokeweight="2.25pt"/>
        </w:pict>
      </w:r>
      <w:r>
        <w:rPr>
          <w:noProof/>
        </w:rPr>
        <w:pict>
          <v:oval id="_x0000_s1438" style="position:absolute;left:0;text-align:left;margin-left:175pt;margin-top:185.25pt;width:70.15pt;height:70.15pt;z-index:251766784" filled="f" strokecolor="white [3212]" strokeweight="2.25pt"/>
        </w:pict>
      </w:r>
      <w:r>
        <w:rPr>
          <w:noProof/>
        </w:rPr>
        <w:pict>
          <v:shape id="_x0000_s1453" type="#_x0000_t202" style="position:absolute;left:0;text-align:left;margin-left:218.6pt;margin-top:124.65pt;width:21.45pt;height:29.1pt;z-index:251782144" filled="f" stroked="f">
            <v:textbox style="mso-next-textbox:#_x0000_s1453">
              <w:txbxContent>
                <w:p w:rsidR="006815B1" w:rsidRPr="000B363C" w:rsidRDefault="006815B1" w:rsidP="001E3686">
                  <w:pPr>
                    <w:rPr>
                      <w:color w:val="FFFFFF" w:themeColor="background1"/>
                      <w:sz w:val="32"/>
                      <w:szCs w:val="32"/>
                    </w:rPr>
                  </w:pPr>
                  <w:r>
                    <w:rPr>
                      <w:color w:val="FFFFFF" w:themeColor="background1"/>
                      <w:sz w:val="32"/>
                      <w:szCs w:val="32"/>
                    </w:rPr>
                    <w:t>D</w:t>
                  </w:r>
                </w:p>
              </w:txbxContent>
            </v:textbox>
          </v:shape>
        </w:pict>
      </w:r>
      <w:r w:rsidR="001E3686" w:rsidRPr="00E3124F">
        <w:rPr>
          <w:noProof/>
        </w:rPr>
        <w:drawing>
          <wp:inline distT="0" distB="0" distL="0" distR="0">
            <wp:extent cx="6546529" cy="3334871"/>
            <wp:effectExtent l="19050" t="0" r="6671"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556998" cy="3340204"/>
                    </a:xfrm>
                    <a:prstGeom prst="rect">
                      <a:avLst/>
                    </a:prstGeom>
                    <a:noFill/>
                    <a:ln w="9525">
                      <a:noFill/>
                      <a:miter lim="800000"/>
                      <a:headEnd/>
                      <a:tailEnd/>
                    </a:ln>
                  </pic:spPr>
                </pic:pic>
              </a:graphicData>
            </a:graphic>
          </wp:inline>
        </w:drawing>
      </w:r>
    </w:p>
    <w:p w:rsidR="001E3686" w:rsidRPr="00563B86" w:rsidRDefault="001E3686" w:rsidP="00A57513">
      <w:pPr>
        <w:spacing w:line="480" w:lineRule="auto"/>
        <w:ind w:left="-720" w:right="-720"/>
        <w:rPr>
          <w:b/>
        </w:rPr>
      </w:pPr>
      <w:r>
        <w:rPr>
          <w:b/>
        </w:rPr>
        <w:t>Please write down the letters of the objects in this scene that can be destroyed.</w:t>
      </w:r>
    </w:p>
    <w:p w:rsidR="001E3686" w:rsidRDefault="00517F71" w:rsidP="00A57513">
      <w:pPr>
        <w:spacing w:line="480" w:lineRule="auto"/>
        <w:ind w:left="-720" w:right="-720"/>
      </w:pPr>
      <w:r>
        <w:rPr>
          <w:noProof/>
        </w:rPr>
        <w:pict>
          <v:shape id="_x0000_s1423" type="#_x0000_t202" style="position:absolute;left:0;text-align:left;margin-left:243.15pt;margin-top:135.45pt;width:21.45pt;height:29.1pt;z-index:251751424" filled="f" stroked="f">
            <v:textbox style="mso-next-textbox:#_x0000_s1423">
              <w:txbxContent>
                <w:p w:rsidR="006815B1" w:rsidRPr="000B363C" w:rsidRDefault="006815B1" w:rsidP="001E3686">
                  <w:pPr>
                    <w:rPr>
                      <w:color w:val="FFFFFF" w:themeColor="background1"/>
                      <w:sz w:val="32"/>
                      <w:szCs w:val="32"/>
                    </w:rPr>
                  </w:pPr>
                  <w:r>
                    <w:rPr>
                      <w:color w:val="FFFFFF" w:themeColor="background1"/>
                      <w:sz w:val="32"/>
                      <w:szCs w:val="32"/>
                    </w:rPr>
                    <w:t>D</w:t>
                  </w:r>
                </w:p>
              </w:txbxContent>
            </v:textbox>
          </v:shape>
        </w:pict>
      </w:r>
      <w:r>
        <w:rPr>
          <w:noProof/>
        </w:rPr>
        <w:pict>
          <v:shape id="_x0000_s1417" type="#_x0000_t202" style="position:absolute;left:0;text-align:left;margin-left:158.55pt;margin-top:106.35pt;width:21.85pt;height:29.1pt;z-index:251745280" filled="f" stroked="f">
            <v:textbox style="mso-next-textbox:#_x0000_s1417">
              <w:txbxContent>
                <w:p w:rsidR="006815B1" w:rsidRPr="000B363C" w:rsidRDefault="006815B1" w:rsidP="001E3686">
                  <w:pPr>
                    <w:rPr>
                      <w:color w:val="FFFFFF" w:themeColor="background1"/>
                      <w:sz w:val="32"/>
                      <w:szCs w:val="32"/>
                    </w:rPr>
                  </w:pPr>
                  <w:r>
                    <w:rPr>
                      <w:color w:val="FFFFFF" w:themeColor="background1"/>
                      <w:sz w:val="32"/>
                      <w:szCs w:val="32"/>
                    </w:rPr>
                    <w:t>A</w:t>
                  </w:r>
                </w:p>
              </w:txbxContent>
            </v:textbox>
          </v:shape>
        </w:pict>
      </w:r>
      <w:r>
        <w:rPr>
          <w:noProof/>
        </w:rPr>
        <w:pict>
          <v:shape id="_x0000_s1418" type="#_x0000_t202" style="position:absolute;left:0;text-align:left;margin-left:221.65pt;margin-top:39.35pt;width:15.8pt;height:29.1pt;z-index:251746304" filled="f" stroked="f">
            <v:textbox style="mso-next-textbox:#_x0000_s1418">
              <w:txbxContent>
                <w:p w:rsidR="006815B1" w:rsidRPr="000B363C" w:rsidRDefault="006815B1" w:rsidP="001E3686">
                  <w:pPr>
                    <w:rPr>
                      <w:color w:val="FFFFFF" w:themeColor="background1"/>
                      <w:sz w:val="32"/>
                      <w:szCs w:val="32"/>
                    </w:rPr>
                  </w:pPr>
                  <w:r>
                    <w:rPr>
                      <w:color w:val="FFFFFF" w:themeColor="background1"/>
                      <w:sz w:val="32"/>
                      <w:szCs w:val="32"/>
                    </w:rPr>
                    <w:t>B</w:t>
                  </w:r>
                </w:p>
              </w:txbxContent>
            </v:textbox>
          </v:shape>
        </w:pict>
      </w:r>
      <w:r>
        <w:rPr>
          <w:noProof/>
        </w:rPr>
        <w:pict>
          <v:shape id="_x0000_s1420" type="#_x0000_t202" style="position:absolute;left:0;text-align:left;margin-left:378.95pt;margin-top:118.35pt;width:20.85pt;height:29.1pt;z-index:251748352" filled="f" stroked="f">
            <v:textbox style="mso-next-textbox:#_x0000_s1420">
              <w:txbxContent>
                <w:p w:rsidR="006815B1" w:rsidRPr="000B363C" w:rsidRDefault="006815B1" w:rsidP="001E3686">
                  <w:pPr>
                    <w:rPr>
                      <w:color w:val="FFFFFF" w:themeColor="background1"/>
                      <w:sz w:val="32"/>
                      <w:szCs w:val="32"/>
                    </w:rPr>
                  </w:pPr>
                  <w:r>
                    <w:rPr>
                      <w:color w:val="FFFFFF" w:themeColor="background1"/>
                      <w:sz w:val="32"/>
                      <w:szCs w:val="32"/>
                    </w:rPr>
                    <w:t>H</w:t>
                  </w:r>
                </w:p>
              </w:txbxContent>
            </v:textbox>
          </v:shape>
        </w:pict>
      </w:r>
      <w:r>
        <w:rPr>
          <w:noProof/>
        </w:rPr>
        <w:pict>
          <v:shape id="_x0000_s1416" type="#_x0000_t202" style="position:absolute;left:0;text-align:left;margin-left:221.65pt;margin-top:164.45pt;width:15.8pt;height:29.1pt;z-index:251744256" filled="f" stroked="f">
            <v:textbox style="mso-next-textbox:#_x0000_s1416">
              <w:txbxContent>
                <w:p w:rsidR="006815B1" w:rsidRPr="000B363C" w:rsidRDefault="006815B1" w:rsidP="001E3686">
                  <w:pPr>
                    <w:rPr>
                      <w:color w:val="FFFFFF" w:themeColor="background1"/>
                      <w:sz w:val="32"/>
                      <w:szCs w:val="32"/>
                    </w:rPr>
                  </w:pPr>
                  <w:r>
                    <w:rPr>
                      <w:color w:val="FFFFFF" w:themeColor="background1"/>
                      <w:sz w:val="32"/>
                      <w:szCs w:val="32"/>
                    </w:rPr>
                    <w:t>C</w:t>
                  </w:r>
                </w:p>
              </w:txbxContent>
            </v:textbox>
          </v:shape>
        </w:pict>
      </w:r>
      <w:r>
        <w:rPr>
          <w:noProof/>
        </w:rPr>
        <w:pict>
          <v:oval id="_x0000_s1422" style="position:absolute;left:0;text-align:left;margin-left:230.55pt;margin-top:118.35pt;width:48pt;height:48pt;z-index:251750400" filled="f" strokecolor="white [3212]" strokeweight="2.25pt"/>
        </w:pict>
      </w:r>
      <w:r>
        <w:rPr>
          <w:noProof/>
        </w:rPr>
        <w:pict>
          <v:shape id="_x0000_s1421" type="#_x0000_t202" style="position:absolute;left:0;text-align:left;margin-left:373.9pt;margin-top:203pt;width:15.8pt;height:29.1pt;z-index:251749376" filled="f" stroked="f">
            <v:textbox style="mso-next-textbox:#_x0000_s1421">
              <w:txbxContent>
                <w:p w:rsidR="006815B1" w:rsidRPr="000B363C" w:rsidRDefault="006815B1" w:rsidP="001E3686">
                  <w:pPr>
                    <w:rPr>
                      <w:color w:val="FFFFFF" w:themeColor="background1"/>
                      <w:sz w:val="32"/>
                      <w:szCs w:val="32"/>
                    </w:rPr>
                  </w:pPr>
                  <w:r>
                    <w:rPr>
                      <w:color w:val="FFFFFF" w:themeColor="background1"/>
                      <w:sz w:val="32"/>
                      <w:szCs w:val="32"/>
                    </w:rPr>
                    <w:t>IO</w:t>
                  </w:r>
                </w:p>
              </w:txbxContent>
            </v:textbox>
          </v:shape>
        </w:pict>
      </w:r>
      <w:r>
        <w:rPr>
          <w:noProof/>
        </w:rPr>
        <w:pict>
          <v:shape id="_x0000_s1419" type="#_x0000_t202" style="position:absolute;left:0;text-align:left;margin-left:322.1pt;margin-top:83pt;width:15.8pt;height:29.1pt;z-index:251747328" filled="f" stroked="f">
            <v:textbox style="mso-next-textbox:#_x0000_s1419">
              <w:txbxContent>
                <w:p w:rsidR="006815B1" w:rsidRPr="000B363C" w:rsidRDefault="006815B1" w:rsidP="001E3686">
                  <w:pPr>
                    <w:rPr>
                      <w:color w:val="FFFFFF" w:themeColor="background1"/>
                      <w:sz w:val="32"/>
                      <w:szCs w:val="32"/>
                    </w:rPr>
                  </w:pPr>
                  <w:r>
                    <w:rPr>
                      <w:color w:val="FFFFFF" w:themeColor="background1"/>
                      <w:sz w:val="32"/>
                      <w:szCs w:val="32"/>
                    </w:rPr>
                    <w:t>G</w:t>
                  </w:r>
                </w:p>
              </w:txbxContent>
            </v:textbox>
          </v:shape>
        </w:pict>
      </w:r>
      <w:r>
        <w:rPr>
          <w:noProof/>
        </w:rPr>
        <w:pict>
          <v:shape id="_x0000_s1415" type="#_x0000_t202" style="position:absolute;left:0;text-align:left;margin-left:250.75pt;margin-top:173.9pt;width:15.8pt;height:29.1pt;z-index:251743232" filled="f" stroked="f">
            <v:textbox style="mso-next-textbox:#_x0000_s1415">
              <w:txbxContent>
                <w:p w:rsidR="006815B1" w:rsidRPr="000B363C" w:rsidRDefault="006815B1" w:rsidP="001E3686">
                  <w:pPr>
                    <w:rPr>
                      <w:color w:val="FFFFFF" w:themeColor="background1"/>
                      <w:sz w:val="32"/>
                      <w:szCs w:val="32"/>
                    </w:rPr>
                  </w:pPr>
                  <w:r>
                    <w:rPr>
                      <w:color w:val="FFFFFF" w:themeColor="background1"/>
                      <w:sz w:val="32"/>
                      <w:szCs w:val="32"/>
                    </w:rPr>
                    <w:t>E</w:t>
                  </w:r>
                </w:p>
              </w:txbxContent>
            </v:textbox>
          </v:shape>
        </w:pict>
      </w:r>
      <w:r>
        <w:rPr>
          <w:noProof/>
        </w:rPr>
        <w:pict>
          <v:shape id="_x0000_s1414" type="#_x0000_t202" style="position:absolute;left:0;text-align:left;margin-left:227.35pt;margin-top:216.25pt;width:15.8pt;height:29.1pt;z-index:251742208" filled="f" stroked="f">
            <v:textbox style="mso-next-textbox:#_x0000_s1414">
              <w:txbxContent>
                <w:p w:rsidR="006815B1" w:rsidRPr="000B363C" w:rsidRDefault="006815B1" w:rsidP="001E3686">
                  <w:pPr>
                    <w:rPr>
                      <w:color w:val="FFFFFF" w:themeColor="background1"/>
                      <w:sz w:val="32"/>
                      <w:szCs w:val="32"/>
                    </w:rPr>
                  </w:pPr>
                  <w:r>
                    <w:rPr>
                      <w:color w:val="FFFFFF" w:themeColor="background1"/>
                      <w:sz w:val="32"/>
                      <w:szCs w:val="32"/>
                    </w:rPr>
                    <w:t>F</w:t>
                  </w:r>
                </w:p>
              </w:txbxContent>
            </v:textbox>
          </v:shape>
        </w:pict>
      </w:r>
      <w:r>
        <w:rPr>
          <w:noProof/>
        </w:rPr>
        <w:pict>
          <v:oval id="_x0000_s1413" style="position:absolute;left:0;text-align:left;margin-left:205.2pt;margin-top:36.2pt;width:32.25pt;height:32.25pt;z-index:251741184" filled="f" strokecolor="white [3212]" strokeweight="2.25pt"/>
        </w:pict>
      </w:r>
      <w:r>
        <w:rPr>
          <w:noProof/>
        </w:rPr>
        <w:pict>
          <v:oval id="_x0000_s1412" style="position:absolute;left:0;text-align:left;margin-left:284.85pt;margin-top:68.45pt;width:57.45pt;height:57.45pt;z-index:251740160" filled="f" strokecolor="white [3212]" strokeweight="2.25pt"/>
        </w:pict>
      </w:r>
      <w:r>
        <w:rPr>
          <w:noProof/>
        </w:rPr>
        <w:pict>
          <v:oval id="_x0000_s1411" style="position:absolute;left:0;text-align:left;margin-left:351.8pt;margin-top:106.35pt;width:48pt;height:48pt;z-index:251739136" filled="f" strokecolor="white [3212]" strokeweight="2.25pt"/>
        </w:pict>
      </w:r>
      <w:r>
        <w:rPr>
          <w:noProof/>
        </w:rPr>
        <w:pict>
          <v:oval id="_x0000_s1410" style="position:absolute;left:0;text-align:left;margin-left:158.55pt;margin-top:83pt;width:56.8pt;height:56.8pt;z-index:251738112" filled="f" strokecolor="white [3212]" strokeweight="2.25pt"/>
        </w:pict>
      </w:r>
      <w:r>
        <w:rPr>
          <w:noProof/>
        </w:rPr>
        <w:pict>
          <v:oval id="_x0000_s1409" style="position:absolute;left:0;text-align:left;margin-left:199.55pt;margin-top:196.05pt;width:70.15pt;height:70.15pt;z-index:251737088" filled="f" strokecolor="white [3212]" strokeweight="2.25pt"/>
        </w:pict>
      </w:r>
      <w:r>
        <w:rPr>
          <w:noProof/>
        </w:rPr>
        <w:pict>
          <v:oval id="_x0000_s1408" style="position:absolute;left:0;text-align:left;margin-left:247.55pt;margin-top:175.2pt;width:27.8pt;height:27.8pt;z-index:251736064" filled="f" strokecolor="white [3212]" strokeweight="2.25pt"/>
        </w:pict>
      </w:r>
      <w:r>
        <w:rPr>
          <w:noProof/>
        </w:rPr>
        <w:pict>
          <v:oval id="_x0000_s1407" style="position:absolute;left:0;text-align:left;margin-left:215.35pt;margin-top:159.4pt;width:27.8pt;height:27.8pt;z-index:251735040" filled="f" strokecolor="white [3212]" strokeweight="2.25pt"/>
        </w:pict>
      </w:r>
      <w:r w:rsidR="001E3686">
        <w:t>Letters:</w:t>
      </w:r>
    </w:p>
    <w:p w:rsidR="001E3686" w:rsidRDefault="001E3686" w:rsidP="00A57513">
      <w:pPr>
        <w:spacing w:line="480" w:lineRule="auto"/>
        <w:ind w:left="-720" w:right="-720"/>
      </w:pPr>
      <w:r>
        <w:t>A, B, D, E, F, I</w:t>
      </w:r>
    </w:p>
    <w:p w:rsidR="001E3686" w:rsidRDefault="001E3686"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914165">
        <w:rPr>
          <w:highlight w:val="yellow"/>
        </w:rPr>
        <w:t>Yes</w:t>
      </w:r>
      <w:r>
        <w:t xml:space="preserve">          /             No</w:t>
      </w:r>
    </w:p>
    <w:p w:rsidR="001E3686" w:rsidRDefault="001E3686" w:rsidP="00A57513">
      <w:pPr>
        <w:spacing w:line="480" w:lineRule="auto"/>
        <w:ind w:left="-720" w:right="-720"/>
      </w:pPr>
      <w:r>
        <w:t>If not why not?</w:t>
      </w:r>
    </w:p>
    <w:p w:rsidR="001E3686" w:rsidRDefault="001E3686" w:rsidP="00A57513">
      <w:pPr>
        <w:spacing w:line="480" w:lineRule="auto"/>
        <w:ind w:left="-720" w:right="-720"/>
      </w:pPr>
    </w:p>
    <w:p w:rsidR="001E3686" w:rsidRDefault="001E3686" w:rsidP="00A57513">
      <w:pPr>
        <w:spacing w:line="480" w:lineRule="auto"/>
        <w:ind w:left="-720" w:right="-720"/>
        <w:rPr>
          <w:b/>
        </w:rPr>
      </w:pPr>
      <w:r>
        <w:rPr>
          <w:b/>
        </w:rPr>
        <w:t>On a scale from 1-5, with 1 being easy and 5 being impossible, how would you rate the task to defeat the locust?</w:t>
      </w:r>
    </w:p>
    <w:p w:rsidR="001E3686" w:rsidRPr="00A621D9" w:rsidRDefault="001E3686"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1E3686" w:rsidRDefault="001E3686" w:rsidP="00A57513">
      <w:pPr>
        <w:spacing w:line="480" w:lineRule="auto"/>
        <w:ind w:left="-720" w:right="-720"/>
        <w:rPr>
          <w:b/>
        </w:rPr>
      </w:pPr>
      <w:r>
        <w:rPr>
          <w:b/>
        </w:rPr>
        <w:t xml:space="preserve">1                                   </w:t>
      </w:r>
      <w:r w:rsidRPr="00914165">
        <w:rPr>
          <w:b/>
          <w:highlight w:val="yellow"/>
        </w:rPr>
        <w:t>2</w:t>
      </w:r>
      <w:r>
        <w:rPr>
          <w:b/>
        </w:rPr>
        <w:t xml:space="preserve">                              3                                  4                                      5</w:t>
      </w:r>
    </w:p>
    <w:p w:rsidR="001E3686" w:rsidRDefault="001E3686" w:rsidP="00A57513">
      <w:pPr>
        <w:spacing w:line="480" w:lineRule="auto"/>
        <w:ind w:left="-720" w:right="-720"/>
        <w:rPr>
          <w:b/>
        </w:rPr>
      </w:pPr>
    </w:p>
    <w:p w:rsidR="001E3686" w:rsidRPr="009B75F5" w:rsidRDefault="001E3686" w:rsidP="00A57513">
      <w:pPr>
        <w:spacing w:line="480" w:lineRule="auto"/>
        <w:ind w:left="-720" w:right="-720"/>
        <w:rPr>
          <w:b/>
        </w:rPr>
      </w:pPr>
    </w:p>
    <w:p w:rsidR="001E3686" w:rsidRPr="000B363C" w:rsidRDefault="001E3686" w:rsidP="00A57513">
      <w:pPr>
        <w:spacing w:line="480" w:lineRule="auto"/>
        <w:ind w:left="-720" w:right="-720"/>
        <w:rPr>
          <w:b/>
        </w:rPr>
      </w:pPr>
      <w:r w:rsidRPr="000B363C">
        <w:rPr>
          <w:b/>
        </w:rPr>
        <w:lastRenderedPageBreak/>
        <w:t>Did the opening cinematic convey that the wrecked cars can be set off like explosives?</w:t>
      </w:r>
      <w:r>
        <w:rPr>
          <w:b/>
        </w:rPr>
        <w:t xml:space="preserve">   </w:t>
      </w:r>
      <w:r>
        <w:t xml:space="preserve">Yes      /       </w:t>
      </w:r>
      <w:r w:rsidRPr="00914165">
        <w:rPr>
          <w:highlight w:val="yellow"/>
        </w:rPr>
        <w:t>No</w:t>
      </w:r>
    </w:p>
    <w:p w:rsidR="001E3686" w:rsidRDefault="001E3686" w:rsidP="00A57513">
      <w:pPr>
        <w:spacing w:line="480" w:lineRule="auto"/>
        <w:ind w:left="-720" w:right="-720"/>
      </w:pPr>
      <w:r>
        <w:tab/>
        <w:t>If not, why not?</w:t>
      </w:r>
    </w:p>
    <w:p w:rsidR="001E3686" w:rsidRDefault="001E3686" w:rsidP="00A57513">
      <w:pPr>
        <w:spacing w:line="480" w:lineRule="auto"/>
        <w:ind w:left="-720" w:right="-720"/>
      </w:pPr>
      <w:r>
        <w:t>It seemed that it was just the red barrel that had exploded.</w:t>
      </w:r>
    </w:p>
    <w:p w:rsidR="001E3686" w:rsidRPr="00815E3D" w:rsidRDefault="001E3686" w:rsidP="00A57513">
      <w:pPr>
        <w:spacing w:line="480" w:lineRule="auto"/>
        <w:ind w:left="-720" w:right="-720"/>
        <w:rPr>
          <w:b/>
        </w:rPr>
      </w:pPr>
      <w:r w:rsidRPr="00815E3D">
        <w:rPr>
          <w:b/>
        </w:rPr>
        <w:t>Were you able to use the explosive objects to fight the enemy.</w:t>
      </w:r>
      <w:r>
        <w:rPr>
          <w:b/>
        </w:rPr>
        <w:t xml:space="preserve">    </w:t>
      </w:r>
      <w:r w:rsidRPr="00914165">
        <w:rPr>
          <w:highlight w:val="yellow"/>
        </w:rPr>
        <w:t>Yes</w:t>
      </w:r>
      <w:r>
        <w:t xml:space="preserve">          /             No</w:t>
      </w:r>
    </w:p>
    <w:p w:rsidR="001E3686" w:rsidRDefault="001E3686" w:rsidP="00A57513">
      <w:pPr>
        <w:spacing w:line="480" w:lineRule="auto"/>
        <w:ind w:left="-720" w:right="-720"/>
      </w:pPr>
      <w:r>
        <w:tab/>
        <w:t xml:space="preserve">If so, was this easy    /    </w:t>
      </w:r>
      <w:r w:rsidRPr="00914165">
        <w:rPr>
          <w:highlight w:val="yellow"/>
        </w:rPr>
        <w:t>challenging</w:t>
      </w:r>
      <w:r>
        <w:t>/    impossible?</w:t>
      </w:r>
    </w:p>
    <w:p w:rsidR="001E3686" w:rsidRDefault="001E3686" w:rsidP="00A57513">
      <w:pPr>
        <w:spacing w:line="480" w:lineRule="auto"/>
        <w:ind w:left="-720" w:right="-720"/>
      </w:pPr>
    </w:p>
    <w:p w:rsidR="001E3686" w:rsidRDefault="001E3686"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1E3686" w:rsidRPr="00815E3D" w:rsidRDefault="001E3686" w:rsidP="00A57513">
      <w:pPr>
        <w:spacing w:line="480" w:lineRule="auto"/>
        <w:ind w:left="-720" w:right="-720"/>
        <w:rPr>
          <w:b/>
        </w:rPr>
      </w:pPr>
      <w:r>
        <w:rPr>
          <w:b/>
        </w:rPr>
        <w:t xml:space="preserve"> </w:t>
      </w:r>
      <w:r w:rsidRPr="00914165">
        <w:rPr>
          <w:highlight w:val="yellow"/>
        </w:rPr>
        <w:t>Yes</w:t>
      </w:r>
      <w:r>
        <w:t xml:space="preserve">           /             No</w:t>
      </w:r>
    </w:p>
    <w:p w:rsidR="001E3686" w:rsidRDefault="001E3686" w:rsidP="00A57513">
      <w:pPr>
        <w:spacing w:line="480" w:lineRule="auto"/>
        <w:ind w:left="-720" w:right="-720"/>
      </w:pPr>
      <w:r>
        <w:tab/>
        <w:t>If so describe what you felt when it did not react as anticipated?</w:t>
      </w:r>
    </w:p>
    <w:p w:rsidR="001E3686" w:rsidRDefault="001E3686" w:rsidP="00A57513">
      <w:pPr>
        <w:spacing w:line="480" w:lineRule="auto"/>
        <w:ind w:left="-720" w:right="-720"/>
      </w:pPr>
      <w:r>
        <w:t>Green barrels; “oh, these don’t explode.”</w:t>
      </w:r>
    </w:p>
    <w:p w:rsidR="001E3686" w:rsidRPr="00815E3D" w:rsidRDefault="001E3686" w:rsidP="00A57513">
      <w:pPr>
        <w:spacing w:line="480" w:lineRule="auto"/>
        <w:ind w:left="-720" w:right="-720"/>
        <w:rPr>
          <w:b/>
        </w:rPr>
      </w:pPr>
      <w:r w:rsidRPr="00815E3D">
        <w:rPr>
          <w:b/>
        </w:rPr>
        <w:t>Was the objective to breach the amphitheater clear and straight forward?</w:t>
      </w:r>
      <w:r>
        <w:rPr>
          <w:b/>
        </w:rPr>
        <w:t xml:space="preserve">  </w:t>
      </w:r>
      <w:r w:rsidRPr="00914165">
        <w:rPr>
          <w:highlight w:val="yellow"/>
        </w:rPr>
        <w:t>Yes</w:t>
      </w:r>
      <w:r>
        <w:t xml:space="preserve">          /             No</w:t>
      </w:r>
    </w:p>
    <w:p w:rsidR="001E3686" w:rsidRDefault="001E3686" w:rsidP="00A57513">
      <w:pPr>
        <w:spacing w:line="480" w:lineRule="auto"/>
        <w:ind w:left="-720" w:right="-720"/>
      </w:pPr>
      <w:r>
        <w:t>If not why not?</w:t>
      </w:r>
    </w:p>
    <w:p w:rsidR="001E3686" w:rsidRDefault="001E3686" w:rsidP="00A57513">
      <w:pPr>
        <w:spacing w:line="480" w:lineRule="auto"/>
        <w:ind w:left="-720" w:right="-720"/>
      </w:pPr>
    </w:p>
    <w:p w:rsidR="001E3686" w:rsidRDefault="001E3686"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rsidRPr="00914165">
        <w:rPr>
          <w:highlight w:val="yellow"/>
        </w:rPr>
        <w:t>Yes</w:t>
      </w:r>
      <w:r>
        <w:t xml:space="preserve">          /             No</w:t>
      </w:r>
    </w:p>
    <w:p w:rsidR="001E3686" w:rsidRPr="00815E3D" w:rsidRDefault="001E3686" w:rsidP="00A57513">
      <w:pPr>
        <w:spacing w:line="480" w:lineRule="auto"/>
        <w:ind w:left="-720" w:right="-720"/>
        <w:rPr>
          <w:b/>
        </w:rPr>
      </w:pPr>
      <w:r>
        <w:rPr>
          <w:b/>
        </w:rPr>
        <w:t>Grenades nearby</w:t>
      </w:r>
    </w:p>
    <w:p w:rsidR="001E3686" w:rsidRPr="00815E3D" w:rsidRDefault="001E3686" w:rsidP="00A57513">
      <w:pPr>
        <w:spacing w:line="480" w:lineRule="auto"/>
        <w:ind w:left="-720" w:right="-720"/>
        <w:rPr>
          <w:b/>
        </w:rPr>
      </w:pPr>
      <w:r w:rsidRPr="00815E3D">
        <w:rPr>
          <w:b/>
        </w:rPr>
        <w:t>What was your solution to breach the door?</w:t>
      </w:r>
      <w:r>
        <w:rPr>
          <w:b/>
        </w:rPr>
        <w:t xml:space="preserve">   </w:t>
      </w:r>
    </w:p>
    <w:p w:rsidR="001E3686" w:rsidRDefault="001E3686" w:rsidP="00A57513">
      <w:pPr>
        <w:spacing w:line="480" w:lineRule="auto"/>
        <w:ind w:left="-720" w:right="-720"/>
      </w:pPr>
      <w:r>
        <w:t>Toss grenade at it.</w:t>
      </w:r>
    </w:p>
    <w:p w:rsidR="001E3686" w:rsidRPr="00815E3D" w:rsidRDefault="001E3686" w:rsidP="00A57513">
      <w:pPr>
        <w:spacing w:line="480" w:lineRule="auto"/>
        <w:ind w:left="-720" w:right="-720"/>
        <w:rPr>
          <w:b/>
        </w:rPr>
      </w:pPr>
      <w:r w:rsidRPr="00815E3D">
        <w:rPr>
          <w:b/>
        </w:rPr>
        <w:t>Did you notice the door glowing at any point?</w:t>
      </w:r>
      <w:r>
        <w:rPr>
          <w:b/>
        </w:rPr>
        <w:t xml:space="preserve">   </w:t>
      </w:r>
      <w:r w:rsidRPr="00914165">
        <w:rPr>
          <w:highlight w:val="yellow"/>
        </w:rPr>
        <w:t>Yes</w:t>
      </w:r>
      <w:r>
        <w:t xml:space="preserve">          /             No</w:t>
      </w:r>
    </w:p>
    <w:p w:rsidR="001E3686" w:rsidRDefault="001E3686" w:rsidP="00A57513">
      <w:pPr>
        <w:spacing w:line="480" w:lineRule="auto"/>
        <w:ind w:left="-720" w:right="-720"/>
      </w:pPr>
      <w:r>
        <w:tab/>
        <w:t>If so, what did this indicate to you?</w:t>
      </w:r>
    </w:p>
    <w:p w:rsidR="001E3686" w:rsidRDefault="001E3686" w:rsidP="00A57513">
      <w:pPr>
        <w:spacing w:line="480" w:lineRule="auto"/>
        <w:ind w:left="-720" w:right="-720"/>
      </w:pPr>
      <w:r>
        <w:t>“go here”</w:t>
      </w:r>
    </w:p>
    <w:p w:rsidR="001E3686" w:rsidRDefault="001E3686" w:rsidP="00A57513">
      <w:pPr>
        <w:spacing w:line="480" w:lineRule="auto"/>
        <w:ind w:left="-720" w:right="-720"/>
        <w:rPr>
          <w:b/>
        </w:rPr>
      </w:pPr>
      <w:r>
        <w:rPr>
          <w:b/>
        </w:rPr>
        <w:t>How fun would you rate this section on a scale from 1-5, with 1 being no fun and 5 being extremely fun?</w:t>
      </w:r>
    </w:p>
    <w:p w:rsidR="001E3686" w:rsidRPr="00A621D9" w:rsidRDefault="001E3686" w:rsidP="00A57513">
      <w:pPr>
        <w:spacing w:line="480" w:lineRule="auto"/>
        <w:ind w:left="-720" w:right="-720"/>
      </w:pPr>
      <w:r w:rsidRPr="007D4D0A">
        <w:lastRenderedPageBreak/>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1E3686" w:rsidRPr="00563B86" w:rsidRDefault="001E3686" w:rsidP="00A57513">
      <w:pPr>
        <w:spacing w:line="480" w:lineRule="auto"/>
        <w:ind w:left="-720" w:right="-720"/>
        <w:rPr>
          <w:b/>
        </w:rPr>
      </w:pPr>
      <w:r>
        <w:rPr>
          <w:b/>
        </w:rPr>
        <w:t xml:space="preserve">1                                   2                              </w:t>
      </w:r>
      <w:r w:rsidRPr="00914165">
        <w:rPr>
          <w:b/>
          <w:highlight w:val="yellow"/>
        </w:rPr>
        <w:t>3</w:t>
      </w:r>
      <w:r>
        <w:rPr>
          <w:b/>
        </w:rPr>
        <w:t xml:space="preserve">                                  4                                      5</w:t>
      </w:r>
    </w:p>
    <w:p w:rsidR="001E3686" w:rsidRDefault="001E3686" w:rsidP="00A57513">
      <w:pPr>
        <w:spacing w:line="480" w:lineRule="auto"/>
        <w:ind w:left="-720" w:right="-720"/>
      </w:pPr>
    </w:p>
    <w:p w:rsidR="001E3686" w:rsidRDefault="001E3686" w:rsidP="00A57513">
      <w:pPr>
        <w:spacing w:line="480" w:lineRule="auto"/>
        <w:ind w:left="-720" w:right="-720"/>
        <w:rPr>
          <w:b/>
        </w:rPr>
      </w:pPr>
      <w:r>
        <w:rPr>
          <w:b/>
        </w:rPr>
        <w:t>How difficult would you rate this section on a scale from 1-5, with 1 being easy and 5 being impossible?</w:t>
      </w:r>
    </w:p>
    <w:p w:rsidR="001E3686" w:rsidRPr="00A621D9" w:rsidRDefault="001E3686"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1E3686" w:rsidRPr="009B75F5" w:rsidRDefault="001E3686" w:rsidP="00A57513">
      <w:pPr>
        <w:spacing w:line="480" w:lineRule="auto"/>
        <w:ind w:left="-720" w:right="-720"/>
        <w:rPr>
          <w:b/>
        </w:rPr>
      </w:pPr>
      <w:r>
        <w:rPr>
          <w:b/>
        </w:rPr>
        <w:t xml:space="preserve">1                                   </w:t>
      </w:r>
      <w:r w:rsidRPr="00914165">
        <w:rPr>
          <w:b/>
          <w:highlight w:val="yellow"/>
        </w:rPr>
        <w:t>2</w:t>
      </w:r>
      <w:r>
        <w:rPr>
          <w:b/>
        </w:rPr>
        <w:t xml:space="preserve">                              3                                  4                                      5</w:t>
      </w:r>
      <w:r>
        <w:br w:type="page"/>
      </w:r>
    </w:p>
    <w:p w:rsidR="001E3686" w:rsidRDefault="001E3686" w:rsidP="00A57513">
      <w:pPr>
        <w:spacing w:line="480" w:lineRule="auto"/>
        <w:ind w:left="-720" w:right="-720"/>
      </w:pPr>
      <w:r>
        <w:lastRenderedPageBreak/>
        <w:t>AREA 3: Ampitheater</w:t>
      </w:r>
    </w:p>
    <w:p w:rsidR="001E3686" w:rsidRDefault="00517F71" w:rsidP="00A57513">
      <w:pPr>
        <w:spacing w:line="480" w:lineRule="auto"/>
        <w:ind w:left="-720" w:right="-720"/>
        <w:rPr>
          <w:b/>
        </w:rPr>
      </w:pPr>
      <w:r w:rsidRPr="00517F71">
        <w:rPr>
          <w:noProof/>
        </w:rPr>
        <w:pict>
          <v:oval id="_x0000_s1468" style="position:absolute;left:0;text-align:left;margin-left:348.25pt;margin-top:129.45pt;width:41.4pt;height:41.4pt;z-index:251797504" filled="f" strokecolor="white [3212]" strokeweight="2.25pt"/>
        </w:pict>
      </w:r>
      <w:r w:rsidRPr="00517F71">
        <w:rPr>
          <w:noProof/>
        </w:rPr>
        <w:pict>
          <v:shape id="_x0000_s1467" type="#_x0000_t202" style="position:absolute;left:0;text-align:left;margin-left:74.55pt;margin-top:67.5pt;width:13.3pt;height:24.5pt;z-index:251796480" filled="f" stroked="f">
            <v:textbox style="mso-next-textbox:#_x0000_s1467">
              <w:txbxContent>
                <w:p w:rsidR="006815B1" w:rsidRPr="000B363C" w:rsidRDefault="006815B1" w:rsidP="001E3686">
                  <w:pPr>
                    <w:rPr>
                      <w:color w:val="FFFFFF" w:themeColor="background1"/>
                      <w:sz w:val="32"/>
                      <w:szCs w:val="32"/>
                    </w:rPr>
                  </w:pPr>
                  <w:r>
                    <w:rPr>
                      <w:color w:val="FFFFFF" w:themeColor="background1"/>
                      <w:sz w:val="32"/>
                      <w:szCs w:val="32"/>
                    </w:rPr>
                    <w:t>B</w:t>
                  </w:r>
                </w:p>
              </w:txbxContent>
            </v:textbox>
          </v:shape>
        </w:pict>
      </w:r>
      <w:r w:rsidRPr="00517F71">
        <w:rPr>
          <w:noProof/>
        </w:rPr>
        <w:pict>
          <v:oval id="_x0000_s1466" style="position:absolute;left:0;text-align:left;margin-left:91.65pt;margin-top:66.7pt;width:20.15pt;height:20.15pt;z-index:251795456" filled="f" strokecolor="white [3212]" strokeweight="2.25pt"/>
        </w:pict>
      </w:r>
      <w:r w:rsidRPr="00517F71">
        <w:rPr>
          <w:noProof/>
        </w:rPr>
        <w:pict>
          <v:shape id="_x0000_s1465" type="#_x0000_t202" style="position:absolute;left:0;text-align:left;margin-left:98.5pt;margin-top:17.5pt;width:13.3pt;height:24.5pt;z-index:251794432" filled="f" stroked="f">
            <v:textbox style="mso-next-textbox:#_x0000_s1465">
              <w:txbxContent>
                <w:p w:rsidR="006815B1" w:rsidRPr="000B363C" w:rsidRDefault="006815B1" w:rsidP="001E3686">
                  <w:pPr>
                    <w:rPr>
                      <w:color w:val="FFFFFF" w:themeColor="background1"/>
                      <w:sz w:val="32"/>
                      <w:szCs w:val="32"/>
                    </w:rPr>
                  </w:pPr>
                  <w:r>
                    <w:rPr>
                      <w:color w:val="FFFFFF" w:themeColor="background1"/>
                      <w:sz w:val="32"/>
                      <w:szCs w:val="32"/>
                    </w:rPr>
                    <w:t>A</w:t>
                  </w:r>
                </w:p>
              </w:txbxContent>
            </v:textbox>
          </v:shape>
        </w:pict>
      </w:r>
      <w:r w:rsidRPr="00517F71">
        <w:rPr>
          <w:noProof/>
        </w:rPr>
        <w:pict>
          <v:oval id="_x0000_s1464" style="position:absolute;left:0;text-align:left;margin-left:55.55pt;margin-top:4.05pt;width:62.55pt;height:62.55pt;z-index:251793408" filled="f" strokecolor="white [3212]" strokeweight="2.25pt"/>
        </w:pict>
      </w:r>
      <w:r w:rsidRPr="00517F71">
        <w:rPr>
          <w:noProof/>
        </w:rPr>
        <w:pict>
          <v:shape id="_x0000_s1463" type="#_x0000_t202" style="position:absolute;left:0;text-align:left;margin-left:449pt;margin-top:116.75pt;width:13.3pt;height:24.5pt;z-index:251792384" filled="f" stroked="f">
            <v:textbox style="mso-next-textbox:#_x0000_s1463">
              <w:txbxContent>
                <w:p w:rsidR="006815B1" w:rsidRPr="000B363C" w:rsidRDefault="006815B1" w:rsidP="001E3686">
                  <w:pPr>
                    <w:rPr>
                      <w:color w:val="FFFFFF" w:themeColor="background1"/>
                      <w:sz w:val="32"/>
                      <w:szCs w:val="32"/>
                    </w:rPr>
                  </w:pPr>
                  <w:r>
                    <w:rPr>
                      <w:color w:val="FFFFFF" w:themeColor="background1"/>
                      <w:sz w:val="32"/>
                      <w:szCs w:val="32"/>
                    </w:rPr>
                    <w:t>G</w:t>
                  </w:r>
                </w:p>
              </w:txbxContent>
            </v:textbox>
          </v:shape>
        </w:pict>
      </w:r>
      <w:r w:rsidRPr="00517F71">
        <w:rPr>
          <w:noProof/>
        </w:rPr>
        <w:pict>
          <v:oval id="_x0000_s1462" style="position:absolute;left:0;text-align:left;margin-left:450.45pt;margin-top:94.5pt;width:73.75pt;height:73.75pt;z-index:251791360" filled="f" strokecolor="white [3212]" strokeweight="2.25pt"/>
        </w:pict>
      </w:r>
      <w:r w:rsidRPr="00517F71">
        <w:rPr>
          <w:noProof/>
        </w:rPr>
        <w:pict>
          <v:shape id="_x0000_s1461" type="#_x0000_t202" style="position:absolute;left:0;text-align:left;margin-left:368.2pt;margin-top:238.65pt;width:13.3pt;height:24.5pt;z-index:251790336" filled="f" stroked="f">
            <v:textbox style="mso-next-textbox:#_x0000_s1461">
              <w:txbxContent>
                <w:p w:rsidR="006815B1" w:rsidRPr="000B363C" w:rsidRDefault="006815B1" w:rsidP="001E3686">
                  <w:pPr>
                    <w:rPr>
                      <w:color w:val="FFFFFF" w:themeColor="background1"/>
                      <w:sz w:val="32"/>
                      <w:szCs w:val="32"/>
                    </w:rPr>
                  </w:pPr>
                  <w:r>
                    <w:rPr>
                      <w:color w:val="FFFFFF" w:themeColor="background1"/>
                      <w:sz w:val="32"/>
                      <w:szCs w:val="32"/>
                    </w:rPr>
                    <w:t>F</w:t>
                  </w:r>
                </w:p>
              </w:txbxContent>
            </v:textbox>
          </v:shape>
        </w:pict>
      </w:r>
      <w:r w:rsidRPr="00517F71">
        <w:rPr>
          <w:noProof/>
        </w:rPr>
        <w:pict>
          <v:oval id="_x0000_s1460" style="position:absolute;left:0;text-align:left;margin-left:375.95pt;margin-top:219.15pt;width:74.35pt;height:74.35pt;z-index:251789312" filled="f" strokecolor="white [3212]" strokeweight="2.25pt"/>
        </w:pict>
      </w:r>
      <w:r w:rsidRPr="00517F71">
        <w:rPr>
          <w:noProof/>
        </w:rPr>
        <w:pict>
          <v:shape id="_x0000_s1459" type="#_x0000_t202" style="position:absolute;left:0;text-align:left;margin-left:164.85pt;margin-top:209.55pt;width:13.3pt;height:24.5pt;z-index:251788288" filled="f" stroked="f">
            <v:textbox style="mso-next-textbox:#_x0000_s1459">
              <w:txbxContent>
                <w:p w:rsidR="006815B1" w:rsidRPr="000B363C" w:rsidRDefault="006815B1" w:rsidP="001E3686">
                  <w:pPr>
                    <w:rPr>
                      <w:color w:val="FFFFFF" w:themeColor="background1"/>
                      <w:sz w:val="32"/>
                      <w:szCs w:val="32"/>
                    </w:rPr>
                  </w:pPr>
                  <w:r>
                    <w:rPr>
                      <w:color w:val="FFFFFF" w:themeColor="background1"/>
                      <w:sz w:val="32"/>
                      <w:szCs w:val="32"/>
                    </w:rPr>
                    <w:t>C</w:t>
                  </w:r>
                </w:p>
              </w:txbxContent>
            </v:textbox>
          </v:shape>
        </w:pict>
      </w:r>
      <w:r w:rsidRPr="00517F71">
        <w:rPr>
          <w:noProof/>
        </w:rPr>
        <w:pict>
          <v:oval id="_x0000_s1458" style="position:absolute;left:0;text-align:left;margin-left:165.7pt;margin-top:182.35pt;width:74.35pt;height:74.35pt;z-index:251787264" filled="f" strokecolor="white [3212]" strokeweight="2.25pt"/>
        </w:pict>
      </w:r>
      <w:r w:rsidRPr="00517F71">
        <w:rPr>
          <w:noProof/>
        </w:rPr>
        <w:pict>
          <v:shape id="_x0000_s1457" type="#_x0000_t202" style="position:absolute;left:0;text-align:left;margin-left:281.65pt;margin-top:138.2pt;width:13.3pt;height:24.5pt;z-index:251786240" filled="f" stroked="f">
            <v:textbox style="mso-next-textbox:#_x0000_s1457">
              <w:txbxContent>
                <w:p w:rsidR="006815B1" w:rsidRPr="000B363C" w:rsidRDefault="006815B1" w:rsidP="001E3686">
                  <w:pPr>
                    <w:rPr>
                      <w:color w:val="FFFFFF" w:themeColor="background1"/>
                      <w:sz w:val="32"/>
                      <w:szCs w:val="32"/>
                    </w:rPr>
                  </w:pPr>
                  <w:r>
                    <w:rPr>
                      <w:color w:val="FFFFFF" w:themeColor="background1"/>
                      <w:sz w:val="32"/>
                      <w:szCs w:val="32"/>
                    </w:rPr>
                    <w:t>D</w:t>
                  </w:r>
                </w:p>
              </w:txbxContent>
            </v:textbox>
          </v:shape>
        </w:pict>
      </w:r>
      <w:r w:rsidRPr="00517F71">
        <w:rPr>
          <w:noProof/>
        </w:rPr>
        <w:pict>
          <v:oval id="_x0000_s1456" style="position:absolute;left:0;text-align:left;margin-left:287pt;margin-top:129.45pt;width:41.4pt;height:41.4pt;z-index:251785216" filled="f" strokecolor="white [3212]" strokeweight="2.25pt"/>
        </w:pict>
      </w:r>
      <w:r w:rsidRPr="00517F71">
        <w:rPr>
          <w:noProof/>
        </w:rPr>
        <w:pict>
          <v:shape id="_x0000_s1469" type="#_x0000_t202" style="position:absolute;left:0;text-align:left;margin-left:368.2pt;margin-top:134.4pt;width:13.3pt;height:24.5pt;z-index:251798528" filled="f" stroked="f">
            <v:textbox style="mso-next-textbox:#_x0000_s1469">
              <w:txbxContent>
                <w:p w:rsidR="006815B1" w:rsidRPr="000B363C" w:rsidRDefault="006815B1" w:rsidP="001E3686">
                  <w:pPr>
                    <w:rPr>
                      <w:color w:val="FFFFFF" w:themeColor="background1"/>
                      <w:sz w:val="32"/>
                      <w:szCs w:val="32"/>
                    </w:rPr>
                  </w:pPr>
                  <w:r>
                    <w:rPr>
                      <w:color w:val="FFFFFF" w:themeColor="background1"/>
                      <w:sz w:val="32"/>
                      <w:szCs w:val="32"/>
                    </w:rPr>
                    <w:t>E</w:t>
                  </w:r>
                </w:p>
              </w:txbxContent>
            </v:textbox>
          </v:shape>
        </w:pict>
      </w:r>
      <w:r w:rsidR="001E3686" w:rsidRPr="00CA7CCE">
        <w:rPr>
          <w:b/>
          <w:noProof/>
        </w:rPr>
        <w:drawing>
          <wp:inline distT="0" distB="0" distL="0" distR="0">
            <wp:extent cx="6469234" cy="3528509"/>
            <wp:effectExtent l="19050" t="0" r="7766" b="0"/>
            <wp:docPr id="1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476748" cy="3532607"/>
                    </a:xfrm>
                    <a:prstGeom prst="rect">
                      <a:avLst/>
                    </a:prstGeom>
                    <a:noFill/>
                    <a:ln w="9525">
                      <a:noFill/>
                      <a:miter lim="800000"/>
                      <a:headEnd/>
                      <a:tailEnd/>
                    </a:ln>
                  </pic:spPr>
                </pic:pic>
              </a:graphicData>
            </a:graphic>
          </wp:inline>
        </w:drawing>
      </w:r>
    </w:p>
    <w:p w:rsidR="001E3686" w:rsidRPr="00815E3D" w:rsidRDefault="001E3686" w:rsidP="00A57513">
      <w:pPr>
        <w:spacing w:line="480" w:lineRule="auto"/>
        <w:ind w:left="-720" w:right="-720"/>
        <w:rPr>
          <w:b/>
        </w:rPr>
      </w:pPr>
      <w:r>
        <w:rPr>
          <w:b/>
        </w:rPr>
        <w:t>Please write the letters of the objects that can be destroyed below the image.</w:t>
      </w:r>
      <w:r w:rsidR="00517F71">
        <w:rPr>
          <w:b/>
          <w:noProof/>
        </w:rPr>
        <w:pict>
          <v:shape id="_x0000_s1437" type="#_x0000_t202" style="position:absolute;left:0;text-align:left;margin-left:372pt;margin-top:129.9pt;width:15.8pt;height:29.1pt;z-index:251765760;mso-position-horizontal-relative:text;mso-position-vertical-relative:text" filled="f" stroked="f">
            <v:textbox style="mso-next-textbox:#_x0000_s1437">
              <w:txbxContent>
                <w:p w:rsidR="006815B1" w:rsidRPr="000B363C" w:rsidRDefault="006815B1" w:rsidP="001E3686">
                  <w:pPr>
                    <w:rPr>
                      <w:color w:val="FFFFFF" w:themeColor="background1"/>
                      <w:sz w:val="32"/>
                      <w:szCs w:val="32"/>
                    </w:rPr>
                  </w:pPr>
                  <w:r>
                    <w:rPr>
                      <w:color w:val="FFFFFF" w:themeColor="background1"/>
                      <w:sz w:val="32"/>
                      <w:szCs w:val="32"/>
                    </w:rPr>
                    <w:t>E</w:t>
                  </w:r>
                </w:p>
              </w:txbxContent>
            </v:textbox>
          </v:shape>
        </w:pict>
      </w:r>
      <w:r w:rsidR="00517F71">
        <w:rPr>
          <w:b/>
          <w:noProof/>
        </w:rPr>
        <w:pict>
          <v:oval id="_x0000_s1436" style="position:absolute;left:0;text-align:left;margin-left:346.7pt;margin-top:121.7pt;width:49.25pt;height:49.25pt;z-index:251764736;mso-position-horizontal-relative:text;mso-position-vertical-relative:text" filled="f" strokecolor="white [3212]" strokeweight="2.25pt"/>
        </w:pict>
      </w:r>
      <w:r w:rsidR="00517F71">
        <w:rPr>
          <w:b/>
          <w:noProof/>
        </w:rPr>
        <w:pict>
          <v:oval id="_x0000_s1434" style="position:absolute;left:0;text-align:left;margin-left:94.15pt;margin-top:63pt;width:23.95pt;height:23.95pt;z-index:251762688;mso-position-horizontal-relative:text;mso-position-vertical-relative:text" filled="f" strokecolor="white [3212]" strokeweight="2.25pt"/>
        </w:pict>
      </w:r>
      <w:r w:rsidR="00517F71">
        <w:rPr>
          <w:b/>
          <w:noProof/>
        </w:rPr>
        <w:pict>
          <v:shape id="_x0000_s1433" type="#_x0000_t202" style="position:absolute;left:0;text-align:left;margin-left:102.3pt;margin-top:13pt;width:15.8pt;height:29.1pt;z-index:251761664;mso-position-horizontal-relative:text;mso-position-vertical-relative:text" filled="f" stroked="f">
            <v:textbox style="mso-next-textbox:#_x0000_s1433">
              <w:txbxContent>
                <w:p w:rsidR="006815B1" w:rsidRPr="000B363C" w:rsidRDefault="006815B1" w:rsidP="001E3686">
                  <w:pPr>
                    <w:rPr>
                      <w:color w:val="FFFFFF" w:themeColor="background1"/>
                      <w:sz w:val="32"/>
                      <w:szCs w:val="32"/>
                    </w:rPr>
                  </w:pPr>
                  <w:r>
                    <w:rPr>
                      <w:color w:val="FFFFFF" w:themeColor="background1"/>
                      <w:sz w:val="32"/>
                      <w:szCs w:val="32"/>
                    </w:rPr>
                    <w:t>A</w:t>
                  </w:r>
                </w:p>
              </w:txbxContent>
            </v:textbox>
          </v:shape>
        </w:pict>
      </w:r>
      <w:r w:rsidR="00517F71">
        <w:rPr>
          <w:b/>
          <w:noProof/>
        </w:rPr>
        <w:pict>
          <v:shape id="_x0000_s1427" type="#_x0000_t202" style="position:absolute;left:0;text-align:left;margin-left:168.65pt;margin-top:205.05pt;width:15.8pt;height:29.1pt;z-index:251755520;mso-position-horizontal-relative:text;mso-position-vertical-relative:text" filled="f" stroked="f">
            <v:textbox style="mso-next-textbox:#_x0000_s1427">
              <w:txbxContent>
                <w:p w:rsidR="006815B1" w:rsidRPr="000B363C" w:rsidRDefault="006815B1" w:rsidP="001E3686">
                  <w:pPr>
                    <w:rPr>
                      <w:color w:val="FFFFFF" w:themeColor="background1"/>
                      <w:sz w:val="32"/>
                      <w:szCs w:val="32"/>
                    </w:rPr>
                  </w:pPr>
                  <w:r>
                    <w:rPr>
                      <w:color w:val="FFFFFF" w:themeColor="background1"/>
                      <w:sz w:val="32"/>
                      <w:szCs w:val="32"/>
                    </w:rPr>
                    <w:t>C</w:t>
                  </w:r>
                </w:p>
              </w:txbxContent>
            </v:textbox>
          </v:shape>
        </w:pict>
      </w:r>
      <w:r w:rsidR="00517F71">
        <w:rPr>
          <w:b/>
          <w:noProof/>
        </w:rPr>
        <w:pict>
          <v:shape id="_x0000_s1425" type="#_x0000_t202" style="position:absolute;left:0;text-align:left;margin-left:285.45pt;margin-top:133.7pt;width:15.8pt;height:29.1pt;z-index:251753472;mso-position-horizontal-relative:text;mso-position-vertical-relative:text" filled="f" stroked="f">
            <v:textbox style="mso-next-textbox:#_x0000_s1425">
              <w:txbxContent>
                <w:p w:rsidR="006815B1" w:rsidRPr="000B363C" w:rsidRDefault="006815B1" w:rsidP="001E3686">
                  <w:pPr>
                    <w:rPr>
                      <w:color w:val="FFFFFF" w:themeColor="background1"/>
                      <w:sz w:val="32"/>
                      <w:szCs w:val="32"/>
                    </w:rPr>
                  </w:pPr>
                  <w:r>
                    <w:rPr>
                      <w:color w:val="FFFFFF" w:themeColor="background1"/>
                      <w:sz w:val="32"/>
                      <w:szCs w:val="32"/>
                    </w:rPr>
                    <w:t>D</w:t>
                  </w:r>
                </w:p>
              </w:txbxContent>
            </v:textbox>
          </v:shape>
        </w:pict>
      </w:r>
      <w:r w:rsidR="00517F71">
        <w:rPr>
          <w:b/>
          <w:noProof/>
        </w:rPr>
        <w:pict>
          <v:shape id="_x0000_s1431" type="#_x0000_t202" style="position:absolute;left:0;text-align:left;margin-left:452.8pt;margin-top:112.25pt;width:15.8pt;height:29.1pt;z-index:251759616;mso-position-horizontal-relative:text;mso-position-vertical-relative:text" filled="f" stroked="f">
            <v:textbox style="mso-next-textbox:#_x0000_s1431">
              <w:txbxContent>
                <w:p w:rsidR="006815B1" w:rsidRPr="000B363C" w:rsidRDefault="006815B1" w:rsidP="001E3686">
                  <w:pPr>
                    <w:rPr>
                      <w:color w:val="FFFFFF" w:themeColor="background1"/>
                      <w:sz w:val="32"/>
                      <w:szCs w:val="32"/>
                    </w:rPr>
                  </w:pPr>
                  <w:r>
                    <w:rPr>
                      <w:color w:val="FFFFFF" w:themeColor="background1"/>
                      <w:sz w:val="32"/>
                      <w:szCs w:val="32"/>
                    </w:rPr>
                    <w:t>G</w:t>
                  </w:r>
                </w:p>
              </w:txbxContent>
            </v:textbox>
          </v:shape>
        </w:pict>
      </w:r>
      <w:r w:rsidR="00517F71">
        <w:rPr>
          <w:b/>
          <w:noProof/>
        </w:rPr>
        <w:pict>
          <v:oval id="_x0000_s1430" style="position:absolute;left:0;text-align:left;margin-left:442.75pt;margin-top:80.6pt;width:87.75pt;height:87.75pt;z-index:251758592;mso-position-horizontal-relative:text;mso-position-vertical-relative:text" filled="f" strokecolor="white [3212]" strokeweight="2.25pt"/>
        </w:pict>
      </w:r>
      <w:r w:rsidR="00517F71">
        <w:rPr>
          <w:b/>
          <w:noProof/>
        </w:rPr>
        <w:pict>
          <v:shape id="_x0000_s1429" type="#_x0000_t202" style="position:absolute;left:0;text-align:left;margin-left:372pt;margin-top:234.15pt;width:15.8pt;height:29.1pt;z-index:251757568;mso-position-horizontal-relative:text;mso-position-vertical-relative:text" filled="f" stroked="f">
            <v:textbox style="mso-next-textbox:#_x0000_s1429">
              <w:txbxContent>
                <w:p w:rsidR="006815B1" w:rsidRPr="000B363C" w:rsidRDefault="006815B1" w:rsidP="001E3686">
                  <w:pPr>
                    <w:rPr>
                      <w:color w:val="FFFFFF" w:themeColor="background1"/>
                      <w:sz w:val="32"/>
                      <w:szCs w:val="32"/>
                    </w:rPr>
                  </w:pPr>
                  <w:r>
                    <w:rPr>
                      <w:color w:val="FFFFFF" w:themeColor="background1"/>
                      <w:sz w:val="32"/>
                      <w:szCs w:val="32"/>
                    </w:rPr>
                    <w:t>F</w:t>
                  </w:r>
                </w:p>
              </w:txbxContent>
            </v:textbox>
          </v:shape>
        </w:pict>
      </w:r>
      <w:r w:rsidR="00517F71">
        <w:rPr>
          <w:b/>
          <w:noProof/>
        </w:rPr>
        <w:pict>
          <v:oval id="_x0000_s1428" style="position:absolute;left:0;text-align:left;margin-left:368.15pt;margin-top:205.15pt;width:88.45pt;height:88.45pt;z-index:251756544;mso-position-horizontal-relative:text;mso-position-vertical-relative:text" filled="f" strokecolor="white [3212]" strokeweight="2.25pt"/>
        </w:pict>
      </w:r>
    </w:p>
    <w:p w:rsidR="001E3686" w:rsidRDefault="001E3686" w:rsidP="00A57513">
      <w:pPr>
        <w:spacing w:line="480" w:lineRule="auto"/>
        <w:ind w:left="-720" w:right="-720"/>
      </w:pPr>
      <w:r>
        <w:t xml:space="preserve">Letters: </w:t>
      </w:r>
    </w:p>
    <w:p w:rsidR="001E3686" w:rsidRDefault="001E3686" w:rsidP="00A57513">
      <w:pPr>
        <w:spacing w:line="480" w:lineRule="auto"/>
        <w:ind w:left="-720" w:right="-720"/>
        <w:rPr>
          <w:b/>
        </w:rPr>
      </w:pPr>
      <w:r>
        <w:rPr>
          <w:b/>
        </w:rPr>
        <w:t>B, C, D, G</w:t>
      </w:r>
    </w:p>
    <w:p w:rsidR="001E3686" w:rsidRPr="00815E3D" w:rsidRDefault="001E3686" w:rsidP="00A57513">
      <w:pPr>
        <w:spacing w:line="480" w:lineRule="auto"/>
        <w:ind w:left="-720" w:right="-720"/>
        <w:rPr>
          <w:b/>
        </w:rPr>
      </w:pPr>
      <w:r w:rsidRPr="00815E3D">
        <w:rPr>
          <w:b/>
        </w:rPr>
        <w:t>Was the objective to defeat the locust forces clear and straight forward?</w:t>
      </w:r>
      <w:r>
        <w:rPr>
          <w:b/>
        </w:rPr>
        <w:t xml:space="preserve">   </w:t>
      </w:r>
      <w:r w:rsidRPr="00914165">
        <w:rPr>
          <w:highlight w:val="yellow"/>
        </w:rPr>
        <w:t>Yes</w:t>
      </w:r>
      <w:r>
        <w:t xml:space="preserve">          /             No</w:t>
      </w:r>
    </w:p>
    <w:p w:rsidR="001E3686" w:rsidRDefault="001E3686" w:rsidP="00A57513">
      <w:pPr>
        <w:spacing w:line="480" w:lineRule="auto"/>
        <w:ind w:left="-720" w:right="-720"/>
      </w:pPr>
      <w:r>
        <w:t>If not why not?</w:t>
      </w:r>
    </w:p>
    <w:p w:rsidR="001E3686" w:rsidRDefault="001E3686" w:rsidP="00A57513">
      <w:pPr>
        <w:spacing w:line="480" w:lineRule="auto"/>
        <w:ind w:left="-720" w:right="-720"/>
      </w:pPr>
    </w:p>
    <w:p w:rsidR="001E3686" w:rsidRDefault="001E3686"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1E3686" w:rsidRPr="00A621D9" w:rsidRDefault="001E3686"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1E3686" w:rsidRPr="00563B86" w:rsidRDefault="001E3686" w:rsidP="00A57513">
      <w:pPr>
        <w:spacing w:line="480" w:lineRule="auto"/>
        <w:ind w:left="-720" w:right="-720"/>
        <w:rPr>
          <w:b/>
        </w:rPr>
      </w:pPr>
      <w:r>
        <w:rPr>
          <w:b/>
        </w:rPr>
        <w:t xml:space="preserve">1                                   2                              </w:t>
      </w:r>
      <w:r w:rsidRPr="00914165">
        <w:rPr>
          <w:b/>
          <w:highlight w:val="yellow"/>
        </w:rPr>
        <w:t>3</w:t>
      </w:r>
      <w:r>
        <w:rPr>
          <w:b/>
        </w:rPr>
        <w:t xml:space="preserve">                                  4                                      5</w:t>
      </w:r>
    </w:p>
    <w:p w:rsidR="001E3686" w:rsidRDefault="001E3686" w:rsidP="00A57513">
      <w:pPr>
        <w:spacing w:line="480" w:lineRule="auto"/>
        <w:ind w:left="-720" w:right="-720"/>
        <w:rPr>
          <w:b/>
        </w:rPr>
      </w:pPr>
      <w:r>
        <w:rPr>
          <w:b/>
        </w:rPr>
        <w:br w:type="page"/>
      </w:r>
    </w:p>
    <w:p w:rsidR="001E3686" w:rsidRDefault="001E3686" w:rsidP="00A57513">
      <w:pPr>
        <w:spacing w:line="480" w:lineRule="auto"/>
        <w:ind w:left="-720" w:right="-720"/>
        <w:rPr>
          <w:b/>
        </w:rPr>
      </w:pPr>
    </w:p>
    <w:p w:rsidR="001E3686" w:rsidRDefault="001E3686" w:rsidP="00A57513">
      <w:pPr>
        <w:spacing w:line="480" w:lineRule="auto"/>
        <w:ind w:left="-720" w:right="-720"/>
      </w:pPr>
      <w:r w:rsidRPr="00FF7BB9">
        <w:rPr>
          <w:b/>
        </w:rPr>
        <w:t>Did the opening cinematic convey that the statues could be knocked over with an explosion?</w:t>
      </w:r>
      <w:r>
        <w:t xml:space="preserve"> </w:t>
      </w:r>
    </w:p>
    <w:p w:rsidR="001E3686" w:rsidRDefault="001E3686" w:rsidP="00A57513">
      <w:pPr>
        <w:spacing w:line="480" w:lineRule="auto"/>
        <w:ind w:left="-720" w:right="-720"/>
      </w:pPr>
      <w:r w:rsidRPr="00914165">
        <w:rPr>
          <w:highlight w:val="yellow"/>
        </w:rPr>
        <w:t>Yes</w:t>
      </w:r>
      <w:r>
        <w:t xml:space="preserve">    /   No</w:t>
      </w:r>
    </w:p>
    <w:p w:rsidR="001E3686" w:rsidRDefault="001E3686" w:rsidP="00A57513">
      <w:pPr>
        <w:spacing w:line="480" w:lineRule="auto"/>
        <w:ind w:left="-720" w:right="-720"/>
      </w:pPr>
    </w:p>
    <w:p w:rsidR="001E3686" w:rsidRPr="00FF7BB9" w:rsidRDefault="001E3686" w:rsidP="00A57513">
      <w:pPr>
        <w:spacing w:line="480" w:lineRule="auto"/>
        <w:ind w:left="-720" w:right="-720"/>
        <w:rPr>
          <w:b/>
        </w:rPr>
      </w:pPr>
      <w:r w:rsidRPr="00FF7BB9">
        <w:rPr>
          <w:b/>
        </w:rPr>
        <w:t>How did you defeat the enemies and complete the objective?</w:t>
      </w:r>
      <w:r>
        <w:rPr>
          <w:b/>
        </w:rPr>
        <w:t xml:space="preserve">     </w:t>
      </w:r>
    </w:p>
    <w:p w:rsidR="001E3686" w:rsidRDefault="001E3686" w:rsidP="00A57513">
      <w:pPr>
        <w:spacing w:line="480" w:lineRule="auto"/>
        <w:ind w:left="-720" w:right="-720"/>
      </w:pPr>
      <w:r>
        <w:t>Dropped a statue on one, shot the others</w:t>
      </w:r>
    </w:p>
    <w:p w:rsidR="001E3686" w:rsidRPr="00FF7BB9" w:rsidRDefault="001E3686" w:rsidP="00A57513">
      <w:pPr>
        <w:spacing w:line="480" w:lineRule="auto"/>
        <w:ind w:left="-720" w:right="-720"/>
        <w:rPr>
          <w:b/>
        </w:rPr>
      </w:pPr>
      <w:r w:rsidRPr="00FF7BB9">
        <w:rPr>
          <w:b/>
        </w:rPr>
        <w:t>Did you use the collapsing statues to defeat any of the enemies?</w:t>
      </w:r>
      <w:r>
        <w:rPr>
          <w:b/>
        </w:rPr>
        <w:t xml:space="preserve">     </w:t>
      </w:r>
      <w:r w:rsidRPr="00914165">
        <w:rPr>
          <w:highlight w:val="yellow"/>
        </w:rPr>
        <w:t>Yes</w:t>
      </w:r>
      <w:r>
        <w:t xml:space="preserve">          /             No</w:t>
      </w:r>
    </w:p>
    <w:p w:rsidR="001E3686" w:rsidRDefault="001E3686" w:rsidP="00A57513">
      <w:pPr>
        <w:spacing w:line="480" w:lineRule="auto"/>
        <w:ind w:left="-720" w:right="-720"/>
      </w:pPr>
    </w:p>
    <w:p w:rsidR="001E3686" w:rsidRDefault="001E3686" w:rsidP="00A57513">
      <w:pPr>
        <w:spacing w:line="480" w:lineRule="auto"/>
        <w:ind w:left="-720" w:right="-720"/>
      </w:pPr>
    </w:p>
    <w:p w:rsidR="001E3686" w:rsidRPr="00FF7BB9" w:rsidRDefault="001E3686" w:rsidP="00A57513">
      <w:pPr>
        <w:spacing w:line="480" w:lineRule="auto"/>
        <w:ind w:left="-720" w:right="-720"/>
        <w:rPr>
          <w:b/>
        </w:rPr>
      </w:pPr>
      <w:r w:rsidRPr="00FF7BB9">
        <w:rPr>
          <w:b/>
        </w:rPr>
        <w:t>Did the falling statues make completing the objective easier?</w:t>
      </w:r>
      <w:r>
        <w:rPr>
          <w:b/>
        </w:rPr>
        <w:t xml:space="preserve">       </w:t>
      </w:r>
      <w:r w:rsidRPr="00914165">
        <w:rPr>
          <w:highlight w:val="yellow"/>
        </w:rPr>
        <w:t>Yes</w:t>
      </w:r>
      <w:r>
        <w:t xml:space="preserve">          /             No</w:t>
      </w:r>
    </w:p>
    <w:p w:rsidR="001E3686" w:rsidRDefault="001E3686" w:rsidP="00A57513">
      <w:pPr>
        <w:spacing w:line="480" w:lineRule="auto"/>
        <w:ind w:left="-720" w:right="-720"/>
      </w:pPr>
    </w:p>
    <w:p w:rsidR="001E3686" w:rsidRPr="00FF7BB9" w:rsidRDefault="001E3686" w:rsidP="00A57513">
      <w:pPr>
        <w:spacing w:line="480" w:lineRule="auto"/>
        <w:ind w:left="-720" w:right="-720"/>
        <w:rPr>
          <w:b/>
        </w:rPr>
      </w:pPr>
      <w:r w:rsidRPr="00FF7BB9">
        <w:rPr>
          <w:b/>
        </w:rPr>
        <w:t>Was the objective to defeat the Boomer clear and straight forward?</w:t>
      </w:r>
      <w:r>
        <w:rPr>
          <w:b/>
        </w:rPr>
        <w:t xml:space="preserve">   </w:t>
      </w:r>
      <w:r w:rsidRPr="00914165">
        <w:rPr>
          <w:highlight w:val="yellow"/>
        </w:rPr>
        <w:t>Yes</w:t>
      </w:r>
      <w:r>
        <w:t xml:space="preserve">          /             No</w:t>
      </w:r>
    </w:p>
    <w:p w:rsidR="001E3686" w:rsidRDefault="001E3686" w:rsidP="00A57513">
      <w:pPr>
        <w:spacing w:line="480" w:lineRule="auto"/>
        <w:ind w:left="-720" w:right="-720"/>
      </w:pPr>
      <w:r>
        <w:tab/>
        <w:t>If not why not?</w:t>
      </w:r>
    </w:p>
    <w:p w:rsidR="001E3686" w:rsidRDefault="001E3686" w:rsidP="00A57513">
      <w:pPr>
        <w:spacing w:line="480" w:lineRule="auto"/>
        <w:ind w:left="-720" w:right="-720"/>
      </w:pPr>
    </w:p>
    <w:p w:rsidR="001E3686" w:rsidRPr="00FF7BB9" w:rsidRDefault="001E3686" w:rsidP="00A57513">
      <w:pPr>
        <w:spacing w:line="480" w:lineRule="auto"/>
        <w:ind w:left="-720" w:right="-720"/>
        <w:rPr>
          <w:b/>
        </w:rPr>
      </w:pPr>
      <w:r w:rsidRPr="00FF7BB9">
        <w:rPr>
          <w:b/>
        </w:rPr>
        <w:t>How did you defeat the Boomer?</w:t>
      </w:r>
    </w:p>
    <w:p w:rsidR="001E3686" w:rsidRDefault="001E3686" w:rsidP="00A57513">
      <w:pPr>
        <w:spacing w:line="480" w:lineRule="auto"/>
        <w:ind w:left="-720" w:right="-720"/>
      </w:pPr>
      <w:r>
        <w:t>Shot it a lot, that didn’t work, dropped the jeep on it.</w:t>
      </w:r>
    </w:p>
    <w:p w:rsidR="001E3686" w:rsidRPr="00FF7BB9" w:rsidRDefault="001E3686"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rsidRPr="00914165">
        <w:rPr>
          <w:highlight w:val="yellow"/>
        </w:rPr>
        <w:t>Yes</w:t>
      </w:r>
      <w:r>
        <w:t xml:space="preserve">          /             No</w:t>
      </w:r>
    </w:p>
    <w:p w:rsidR="001E3686" w:rsidRDefault="001E3686" w:rsidP="00A57513">
      <w:pPr>
        <w:spacing w:line="480" w:lineRule="auto"/>
        <w:ind w:left="-720" w:right="-720"/>
      </w:pPr>
      <w:r>
        <w:tab/>
        <w:t xml:space="preserve">If so, did they help you complete your objectives?  Yes          /             </w:t>
      </w:r>
      <w:r w:rsidRPr="00914165">
        <w:rPr>
          <w:highlight w:val="yellow"/>
        </w:rPr>
        <w:t>No</w:t>
      </w:r>
    </w:p>
    <w:p w:rsidR="001E3686" w:rsidRDefault="001E3686" w:rsidP="00A57513">
      <w:pPr>
        <w:spacing w:line="480" w:lineRule="auto"/>
        <w:ind w:left="-720" w:right="-720"/>
      </w:pPr>
    </w:p>
    <w:p w:rsidR="001E3686" w:rsidRPr="00FF7BB9" w:rsidRDefault="001E3686" w:rsidP="00A57513">
      <w:pPr>
        <w:spacing w:line="480" w:lineRule="auto"/>
        <w:ind w:left="-720" w:right="-720"/>
        <w:rPr>
          <w:b/>
        </w:rPr>
      </w:pPr>
      <w:r w:rsidRPr="00FF7BB9">
        <w:rPr>
          <w:b/>
        </w:rPr>
        <w:t>Did you shoot the glowing sign?</w:t>
      </w:r>
      <w:r>
        <w:rPr>
          <w:b/>
        </w:rPr>
        <w:t xml:space="preserve"> </w:t>
      </w:r>
      <w:r>
        <w:t xml:space="preserve">  </w:t>
      </w:r>
      <w:r w:rsidRPr="00914165">
        <w:rPr>
          <w:highlight w:val="yellow"/>
        </w:rPr>
        <w:t>Yes</w:t>
      </w:r>
      <w:r>
        <w:t xml:space="preserve">          /             No</w:t>
      </w:r>
    </w:p>
    <w:p w:rsidR="001E3686" w:rsidRDefault="001E3686" w:rsidP="00A57513">
      <w:pPr>
        <w:spacing w:line="480" w:lineRule="auto"/>
        <w:ind w:left="-720" w:right="-720"/>
      </w:pPr>
      <w:r>
        <w:tab/>
        <w:t>If so, how did you know notice it? Did you know it had a purpose?</w:t>
      </w:r>
    </w:p>
    <w:p w:rsidR="001E3686" w:rsidRDefault="001E3686" w:rsidP="00A57513">
      <w:pPr>
        <w:spacing w:line="480" w:lineRule="auto"/>
        <w:ind w:left="-720" w:right="-720"/>
      </w:pPr>
      <w:r>
        <w:t>I knew it was a target object. Didn’t respond to hammerburst at first, so I ignored it for awhile.</w:t>
      </w:r>
    </w:p>
    <w:p w:rsidR="001E3686" w:rsidRDefault="001E3686" w:rsidP="00A57513">
      <w:pPr>
        <w:spacing w:line="480" w:lineRule="auto"/>
        <w:ind w:left="-720" w:right="-720"/>
      </w:pPr>
    </w:p>
    <w:p w:rsidR="001E3686" w:rsidRDefault="001E3686" w:rsidP="00A57513">
      <w:pPr>
        <w:spacing w:line="480" w:lineRule="auto"/>
        <w:ind w:left="-720" w:right="-720"/>
      </w:pPr>
    </w:p>
    <w:p w:rsidR="001E3686" w:rsidRDefault="001E3686" w:rsidP="00A57513">
      <w:pPr>
        <w:spacing w:line="480" w:lineRule="auto"/>
        <w:ind w:left="-720" w:right="-720"/>
        <w:rPr>
          <w:b/>
        </w:rPr>
      </w:pPr>
      <w:r>
        <w:rPr>
          <w:b/>
        </w:rPr>
        <w:t>How fun would you rate this section on a scale from 1-5, with 1 being no fun and 5 being extremely fun?</w:t>
      </w:r>
    </w:p>
    <w:p w:rsidR="001E3686" w:rsidRPr="00A621D9" w:rsidRDefault="001E3686"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1E3686" w:rsidRDefault="001E3686" w:rsidP="00A57513">
      <w:pPr>
        <w:spacing w:line="480" w:lineRule="auto"/>
        <w:ind w:left="-720" w:right="-720"/>
        <w:rPr>
          <w:b/>
        </w:rPr>
      </w:pPr>
      <w:r>
        <w:rPr>
          <w:b/>
        </w:rPr>
        <w:t xml:space="preserve">1                                   2                              </w:t>
      </w:r>
      <w:r w:rsidRPr="00914165">
        <w:rPr>
          <w:b/>
          <w:highlight w:val="yellow"/>
        </w:rPr>
        <w:t>3</w:t>
      </w:r>
      <w:r>
        <w:rPr>
          <w:b/>
        </w:rPr>
        <w:t xml:space="preserve">                                  4                                      5</w:t>
      </w:r>
    </w:p>
    <w:p w:rsidR="001E3686" w:rsidRDefault="001E3686" w:rsidP="00A57513">
      <w:pPr>
        <w:spacing w:line="480" w:lineRule="auto"/>
        <w:ind w:left="-720" w:right="-720"/>
        <w:rPr>
          <w:b/>
        </w:rPr>
      </w:pPr>
      <w:r>
        <w:rPr>
          <w:b/>
        </w:rPr>
        <w:t>How difficult would you rate this section on a scale from 1-5, with 1 being easy and 5 being impossible?</w:t>
      </w:r>
    </w:p>
    <w:p w:rsidR="001E3686" w:rsidRPr="00A621D9" w:rsidRDefault="001E3686"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1E3686" w:rsidRPr="00563B86" w:rsidRDefault="001E3686" w:rsidP="00A57513">
      <w:pPr>
        <w:spacing w:line="480" w:lineRule="auto"/>
        <w:ind w:left="-720" w:right="-720"/>
        <w:rPr>
          <w:b/>
        </w:rPr>
      </w:pPr>
      <w:r>
        <w:rPr>
          <w:b/>
        </w:rPr>
        <w:t xml:space="preserve">1                                   2                              </w:t>
      </w:r>
      <w:r w:rsidRPr="00914165">
        <w:rPr>
          <w:b/>
          <w:highlight w:val="yellow"/>
        </w:rPr>
        <w:t>3</w:t>
      </w:r>
      <w:r>
        <w:rPr>
          <w:b/>
        </w:rPr>
        <w:t xml:space="preserve">                                  4                                      5</w:t>
      </w:r>
    </w:p>
    <w:p w:rsidR="001E3686" w:rsidRDefault="001E3686" w:rsidP="00A57513">
      <w:pPr>
        <w:spacing w:line="480" w:lineRule="auto"/>
        <w:ind w:left="-720" w:right="-720"/>
      </w:pPr>
      <w:r>
        <w:br w:type="page"/>
      </w:r>
    </w:p>
    <w:p w:rsidR="001E3686" w:rsidRDefault="001E3686" w:rsidP="00A57513">
      <w:pPr>
        <w:spacing w:line="480" w:lineRule="auto"/>
        <w:ind w:left="-720" w:right="-720"/>
      </w:pPr>
      <w:r>
        <w:lastRenderedPageBreak/>
        <w:t>Overall Level Questions</w:t>
      </w:r>
    </w:p>
    <w:p w:rsidR="001E3686" w:rsidRPr="00FF7BB9" w:rsidRDefault="001E3686" w:rsidP="00A57513">
      <w:pPr>
        <w:spacing w:line="480" w:lineRule="auto"/>
        <w:ind w:left="-720" w:right="-720"/>
      </w:pPr>
    </w:p>
    <w:p w:rsidR="001E3686" w:rsidRDefault="001E3686" w:rsidP="00A57513">
      <w:pPr>
        <w:spacing w:line="480" w:lineRule="auto"/>
        <w:ind w:left="-720" w:right="-720"/>
        <w:rPr>
          <w:b/>
        </w:rPr>
      </w:pPr>
      <w:r>
        <w:rPr>
          <w:b/>
        </w:rPr>
        <w:t>How fun would you rate this level on a scale from 1-5, with 1 being no fun and 5 being extremely fun?</w:t>
      </w:r>
    </w:p>
    <w:p w:rsidR="001E3686" w:rsidRPr="00A621D9" w:rsidRDefault="001E3686"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1E3686" w:rsidRPr="00563B86" w:rsidRDefault="001E3686" w:rsidP="00A57513">
      <w:pPr>
        <w:spacing w:line="480" w:lineRule="auto"/>
        <w:ind w:left="-720" w:right="-720"/>
        <w:rPr>
          <w:b/>
        </w:rPr>
      </w:pPr>
      <w:r>
        <w:rPr>
          <w:b/>
        </w:rPr>
        <w:t xml:space="preserve">1                                   2                              </w:t>
      </w:r>
      <w:r w:rsidRPr="00914165">
        <w:rPr>
          <w:b/>
          <w:highlight w:val="yellow"/>
        </w:rPr>
        <w:t>3</w:t>
      </w:r>
      <w:r>
        <w:rPr>
          <w:b/>
        </w:rPr>
        <w:t xml:space="preserve">                                  4                                      5</w:t>
      </w:r>
    </w:p>
    <w:p w:rsidR="001E3686" w:rsidRDefault="001E3686" w:rsidP="00A57513">
      <w:pPr>
        <w:spacing w:line="480" w:lineRule="auto"/>
        <w:ind w:left="-720" w:right="-720"/>
        <w:rPr>
          <w:b/>
        </w:rPr>
      </w:pPr>
    </w:p>
    <w:p w:rsidR="001E3686" w:rsidRDefault="001E3686" w:rsidP="00A57513">
      <w:pPr>
        <w:spacing w:line="480" w:lineRule="auto"/>
        <w:ind w:left="-720" w:right="-720"/>
        <w:rPr>
          <w:b/>
        </w:rPr>
      </w:pPr>
    </w:p>
    <w:p w:rsidR="001E3686" w:rsidRDefault="001E3686" w:rsidP="00A57513">
      <w:pPr>
        <w:spacing w:line="480" w:lineRule="auto"/>
        <w:ind w:left="-720" w:right="-720"/>
        <w:rPr>
          <w:b/>
        </w:rPr>
      </w:pPr>
      <w:r>
        <w:rPr>
          <w:b/>
        </w:rPr>
        <w:t>How difficult would you rate this level on a scale from 1-5, with 1 being easy and 5 being impossible?</w:t>
      </w:r>
    </w:p>
    <w:p w:rsidR="001E3686" w:rsidRPr="00A621D9" w:rsidRDefault="001E3686"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1E3686" w:rsidRDefault="001E3686" w:rsidP="00A57513">
      <w:pPr>
        <w:spacing w:line="480" w:lineRule="auto"/>
        <w:ind w:left="-720" w:right="-720"/>
        <w:rPr>
          <w:b/>
        </w:rPr>
      </w:pPr>
      <w:r>
        <w:rPr>
          <w:b/>
        </w:rPr>
        <w:t xml:space="preserve">1                                   </w:t>
      </w:r>
      <w:r w:rsidRPr="00914165">
        <w:rPr>
          <w:b/>
          <w:highlight w:val="yellow"/>
        </w:rPr>
        <w:t>2</w:t>
      </w:r>
      <w:r>
        <w:rPr>
          <w:b/>
        </w:rPr>
        <w:t xml:space="preserve">                              3                                  4                                      5</w:t>
      </w:r>
    </w:p>
    <w:p w:rsidR="001E3686" w:rsidRDefault="001E3686" w:rsidP="00A57513">
      <w:pPr>
        <w:spacing w:line="480" w:lineRule="auto"/>
        <w:ind w:left="-720" w:right="-720"/>
        <w:rPr>
          <w:b/>
        </w:rPr>
      </w:pPr>
    </w:p>
    <w:p w:rsidR="001E3686" w:rsidRDefault="001E3686" w:rsidP="00A57513">
      <w:pPr>
        <w:spacing w:line="480" w:lineRule="auto"/>
        <w:ind w:left="-720" w:right="-720"/>
        <w:rPr>
          <w:b/>
        </w:rPr>
      </w:pPr>
    </w:p>
    <w:p w:rsidR="001E3686" w:rsidRPr="00FF7BB9" w:rsidRDefault="001E3686"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rsidRPr="00914165">
        <w:rPr>
          <w:highlight w:val="yellow"/>
        </w:rPr>
        <w:t>Yes</w:t>
      </w:r>
      <w:r>
        <w:t xml:space="preserve">    /     No</w:t>
      </w:r>
    </w:p>
    <w:p w:rsidR="001E3686" w:rsidRDefault="001E3686" w:rsidP="00A57513">
      <w:pPr>
        <w:spacing w:line="480" w:lineRule="auto"/>
        <w:ind w:left="-720" w:right="-720"/>
      </w:pPr>
      <w:r>
        <w:tab/>
        <w:t>If so, when did you first realize this?</w:t>
      </w:r>
    </w:p>
    <w:p w:rsidR="001E3686" w:rsidRDefault="001E3686" w:rsidP="00A57513">
      <w:pPr>
        <w:spacing w:line="480" w:lineRule="auto"/>
        <w:ind w:left="-720" w:right="-720"/>
      </w:pPr>
      <w:r>
        <w:t>From the beginning</w:t>
      </w:r>
    </w:p>
    <w:p w:rsidR="001E3686" w:rsidRDefault="001E3686" w:rsidP="00A57513">
      <w:pPr>
        <w:spacing w:line="480" w:lineRule="auto"/>
        <w:ind w:left="-720" w:right="-720"/>
      </w:pPr>
      <w:r w:rsidRPr="00FF7BB9">
        <w:rPr>
          <w:b/>
        </w:rPr>
        <w:t>Did you enjoy watching things blow up?</w:t>
      </w:r>
      <w:r>
        <w:t xml:space="preserve"> </w:t>
      </w:r>
      <w:r w:rsidRPr="00914165">
        <w:rPr>
          <w:highlight w:val="yellow"/>
        </w:rPr>
        <w:t>Yes</w:t>
      </w:r>
      <w:r>
        <w:t xml:space="preserve">    /     No</w:t>
      </w:r>
    </w:p>
    <w:p w:rsidR="001E3686" w:rsidRDefault="001E3686" w:rsidP="00A57513">
      <w:pPr>
        <w:spacing w:line="480" w:lineRule="auto"/>
        <w:ind w:left="-720" w:right="-720"/>
      </w:pPr>
    </w:p>
    <w:p w:rsidR="001E3686" w:rsidRDefault="001E3686" w:rsidP="00A57513">
      <w:pPr>
        <w:spacing w:line="480" w:lineRule="auto"/>
        <w:ind w:left="-720" w:right="-720"/>
        <w:rPr>
          <w:b/>
        </w:rPr>
      </w:pPr>
      <w:r w:rsidRPr="00FF7BB9">
        <w:rPr>
          <w:b/>
        </w:rPr>
        <w:t>Were there any frustrating moments in the level?</w:t>
      </w:r>
    </w:p>
    <w:p w:rsidR="001E3686" w:rsidRPr="00481A88" w:rsidRDefault="001E3686" w:rsidP="00A57513">
      <w:pPr>
        <w:spacing w:line="480" w:lineRule="auto"/>
        <w:ind w:left="-720" w:right="-720"/>
      </w:pPr>
      <w:r>
        <w:rPr>
          <w:b/>
        </w:rPr>
        <w:tab/>
      </w:r>
      <w:r w:rsidRPr="00481A88">
        <w:t>If so, where?</w:t>
      </w:r>
    </w:p>
    <w:p w:rsidR="001E3686" w:rsidRDefault="001E3686" w:rsidP="00A57513">
      <w:pPr>
        <w:spacing w:line="480" w:lineRule="auto"/>
        <w:ind w:left="-720" w:right="-720"/>
      </w:pPr>
      <w:r>
        <w:lastRenderedPageBreak/>
        <w:t>Yes, Final section. Cover felt a bit odd, and it wasn’t clear how to beat the Boomer at first since shooting it didn’t seem to work.</w:t>
      </w:r>
    </w:p>
    <w:p w:rsidR="001E3686" w:rsidRPr="00FF7BB9" w:rsidRDefault="001E3686" w:rsidP="00A57513">
      <w:pPr>
        <w:spacing w:line="480" w:lineRule="auto"/>
        <w:ind w:left="-720" w:right="-720"/>
        <w:rPr>
          <w:b/>
        </w:rPr>
      </w:pPr>
      <w:r w:rsidRPr="00FF7BB9">
        <w:rPr>
          <w:b/>
        </w:rPr>
        <w:t>Were you able to use the destructible objects to defeat enemies?</w:t>
      </w:r>
      <w:r>
        <w:rPr>
          <w:b/>
        </w:rPr>
        <w:t xml:space="preserve">  </w:t>
      </w:r>
      <w:r>
        <w:t xml:space="preserve"> </w:t>
      </w:r>
      <w:r w:rsidRPr="00914165">
        <w:rPr>
          <w:highlight w:val="yellow"/>
        </w:rPr>
        <w:t>Yes</w:t>
      </w:r>
      <w:r>
        <w:t xml:space="preserve">    /     No</w:t>
      </w:r>
    </w:p>
    <w:p w:rsidR="001E3686" w:rsidRDefault="001E3686" w:rsidP="00A57513">
      <w:pPr>
        <w:spacing w:line="480" w:lineRule="auto"/>
        <w:ind w:left="-720" w:right="-720"/>
      </w:pPr>
      <w:r>
        <w:tab/>
        <w:t>If so, did it make the experience more satisfying?</w:t>
      </w:r>
    </w:p>
    <w:p w:rsidR="001E3686" w:rsidRDefault="001E3686" w:rsidP="00A57513">
      <w:pPr>
        <w:spacing w:line="480" w:lineRule="auto"/>
        <w:ind w:left="-720" w:right="-720"/>
      </w:pPr>
      <w:r>
        <w:t>Yes</w:t>
      </w:r>
    </w:p>
    <w:p w:rsidR="001E3686" w:rsidRDefault="001E3686" w:rsidP="00A57513">
      <w:pPr>
        <w:spacing w:line="480" w:lineRule="auto"/>
        <w:ind w:left="-720" w:right="-720"/>
        <w:rPr>
          <w:b/>
        </w:rPr>
      </w:pPr>
      <w:r w:rsidRPr="00FF7BB9">
        <w:rPr>
          <w:b/>
        </w:rPr>
        <w:t>What did you like about the level?</w:t>
      </w:r>
    </w:p>
    <w:p w:rsidR="001E3686" w:rsidRPr="00FF7BB9" w:rsidRDefault="001E3686" w:rsidP="00A57513">
      <w:pPr>
        <w:spacing w:line="480" w:lineRule="auto"/>
        <w:ind w:left="-720" w:right="-720"/>
        <w:rPr>
          <w:b/>
        </w:rPr>
      </w:pPr>
      <w:r>
        <w:rPr>
          <w:b/>
        </w:rPr>
        <w:t>Blowing things up and knocking them over was a nice gimmick.</w:t>
      </w:r>
    </w:p>
    <w:p w:rsidR="001E3686" w:rsidRPr="00FF7BB9" w:rsidRDefault="001E3686"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1E3686" w:rsidRDefault="001E3686" w:rsidP="00A57513">
      <w:pPr>
        <w:spacing w:line="480" w:lineRule="auto"/>
        <w:ind w:left="-720" w:right="-720"/>
      </w:pPr>
      <w:r>
        <w:t>Wasn’t clear to me that cars blew up on their own, especially with so many of the explosive barrels already around.</w:t>
      </w:r>
    </w:p>
    <w:p w:rsidR="001E3686" w:rsidRDefault="001E3686" w:rsidP="00A57513">
      <w:pPr>
        <w:spacing w:line="480" w:lineRule="auto"/>
        <w:ind w:left="-720" w:right="-720"/>
      </w:pPr>
      <w:r>
        <w:t>In the final area, second wave of drones popped up behind me, and the cover felt kind of awkward—was exposed at first. And Boomer was a pain. Hammershot, etc.</w:t>
      </w:r>
    </w:p>
    <w:p w:rsidR="001E3686" w:rsidRDefault="001E3686" w:rsidP="00A57513">
      <w:pPr>
        <w:spacing w:line="480" w:lineRule="auto"/>
        <w:ind w:left="-720" w:right="-720"/>
      </w:pPr>
    </w:p>
    <w:p w:rsidR="001E3686" w:rsidRDefault="001E3686" w:rsidP="00A57513">
      <w:pPr>
        <w:spacing w:line="480" w:lineRule="auto"/>
        <w:ind w:left="-720" w:right="-720"/>
      </w:pPr>
    </w:p>
    <w:p w:rsidR="00306C13" w:rsidRDefault="00306C13" w:rsidP="00A57513">
      <w:pPr>
        <w:spacing w:line="480" w:lineRule="auto"/>
        <w:ind w:left="-720" w:right="-720"/>
      </w:pPr>
      <w:r>
        <w:br w:type="page"/>
      </w:r>
    </w:p>
    <w:p w:rsidR="00306C13" w:rsidRPr="006179D3" w:rsidRDefault="00306C13" w:rsidP="00A57513">
      <w:pPr>
        <w:spacing w:line="480" w:lineRule="auto"/>
        <w:ind w:left="-720" w:right="-720"/>
        <w:rPr>
          <w:sz w:val="32"/>
        </w:rPr>
      </w:pPr>
      <w:r w:rsidRPr="006179D3">
        <w:rPr>
          <w:sz w:val="32"/>
        </w:rPr>
        <w:lastRenderedPageBreak/>
        <w:t>Pre-Test Survey</w:t>
      </w:r>
    </w:p>
    <w:p w:rsidR="00306C13" w:rsidRPr="00563B86" w:rsidRDefault="00306C13" w:rsidP="00A57513">
      <w:pPr>
        <w:spacing w:line="480" w:lineRule="auto"/>
        <w:ind w:left="-720" w:right="-720"/>
      </w:pPr>
    </w:p>
    <w:p w:rsidR="00306C13" w:rsidRDefault="00306C13" w:rsidP="00A57513">
      <w:pPr>
        <w:spacing w:line="480" w:lineRule="auto"/>
        <w:ind w:left="-720" w:right="-720"/>
      </w:pPr>
      <w:r>
        <w:t>Name:  Tester 2</w:t>
      </w:r>
    </w:p>
    <w:p w:rsidR="00306C13" w:rsidRDefault="00306C13" w:rsidP="00A57513">
      <w:pPr>
        <w:spacing w:line="480" w:lineRule="auto"/>
        <w:ind w:left="-720" w:right="-720"/>
      </w:pPr>
      <w:r>
        <w:t>Age: 22</w:t>
      </w:r>
    </w:p>
    <w:p w:rsidR="00306C13" w:rsidRDefault="00306C13" w:rsidP="00A57513">
      <w:pPr>
        <w:spacing w:line="480" w:lineRule="auto"/>
        <w:ind w:left="-720" w:right="-720"/>
      </w:pPr>
      <w:r>
        <w:t>Gender: Male</w:t>
      </w:r>
    </w:p>
    <w:p w:rsidR="00306C13" w:rsidRDefault="00306C13" w:rsidP="00A57513">
      <w:pPr>
        <w:spacing w:line="480" w:lineRule="auto"/>
        <w:ind w:left="-720" w:right="-720"/>
      </w:pPr>
    </w:p>
    <w:p w:rsidR="00306C13" w:rsidRPr="00563B86" w:rsidRDefault="00306C13" w:rsidP="00A57513">
      <w:pPr>
        <w:spacing w:line="480" w:lineRule="auto"/>
        <w:ind w:left="-720" w:right="-720"/>
        <w:rPr>
          <w:b/>
        </w:rPr>
      </w:pPr>
      <w:r>
        <w:rPr>
          <w:b/>
        </w:rPr>
        <w:t>Please rate your experience with Gears of War (1 being anwhere from 1-5 hours to 5 being completed the game multiple times)</w:t>
      </w:r>
    </w:p>
    <w:p w:rsidR="00306C13" w:rsidRDefault="00306C13" w:rsidP="00A57513">
      <w:pPr>
        <w:spacing w:line="480" w:lineRule="auto"/>
        <w:ind w:left="-720" w:right="-720"/>
      </w:pPr>
      <w:r>
        <w:t>1-5 hours__________________________Finished Once____________________Finished Multiple Times</w:t>
      </w:r>
    </w:p>
    <w:p w:rsidR="00306C13" w:rsidRDefault="00306C13" w:rsidP="00A57513">
      <w:pPr>
        <w:spacing w:line="480" w:lineRule="auto"/>
        <w:ind w:left="-720" w:right="-720"/>
      </w:pPr>
      <w:r>
        <w:t xml:space="preserve">1                                         2                                          3                               </w:t>
      </w:r>
      <w:r w:rsidRPr="00726DBE">
        <w:rPr>
          <w:highlight w:val="yellow"/>
        </w:rPr>
        <w:t>4</w:t>
      </w:r>
      <w:r>
        <w:t xml:space="preserve">                                           </w:t>
      </w:r>
      <w:r w:rsidRPr="00726DBE">
        <w:t xml:space="preserve"> 5</w:t>
      </w:r>
    </w:p>
    <w:p w:rsidR="00306C13" w:rsidRPr="00563B86" w:rsidRDefault="00306C13"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306C13" w:rsidRDefault="00306C13" w:rsidP="00A57513">
      <w:pPr>
        <w:spacing w:line="480" w:lineRule="auto"/>
        <w:ind w:left="-720" w:right="-720"/>
      </w:pPr>
      <w:r w:rsidRPr="00726DBE">
        <w:rPr>
          <w:highlight w:val="yellow"/>
        </w:rPr>
        <w:t>First Person Shooter</w:t>
      </w:r>
    </w:p>
    <w:p w:rsidR="00306C13" w:rsidRDefault="00306C13" w:rsidP="00A57513">
      <w:pPr>
        <w:spacing w:line="480" w:lineRule="auto"/>
        <w:ind w:left="-720" w:right="-720"/>
      </w:pPr>
      <w:r w:rsidRPr="00726DBE">
        <w:t>Third Person Shooter</w:t>
      </w:r>
    </w:p>
    <w:p w:rsidR="00306C13" w:rsidRDefault="00306C13" w:rsidP="00A57513">
      <w:pPr>
        <w:spacing w:line="480" w:lineRule="auto"/>
        <w:ind w:left="-720" w:right="-720"/>
      </w:pPr>
      <w:r w:rsidRPr="00726DBE">
        <w:rPr>
          <w:highlight w:val="yellow"/>
        </w:rPr>
        <w:t>Strategy</w:t>
      </w:r>
    </w:p>
    <w:p w:rsidR="00306C13" w:rsidRDefault="00306C13" w:rsidP="00A57513">
      <w:pPr>
        <w:spacing w:line="480" w:lineRule="auto"/>
        <w:ind w:left="-720" w:right="-720"/>
      </w:pPr>
      <w:r>
        <w:t>RPG</w:t>
      </w:r>
    </w:p>
    <w:p w:rsidR="00306C13" w:rsidRDefault="00306C13" w:rsidP="00A57513">
      <w:pPr>
        <w:spacing w:line="480" w:lineRule="auto"/>
        <w:ind w:left="-720" w:right="-720"/>
      </w:pPr>
      <w:r w:rsidRPr="00726DBE">
        <w:rPr>
          <w:highlight w:val="yellow"/>
        </w:rPr>
        <w:t>Casual</w:t>
      </w:r>
    </w:p>
    <w:p w:rsidR="00306C13" w:rsidRDefault="00306C13" w:rsidP="00A57513">
      <w:pPr>
        <w:spacing w:line="480" w:lineRule="auto"/>
        <w:ind w:left="-720" w:right="-720"/>
      </w:pPr>
      <w:r>
        <w:t>Action/Adventure</w:t>
      </w:r>
    </w:p>
    <w:p w:rsidR="00306C13" w:rsidRDefault="00306C13" w:rsidP="00A57513">
      <w:pPr>
        <w:spacing w:line="480" w:lineRule="auto"/>
        <w:ind w:left="-720" w:right="-720"/>
      </w:pPr>
      <w:r>
        <w:t>Puzzle</w:t>
      </w:r>
    </w:p>
    <w:p w:rsidR="00306C13" w:rsidRDefault="00306C13" w:rsidP="00A57513">
      <w:pPr>
        <w:spacing w:line="480" w:lineRule="auto"/>
        <w:ind w:left="-720" w:right="-720"/>
      </w:pPr>
      <w:r>
        <w:t>Social</w:t>
      </w:r>
    </w:p>
    <w:p w:rsidR="00306C13" w:rsidRDefault="00306C13" w:rsidP="00A57513">
      <w:pPr>
        <w:spacing w:line="480" w:lineRule="auto"/>
        <w:ind w:left="-720" w:right="-720"/>
      </w:pPr>
      <w:r>
        <w:br w:type="page"/>
      </w:r>
    </w:p>
    <w:p w:rsidR="00306C13" w:rsidRDefault="00306C13" w:rsidP="00A57513">
      <w:pPr>
        <w:spacing w:line="480" w:lineRule="auto"/>
        <w:ind w:left="-720" w:right="-720"/>
      </w:pPr>
    </w:p>
    <w:p w:rsidR="00306C13" w:rsidRPr="00563B86" w:rsidRDefault="00306C13" w:rsidP="00A57513">
      <w:pPr>
        <w:spacing w:line="480" w:lineRule="auto"/>
        <w:ind w:left="-720" w:right="-720"/>
        <w:rPr>
          <w:b/>
        </w:rPr>
      </w:pPr>
      <w:r w:rsidRPr="00563B86">
        <w:rPr>
          <w:b/>
        </w:rPr>
        <w:t>What is your favorite game genre?</w:t>
      </w:r>
    </w:p>
    <w:p w:rsidR="00306C13" w:rsidRDefault="00306C13" w:rsidP="00A57513">
      <w:pPr>
        <w:spacing w:line="480" w:lineRule="auto"/>
        <w:ind w:left="-720" w:right="-720"/>
      </w:pPr>
      <w:r w:rsidRPr="00726DBE">
        <w:rPr>
          <w:highlight w:val="yellow"/>
        </w:rPr>
        <w:t>First Person Shooter</w:t>
      </w:r>
    </w:p>
    <w:p w:rsidR="00306C13" w:rsidRDefault="00306C13" w:rsidP="00A57513">
      <w:pPr>
        <w:spacing w:line="480" w:lineRule="auto"/>
        <w:ind w:left="-720" w:right="-720"/>
      </w:pPr>
      <w:r>
        <w:t>Third Person Shooter</w:t>
      </w:r>
    </w:p>
    <w:p w:rsidR="00306C13" w:rsidRDefault="00306C13" w:rsidP="00A57513">
      <w:pPr>
        <w:spacing w:line="480" w:lineRule="auto"/>
        <w:ind w:left="-720" w:right="-720"/>
      </w:pPr>
      <w:r>
        <w:t>Strategy</w:t>
      </w:r>
    </w:p>
    <w:p w:rsidR="00306C13" w:rsidRDefault="00306C13" w:rsidP="00A57513">
      <w:pPr>
        <w:spacing w:line="480" w:lineRule="auto"/>
        <w:ind w:left="-720" w:right="-720"/>
      </w:pPr>
      <w:r>
        <w:t>RPG</w:t>
      </w:r>
    </w:p>
    <w:p w:rsidR="00306C13" w:rsidRDefault="00306C13" w:rsidP="00A57513">
      <w:pPr>
        <w:spacing w:line="480" w:lineRule="auto"/>
        <w:ind w:left="-720" w:right="-720"/>
      </w:pPr>
      <w:r>
        <w:t>Casual</w:t>
      </w:r>
    </w:p>
    <w:p w:rsidR="00306C13" w:rsidRDefault="00306C13" w:rsidP="00A57513">
      <w:pPr>
        <w:spacing w:line="480" w:lineRule="auto"/>
        <w:ind w:left="-720" w:right="-720"/>
      </w:pPr>
      <w:r>
        <w:t>Action/Adventure</w:t>
      </w:r>
    </w:p>
    <w:p w:rsidR="00306C13" w:rsidRDefault="00306C13" w:rsidP="00A57513">
      <w:pPr>
        <w:spacing w:line="480" w:lineRule="auto"/>
        <w:ind w:left="-720" w:right="-720"/>
      </w:pPr>
      <w:r>
        <w:t>Puzzle</w:t>
      </w:r>
    </w:p>
    <w:p w:rsidR="00306C13" w:rsidRDefault="00306C13" w:rsidP="00A57513">
      <w:pPr>
        <w:spacing w:line="480" w:lineRule="auto"/>
        <w:ind w:left="-720" w:right="-720"/>
      </w:pPr>
      <w:r>
        <w:t>Social</w:t>
      </w:r>
    </w:p>
    <w:p w:rsidR="00306C13" w:rsidRDefault="00306C13" w:rsidP="00A57513">
      <w:pPr>
        <w:spacing w:line="480" w:lineRule="auto"/>
        <w:ind w:left="-720" w:right="-720"/>
      </w:pPr>
    </w:p>
    <w:p w:rsidR="00306C13" w:rsidRPr="00563B86" w:rsidRDefault="00306C13" w:rsidP="00A57513">
      <w:pPr>
        <w:spacing w:line="480" w:lineRule="auto"/>
        <w:ind w:left="-720" w:right="-720"/>
        <w:rPr>
          <w:b/>
        </w:rPr>
      </w:pPr>
      <w:r w:rsidRPr="00563B86">
        <w:rPr>
          <w:b/>
        </w:rPr>
        <w:t>How many hours a week do you play games (before Guildhall in the case of Guildhall students)</w:t>
      </w:r>
    </w:p>
    <w:p w:rsidR="00306C13" w:rsidRDefault="00306C13" w:rsidP="00A57513">
      <w:pPr>
        <w:spacing w:line="480" w:lineRule="auto"/>
        <w:ind w:left="-720" w:right="-720"/>
      </w:pPr>
      <w:r>
        <w:t xml:space="preserve">0                            </w:t>
      </w:r>
      <w:r w:rsidRPr="00726DBE">
        <w:rPr>
          <w:highlight w:val="yellow"/>
        </w:rPr>
        <w:t>1-5</w:t>
      </w:r>
      <w:r>
        <w:t xml:space="preserve">                           6-10                            10-15                           16-20                              20+</w:t>
      </w:r>
    </w:p>
    <w:p w:rsidR="00306C13" w:rsidRDefault="00306C13" w:rsidP="00A57513">
      <w:pPr>
        <w:spacing w:line="480" w:lineRule="auto"/>
        <w:ind w:left="-720" w:right="-720"/>
      </w:pPr>
    </w:p>
    <w:p w:rsidR="00306C13" w:rsidRDefault="00306C13"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306C13" w:rsidRDefault="00306C13" w:rsidP="00A57513">
      <w:pPr>
        <w:spacing w:line="480" w:lineRule="auto"/>
        <w:ind w:left="-720" w:right="-720"/>
        <w:rPr>
          <w:b/>
        </w:rPr>
      </w:pPr>
    </w:p>
    <w:p w:rsidR="00306C13" w:rsidRPr="009B34E5" w:rsidRDefault="00306C13" w:rsidP="00A57513">
      <w:pPr>
        <w:spacing w:line="480" w:lineRule="auto"/>
        <w:ind w:left="-720" w:right="-720"/>
      </w:pPr>
      <w:r w:rsidRPr="009B34E5">
        <w:t xml:space="preserve">Multiplayer                </w:t>
      </w:r>
      <w:r w:rsidRPr="00726DBE">
        <w:rPr>
          <w:highlight w:val="yellow"/>
        </w:rPr>
        <w:t>Singleplayer</w:t>
      </w:r>
    </w:p>
    <w:p w:rsidR="00306C13" w:rsidRDefault="00306C13" w:rsidP="00A57513">
      <w:pPr>
        <w:spacing w:line="480" w:lineRule="auto"/>
        <w:ind w:left="-720" w:right="-720"/>
        <w:rPr>
          <w:b/>
        </w:rPr>
      </w:pPr>
    </w:p>
    <w:p w:rsidR="00306C13" w:rsidRDefault="00306C13" w:rsidP="00A57513">
      <w:pPr>
        <w:spacing w:line="480" w:lineRule="auto"/>
        <w:ind w:left="-720" w:right="-720"/>
        <w:rPr>
          <w:b/>
        </w:rPr>
      </w:pPr>
      <w:r>
        <w:rPr>
          <w:b/>
        </w:rPr>
        <w:t xml:space="preserve">What Bartle Player type are you? (If you don’t know you can take a test </w:t>
      </w:r>
      <w:hyperlink r:id="rId134" w:history="1">
        <w:r w:rsidRPr="00A36244">
          <w:rPr>
            <w:rStyle w:val="Hyperlink"/>
            <w:b/>
          </w:rPr>
          <w:t>here</w:t>
        </w:r>
      </w:hyperlink>
      <w:r>
        <w:rPr>
          <w:b/>
        </w:rPr>
        <w:t>.)</w:t>
      </w:r>
    </w:p>
    <w:p w:rsidR="00306C13" w:rsidRPr="00A36244" w:rsidRDefault="00306C13" w:rsidP="00A57513">
      <w:pPr>
        <w:spacing w:line="480" w:lineRule="auto"/>
        <w:ind w:left="-720" w:right="-720"/>
      </w:pPr>
      <w:r w:rsidRPr="00A36244">
        <w:t>Achiever</w:t>
      </w:r>
    </w:p>
    <w:p w:rsidR="00306C13" w:rsidRPr="00A36244" w:rsidRDefault="00306C13" w:rsidP="00A57513">
      <w:pPr>
        <w:spacing w:line="480" w:lineRule="auto"/>
        <w:ind w:left="-720" w:right="-720"/>
      </w:pPr>
      <w:r w:rsidRPr="00A36244">
        <w:t>Explorer</w:t>
      </w:r>
    </w:p>
    <w:p w:rsidR="00306C13" w:rsidRPr="00A36244" w:rsidRDefault="00306C13" w:rsidP="00A57513">
      <w:pPr>
        <w:spacing w:line="480" w:lineRule="auto"/>
        <w:ind w:left="-720" w:right="-720"/>
      </w:pPr>
      <w:r w:rsidRPr="00726DBE">
        <w:rPr>
          <w:highlight w:val="yellow"/>
        </w:rPr>
        <w:t>Killer</w:t>
      </w:r>
    </w:p>
    <w:p w:rsidR="00306C13" w:rsidRDefault="00306C13" w:rsidP="00A57513">
      <w:pPr>
        <w:spacing w:line="480" w:lineRule="auto"/>
        <w:ind w:left="-720" w:right="-720"/>
      </w:pPr>
      <w:r w:rsidRPr="00A36244">
        <w:lastRenderedPageBreak/>
        <w:t>Socialize</w:t>
      </w:r>
      <w:r>
        <w:t>r</w:t>
      </w:r>
    </w:p>
    <w:p w:rsidR="00306C13" w:rsidRPr="00A621D9" w:rsidRDefault="00306C13"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306C13" w:rsidRPr="006179D3" w:rsidRDefault="00306C13" w:rsidP="00A57513">
      <w:pPr>
        <w:spacing w:line="480" w:lineRule="auto"/>
        <w:ind w:left="-720" w:right="-720"/>
        <w:rPr>
          <w:sz w:val="32"/>
        </w:rPr>
      </w:pPr>
      <w:r w:rsidRPr="006179D3">
        <w:rPr>
          <w:sz w:val="32"/>
        </w:rPr>
        <w:lastRenderedPageBreak/>
        <w:t>AREA 1: Crash Site</w:t>
      </w:r>
    </w:p>
    <w:p w:rsidR="00306C13" w:rsidRPr="002F0BAE" w:rsidRDefault="00306C13" w:rsidP="00A57513">
      <w:pPr>
        <w:spacing w:line="480" w:lineRule="auto"/>
        <w:ind w:left="-720" w:right="-720"/>
      </w:pPr>
    </w:p>
    <w:p w:rsidR="00306C13" w:rsidRPr="002F0BAE" w:rsidRDefault="00306C13" w:rsidP="00A57513">
      <w:pPr>
        <w:spacing w:line="480" w:lineRule="auto"/>
        <w:ind w:left="-720" w:right="-720"/>
      </w:pPr>
      <w:r>
        <w:rPr>
          <w:noProof/>
        </w:rPr>
        <w:drawing>
          <wp:inline distT="0" distB="0" distL="0" distR="0">
            <wp:extent cx="6535754" cy="4125684"/>
            <wp:effectExtent l="19050" t="0" r="0" b="0"/>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306C13" w:rsidRDefault="00306C13" w:rsidP="00A57513">
      <w:pPr>
        <w:spacing w:line="480" w:lineRule="auto"/>
        <w:ind w:left="-720" w:right="-720"/>
        <w:rPr>
          <w:b/>
        </w:rPr>
      </w:pPr>
    </w:p>
    <w:p w:rsidR="00306C13" w:rsidRPr="00563B86" w:rsidRDefault="00306C13" w:rsidP="00A57513">
      <w:pPr>
        <w:spacing w:line="480" w:lineRule="auto"/>
        <w:ind w:left="-720" w:right="-720"/>
        <w:rPr>
          <w:b/>
        </w:rPr>
      </w:pPr>
      <w:r w:rsidRPr="00563B86">
        <w:rPr>
          <w:b/>
        </w:rPr>
        <w:t>How did you break down the wall?</w:t>
      </w:r>
      <w:r>
        <w:rPr>
          <w:b/>
        </w:rPr>
        <w:t xml:space="preserve"> </w:t>
      </w:r>
    </w:p>
    <w:p w:rsidR="00306C13" w:rsidRDefault="00306C13" w:rsidP="00A57513">
      <w:pPr>
        <w:spacing w:line="480" w:lineRule="auto"/>
        <w:ind w:left="-720" w:right="-720"/>
        <w:rPr>
          <w:b/>
        </w:rPr>
      </w:pPr>
      <w:r>
        <w:rPr>
          <w:b/>
        </w:rPr>
        <w:t>I shot a barrel.</w:t>
      </w:r>
    </w:p>
    <w:p w:rsidR="00306C13" w:rsidRPr="00563B86" w:rsidRDefault="00306C13" w:rsidP="00A57513">
      <w:pPr>
        <w:spacing w:line="480" w:lineRule="auto"/>
        <w:ind w:left="-720" w:right="-720"/>
      </w:pPr>
      <w:r w:rsidRPr="00563B86">
        <w:rPr>
          <w:b/>
        </w:rPr>
        <w:t>Was the objective in this area clear?</w:t>
      </w:r>
      <w:r>
        <w:rPr>
          <w:b/>
        </w:rPr>
        <w:t xml:space="preserve">      </w:t>
      </w:r>
      <w:r>
        <w:t xml:space="preserve">Yes          /             </w:t>
      </w:r>
      <w:r w:rsidRPr="00A569F4">
        <w:rPr>
          <w:highlight w:val="yellow"/>
        </w:rPr>
        <w:t>No</w:t>
      </w:r>
    </w:p>
    <w:p w:rsidR="00306C13" w:rsidRDefault="00306C13" w:rsidP="00A57513">
      <w:pPr>
        <w:spacing w:line="480" w:lineRule="auto"/>
        <w:ind w:left="-720" w:right="-720"/>
      </w:pPr>
      <w:r>
        <w:t>If not why not?</w:t>
      </w:r>
    </w:p>
    <w:p w:rsidR="00306C13" w:rsidRDefault="00306C13" w:rsidP="00A57513">
      <w:pPr>
        <w:spacing w:line="480" w:lineRule="auto"/>
        <w:ind w:left="-720" w:right="-720"/>
      </w:pPr>
      <w:r>
        <w:t xml:space="preserve">“Escape the room” is a bit vague.  </w:t>
      </w:r>
    </w:p>
    <w:p w:rsidR="00306C13" w:rsidRDefault="00306C13" w:rsidP="00A57513">
      <w:pPr>
        <w:spacing w:line="480" w:lineRule="auto"/>
        <w:ind w:left="-720" w:right="-720"/>
      </w:pPr>
    </w:p>
    <w:p w:rsidR="00306C13" w:rsidRPr="00563B86" w:rsidRDefault="00306C13" w:rsidP="00A57513">
      <w:pPr>
        <w:spacing w:line="480" w:lineRule="auto"/>
        <w:ind w:left="-720" w:right="-720"/>
        <w:rPr>
          <w:b/>
        </w:rPr>
      </w:pPr>
      <w:r w:rsidRPr="00563B86">
        <w:rPr>
          <w:b/>
        </w:rPr>
        <w:t xml:space="preserve">Was it immediately apparent what was required to escape the chamber? </w:t>
      </w:r>
      <w:r>
        <w:rPr>
          <w:b/>
        </w:rPr>
        <w:t xml:space="preserve">     </w:t>
      </w:r>
      <w:r>
        <w:t xml:space="preserve">Yes          /             </w:t>
      </w:r>
      <w:r w:rsidRPr="00A569F4">
        <w:rPr>
          <w:highlight w:val="yellow"/>
        </w:rPr>
        <w:t>No</w:t>
      </w:r>
    </w:p>
    <w:p w:rsidR="00306C13" w:rsidRDefault="00306C13" w:rsidP="00A57513">
      <w:pPr>
        <w:spacing w:line="480" w:lineRule="auto"/>
        <w:ind w:left="-720" w:right="-720"/>
      </w:pPr>
    </w:p>
    <w:p w:rsidR="00306C13" w:rsidRDefault="00306C13" w:rsidP="00A57513">
      <w:pPr>
        <w:spacing w:line="480" w:lineRule="auto"/>
        <w:ind w:left="-720" w:right="-720"/>
      </w:pPr>
    </w:p>
    <w:p w:rsidR="00306C13" w:rsidRDefault="00306C13" w:rsidP="00A57513">
      <w:pPr>
        <w:spacing w:line="480" w:lineRule="auto"/>
        <w:ind w:left="-720" w:right="-720"/>
      </w:pPr>
    </w:p>
    <w:p w:rsidR="00306C13" w:rsidRDefault="00306C13" w:rsidP="00A57513">
      <w:pPr>
        <w:spacing w:line="480" w:lineRule="auto"/>
        <w:ind w:left="-720" w:right="-720"/>
      </w:pPr>
      <w:r w:rsidRPr="00563B86">
        <w:rPr>
          <w:b/>
        </w:rPr>
        <w:t>Did you notice the cracks in the wall?</w:t>
      </w:r>
      <w:r>
        <w:t xml:space="preserve">             </w:t>
      </w:r>
      <w:r w:rsidRPr="00A569F4">
        <w:rPr>
          <w:highlight w:val="yellow"/>
        </w:rPr>
        <w:t>Yes</w:t>
      </w:r>
      <w:r>
        <w:t xml:space="preserve">          /             No</w:t>
      </w:r>
    </w:p>
    <w:p w:rsidR="00306C13" w:rsidRDefault="00306C13" w:rsidP="00A57513">
      <w:pPr>
        <w:spacing w:line="480" w:lineRule="auto"/>
        <w:ind w:left="-720" w:right="-720"/>
      </w:pPr>
      <w:r>
        <w:t>If so, when did you first notice?</w:t>
      </w:r>
    </w:p>
    <w:p w:rsidR="00306C13" w:rsidRDefault="00306C13" w:rsidP="00A57513">
      <w:pPr>
        <w:spacing w:line="480" w:lineRule="auto"/>
        <w:ind w:left="-720" w:right="-720"/>
      </w:pPr>
      <w:r>
        <w:t>After I had realized there was no doorway out.</w:t>
      </w:r>
    </w:p>
    <w:p w:rsidR="00306C13" w:rsidRDefault="00306C13"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306C13" w:rsidRPr="00563B86" w:rsidRDefault="00306C13" w:rsidP="00A57513">
      <w:pPr>
        <w:spacing w:line="480" w:lineRule="auto"/>
        <w:ind w:left="-720" w:right="-720"/>
        <w:rPr>
          <w:b/>
        </w:rPr>
      </w:pPr>
      <w:r w:rsidRPr="00A569F4">
        <w:rPr>
          <w:highlight w:val="yellow"/>
        </w:rPr>
        <w:t>Yes</w:t>
      </w:r>
      <w:r>
        <w:t xml:space="preserve">          /             No</w:t>
      </w:r>
    </w:p>
    <w:p w:rsidR="00306C13" w:rsidRDefault="00306C13" w:rsidP="00A57513">
      <w:pPr>
        <w:spacing w:line="480" w:lineRule="auto"/>
        <w:ind w:left="-720" w:right="-720"/>
      </w:pPr>
    </w:p>
    <w:p w:rsidR="00306C13" w:rsidRDefault="00306C13" w:rsidP="00A57513">
      <w:pPr>
        <w:spacing w:line="480" w:lineRule="auto"/>
        <w:ind w:left="-720" w:right="-720"/>
      </w:pPr>
    </w:p>
    <w:p w:rsidR="00306C13" w:rsidRPr="00563B86" w:rsidRDefault="00306C13" w:rsidP="00A57513">
      <w:pPr>
        <w:spacing w:line="480" w:lineRule="auto"/>
        <w:ind w:left="-720" w:right="-720"/>
        <w:rPr>
          <w:b/>
        </w:rPr>
      </w:pPr>
      <w:r w:rsidRPr="00563B86">
        <w:rPr>
          <w:b/>
        </w:rPr>
        <w:t>Did you notice the Red barrel?</w:t>
      </w:r>
      <w:r>
        <w:rPr>
          <w:b/>
        </w:rPr>
        <w:t xml:space="preserve">   </w:t>
      </w:r>
      <w:r w:rsidRPr="00A569F4">
        <w:rPr>
          <w:highlight w:val="yellow"/>
        </w:rPr>
        <w:t>Yes</w:t>
      </w:r>
      <w:r>
        <w:t xml:space="preserve">          /             No</w:t>
      </w:r>
    </w:p>
    <w:p w:rsidR="00306C13" w:rsidRPr="00563B86" w:rsidRDefault="00306C13" w:rsidP="00A57513">
      <w:pPr>
        <w:spacing w:line="480" w:lineRule="auto"/>
        <w:ind w:left="-720" w:right="-720"/>
        <w:rPr>
          <w:b/>
        </w:rPr>
      </w:pPr>
      <w:r>
        <w:tab/>
        <w:t>Did it help you complete the task?</w:t>
      </w:r>
      <w:r w:rsidRPr="00563B86">
        <w:t xml:space="preserve"> </w:t>
      </w:r>
      <w:r>
        <w:t xml:space="preserve">   </w:t>
      </w:r>
      <w:r w:rsidRPr="00A569F4">
        <w:rPr>
          <w:highlight w:val="yellow"/>
        </w:rPr>
        <w:t>Yes</w:t>
      </w:r>
      <w:r>
        <w:t xml:space="preserve">          /             No</w:t>
      </w:r>
    </w:p>
    <w:p w:rsidR="00306C13" w:rsidRDefault="00306C13" w:rsidP="00A57513">
      <w:pPr>
        <w:spacing w:line="480" w:lineRule="auto"/>
        <w:ind w:left="-720" w:right="-720"/>
        <w:rPr>
          <w:b/>
        </w:rPr>
      </w:pPr>
      <w:r w:rsidRPr="00563B86">
        <w:rPr>
          <w:b/>
        </w:rPr>
        <w:t xml:space="preserve"> </w:t>
      </w:r>
    </w:p>
    <w:p w:rsidR="00306C13" w:rsidRDefault="00306C13" w:rsidP="00A57513">
      <w:pPr>
        <w:spacing w:line="480" w:lineRule="auto"/>
        <w:ind w:left="-720" w:right="-720"/>
        <w:rPr>
          <w:b/>
        </w:rPr>
      </w:pPr>
    </w:p>
    <w:p w:rsidR="00306C13" w:rsidRPr="00563B86" w:rsidRDefault="00306C13" w:rsidP="00A57513">
      <w:pPr>
        <w:spacing w:line="480" w:lineRule="auto"/>
        <w:ind w:left="-720" w:right="-720"/>
        <w:rPr>
          <w:b/>
        </w:rPr>
      </w:pPr>
      <w:r w:rsidRPr="00563B86">
        <w:rPr>
          <w:b/>
        </w:rPr>
        <w:t>Have you seen red barrels in other games before?</w:t>
      </w:r>
      <w:r>
        <w:rPr>
          <w:b/>
        </w:rPr>
        <w:t xml:space="preserve"> </w:t>
      </w:r>
      <w:r>
        <w:t xml:space="preserve">  </w:t>
      </w:r>
      <w:r w:rsidRPr="00A569F4">
        <w:rPr>
          <w:highlight w:val="yellow"/>
        </w:rPr>
        <w:t>Yes</w:t>
      </w:r>
      <w:r>
        <w:t xml:space="preserve">          /             No</w:t>
      </w:r>
    </w:p>
    <w:p w:rsidR="00306C13" w:rsidRDefault="00306C13" w:rsidP="00A57513">
      <w:pPr>
        <w:spacing w:line="480" w:lineRule="auto"/>
        <w:ind w:left="-720" w:right="-720"/>
      </w:pPr>
      <w:r>
        <w:t>What does a red barrel generally indicate to you?</w:t>
      </w:r>
    </w:p>
    <w:p w:rsidR="00306C13" w:rsidRDefault="00306C13" w:rsidP="00A57513">
      <w:pPr>
        <w:spacing w:line="480" w:lineRule="auto"/>
        <w:ind w:left="-720" w:right="-720"/>
        <w:rPr>
          <w:b/>
        </w:rPr>
      </w:pPr>
      <w:r>
        <w:rPr>
          <w:b/>
        </w:rPr>
        <w:tab/>
        <w:t>If you shoot it, it will explode.</w:t>
      </w:r>
    </w:p>
    <w:p w:rsidR="00306C13" w:rsidRDefault="00306C13" w:rsidP="00A57513">
      <w:pPr>
        <w:spacing w:line="480" w:lineRule="auto"/>
        <w:ind w:left="-720" w:right="-720"/>
        <w:rPr>
          <w:b/>
        </w:rPr>
      </w:pPr>
    </w:p>
    <w:p w:rsidR="00306C13" w:rsidRDefault="00306C13" w:rsidP="00A57513">
      <w:pPr>
        <w:spacing w:line="480" w:lineRule="auto"/>
        <w:ind w:left="-720" w:right="-720"/>
        <w:rPr>
          <w:b/>
        </w:rPr>
      </w:pPr>
      <w:r>
        <w:rPr>
          <w:b/>
        </w:rPr>
        <w:t>How fun would you rate this section on a scale from 1-5, with 1 being no fun and 5 being extremely fun?</w:t>
      </w:r>
    </w:p>
    <w:p w:rsidR="00306C13" w:rsidRPr="00563B86" w:rsidRDefault="00306C13" w:rsidP="00A57513">
      <w:pPr>
        <w:spacing w:line="480" w:lineRule="auto"/>
        <w:ind w:left="-720" w:right="-720"/>
        <w:rPr>
          <w:b/>
        </w:rPr>
      </w:pPr>
      <w:r>
        <w:rPr>
          <w:b/>
        </w:rPr>
        <w:t xml:space="preserve">1              </w:t>
      </w:r>
      <w:r w:rsidRPr="00A569F4">
        <w:rPr>
          <w:b/>
          <w:highlight w:val="yellow"/>
        </w:rPr>
        <w:t>2</w:t>
      </w:r>
      <w:r>
        <w:rPr>
          <w:b/>
        </w:rPr>
        <w:t xml:space="preserve">              3             4           5</w:t>
      </w:r>
    </w:p>
    <w:p w:rsidR="00306C13" w:rsidRDefault="00306C13" w:rsidP="00A57513">
      <w:pPr>
        <w:spacing w:line="480" w:lineRule="auto"/>
        <w:ind w:left="-720" w:right="-720"/>
      </w:pPr>
    </w:p>
    <w:p w:rsidR="00306C13" w:rsidRDefault="00306C13" w:rsidP="00A57513">
      <w:pPr>
        <w:spacing w:line="480" w:lineRule="auto"/>
        <w:ind w:left="-720" w:right="-720"/>
        <w:rPr>
          <w:b/>
        </w:rPr>
      </w:pPr>
      <w:r>
        <w:rPr>
          <w:b/>
        </w:rPr>
        <w:t>How would you rate the difficulty of this section on a scale from 1-5, with 1 being easy and 5 being impossible?</w:t>
      </w:r>
    </w:p>
    <w:p w:rsidR="00306C13" w:rsidRPr="00A621D9" w:rsidRDefault="00306C13" w:rsidP="00A57513">
      <w:pPr>
        <w:spacing w:line="480" w:lineRule="auto"/>
        <w:ind w:left="-720" w:right="-720"/>
      </w:pPr>
      <w:r>
        <w:lastRenderedPageBreak/>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306C13" w:rsidRPr="009B75F5" w:rsidRDefault="00306C13" w:rsidP="00A57513">
      <w:pPr>
        <w:spacing w:line="480" w:lineRule="auto"/>
        <w:ind w:left="-720" w:right="-720"/>
        <w:rPr>
          <w:b/>
        </w:rPr>
      </w:pPr>
      <w:r>
        <w:rPr>
          <w:b/>
        </w:rPr>
        <w:t xml:space="preserve">1                                   </w:t>
      </w:r>
      <w:r w:rsidRPr="00A569F4">
        <w:rPr>
          <w:b/>
          <w:highlight w:val="yellow"/>
        </w:rPr>
        <w:t>2</w:t>
      </w:r>
      <w:r>
        <w:rPr>
          <w:b/>
        </w:rPr>
        <w:t xml:space="preserve">                              3                                  4                                      5</w:t>
      </w:r>
    </w:p>
    <w:p w:rsidR="00306C13" w:rsidRPr="006179D3" w:rsidRDefault="00306C13" w:rsidP="00A57513">
      <w:pPr>
        <w:spacing w:line="480" w:lineRule="auto"/>
        <w:ind w:left="-720" w:right="-720"/>
        <w:rPr>
          <w:sz w:val="32"/>
        </w:rPr>
      </w:pPr>
      <w:r w:rsidRPr="006179D3">
        <w:rPr>
          <w:sz w:val="32"/>
        </w:rPr>
        <w:t>AREA 2: City Streets</w:t>
      </w:r>
    </w:p>
    <w:p w:rsidR="00306C13" w:rsidRPr="000F30CE" w:rsidRDefault="00306C13" w:rsidP="00A57513">
      <w:pPr>
        <w:spacing w:line="480" w:lineRule="auto"/>
        <w:ind w:left="-720" w:right="-720"/>
      </w:pPr>
    </w:p>
    <w:p w:rsidR="00306C13" w:rsidRPr="00563B86" w:rsidRDefault="00306C13" w:rsidP="00A57513">
      <w:pPr>
        <w:spacing w:line="480" w:lineRule="auto"/>
        <w:ind w:left="-720" w:right="-720"/>
        <w:rPr>
          <w:b/>
        </w:rPr>
      </w:pPr>
      <w:r>
        <w:rPr>
          <w:b/>
        </w:rPr>
        <w:t>Please write down the letters of the objects in this scene that can be destroyed.</w:t>
      </w:r>
    </w:p>
    <w:p w:rsidR="00306C13" w:rsidRDefault="00517F71" w:rsidP="00A57513">
      <w:pPr>
        <w:spacing w:line="480" w:lineRule="auto"/>
        <w:ind w:left="-720" w:right="-720"/>
      </w:pPr>
      <w:r>
        <w:rPr>
          <w:noProof/>
        </w:rPr>
        <w:pict>
          <v:shape id="_x0000_s1487" type="#_x0000_t202" style="position:absolute;left:0;text-align:left;margin-left:243.15pt;margin-top:135.45pt;width:21.45pt;height:29.1pt;z-index:251817984" filled="f" stroked="f">
            <v:textbox style="mso-next-textbox:#_x0000_s1487">
              <w:txbxContent>
                <w:p w:rsidR="006815B1" w:rsidRPr="000B363C" w:rsidRDefault="006815B1" w:rsidP="00306C13">
                  <w:pPr>
                    <w:rPr>
                      <w:color w:val="FFFFFF" w:themeColor="background1"/>
                      <w:sz w:val="32"/>
                      <w:szCs w:val="32"/>
                    </w:rPr>
                  </w:pPr>
                  <w:r>
                    <w:rPr>
                      <w:color w:val="FFFFFF" w:themeColor="background1"/>
                      <w:sz w:val="32"/>
                      <w:szCs w:val="32"/>
                    </w:rPr>
                    <w:t>D</w:t>
                  </w:r>
                </w:p>
              </w:txbxContent>
            </v:textbox>
          </v:shape>
        </w:pict>
      </w:r>
      <w:r>
        <w:rPr>
          <w:noProof/>
        </w:rPr>
        <w:pict>
          <v:shape id="_x0000_s1481" type="#_x0000_t202" style="position:absolute;left:0;text-align:left;margin-left:158.55pt;margin-top:106.35pt;width:21.85pt;height:29.1pt;z-index:251811840" filled="f" stroked="f">
            <v:textbox style="mso-next-textbox:#_x0000_s1481">
              <w:txbxContent>
                <w:p w:rsidR="006815B1" w:rsidRPr="000B363C" w:rsidRDefault="006815B1" w:rsidP="00306C13">
                  <w:pPr>
                    <w:rPr>
                      <w:color w:val="FFFFFF" w:themeColor="background1"/>
                      <w:sz w:val="32"/>
                      <w:szCs w:val="32"/>
                    </w:rPr>
                  </w:pPr>
                  <w:r>
                    <w:rPr>
                      <w:color w:val="FFFFFF" w:themeColor="background1"/>
                      <w:sz w:val="32"/>
                      <w:szCs w:val="32"/>
                    </w:rPr>
                    <w:t>A</w:t>
                  </w:r>
                </w:p>
              </w:txbxContent>
            </v:textbox>
          </v:shape>
        </w:pict>
      </w:r>
      <w:r>
        <w:rPr>
          <w:noProof/>
        </w:rPr>
        <w:pict>
          <v:shape id="_x0000_s1482" type="#_x0000_t202" style="position:absolute;left:0;text-align:left;margin-left:221.65pt;margin-top:39.35pt;width:15.8pt;height:29.1pt;z-index:251812864" filled="f" stroked="f">
            <v:textbox style="mso-next-textbox:#_x0000_s1482">
              <w:txbxContent>
                <w:p w:rsidR="006815B1" w:rsidRPr="000B363C" w:rsidRDefault="006815B1" w:rsidP="00306C13">
                  <w:pPr>
                    <w:rPr>
                      <w:color w:val="FFFFFF" w:themeColor="background1"/>
                      <w:sz w:val="32"/>
                      <w:szCs w:val="32"/>
                    </w:rPr>
                  </w:pPr>
                  <w:r>
                    <w:rPr>
                      <w:color w:val="FFFFFF" w:themeColor="background1"/>
                      <w:sz w:val="32"/>
                      <w:szCs w:val="32"/>
                    </w:rPr>
                    <w:t>B</w:t>
                  </w:r>
                </w:p>
              </w:txbxContent>
            </v:textbox>
          </v:shape>
        </w:pict>
      </w:r>
      <w:r>
        <w:rPr>
          <w:noProof/>
        </w:rPr>
        <w:pict>
          <v:shape id="_x0000_s1484" type="#_x0000_t202" style="position:absolute;left:0;text-align:left;margin-left:378.95pt;margin-top:118.35pt;width:20.85pt;height:29.1pt;z-index:251814912" filled="f" stroked="f">
            <v:textbox style="mso-next-textbox:#_x0000_s1484">
              <w:txbxContent>
                <w:p w:rsidR="006815B1" w:rsidRPr="000B363C" w:rsidRDefault="006815B1" w:rsidP="00306C13">
                  <w:pPr>
                    <w:rPr>
                      <w:color w:val="FFFFFF" w:themeColor="background1"/>
                      <w:sz w:val="32"/>
                      <w:szCs w:val="32"/>
                    </w:rPr>
                  </w:pPr>
                  <w:r>
                    <w:rPr>
                      <w:color w:val="FFFFFF" w:themeColor="background1"/>
                      <w:sz w:val="32"/>
                      <w:szCs w:val="32"/>
                    </w:rPr>
                    <w:t>H</w:t>
                  </w:r>
                </w:p>
              </w:txbxContent>
            </v:textbox>
          </v:shape>
        </w:pict>
      </w:r>
      <w:r>
        <w:rPr>
          <w:noProof/>
        </w:rPr>
        <w:pict>
          <v:shape id="_x0000_s1480" type="#_x0000_t202" style="position:absolute;left:0;text-align:left;margin-left:221.65pt;margin-top:164.45pt;width:15.8pt;height:29.1pt;z-index:251810816" filled="f" stroked="f">
            <v:textbox style="mso-next-textbox:#_x0000_s1480">
              <w:txbxContent>
                <w:p w:rsidR="006815B1" w:rsidRPr="000B363C" w:rsidRDefault="006815B1" w:rsidP="00306C13">
                  <w:pPr>
                    <w:rPr>
                      <w:color w:val="FFFFFF" w:themeColor="background1"/>
                      <w:sz w:val="32"/>
                      <w:szCs w:val="32"/>
                    </w:rPr>
                  </w:pPr>
                  <w:r>
                    <w:rPr>
                      <w:color w:val="FFFFFF" w:themeColor="background1"/>
                      <w:sz w:val="32"/>
                      <w:szCs w:val="32"/>
                    </w:rPr>
                    <w:t>C</w:t>
                  </w:r>
                </w:p>
              </w:txbxContent>
            </v:textbox>
          </v:shape>
        </w:pict>
      </w:r>
      <w:r>
        <w:rPr>
          <w:noProof/>
        </w:rPr>
        <w:pict>
          <v:oval id="_x0000_s1486" style="position:absolute;left:0;text-align:left;margin-left:230.55pt;margin-top:118.35pt;width:48pt;height:48pt;z-index:251816960" filled="f" strokecolor="white [3212]" strokeweight="2.25pt"/>
        </w:pict>
      </w:r>
      <w:r>
        <w:rPr>
          <w:noProof/>
        </w:rPr>
        <w:pict>
          <v:shape id="_x0000_s1485" type="#_x0000_t202" style="position:absolute;left:0;text-align:left;margin-left:373.9pt;margin-top:203pt;width:15.8pt;height:29.1pt;z-index:251815936" filled="f" stroked="f">
            <v:textbox style="mso-next-textbox:#_x0000_s1485">
              <w:txbxContent>
                <w:p w:rsidR="006815B1" w:rsidRPr="000B363C" w:rsidRDefault="006815B1" w:rsidP="00306C13">
                  <w:pPr>
                    <w:rPr>
                      <w:color w:val="FFFFFF" w:themeColor="background1"/>
                      <w:sz w:val="32"/>
                      <w:szCs w:val="32"/>
                    </w:rPr>
                  </w:pPr>
                  <w:r>
                    <w:rPr>
                      <w:color w:val="FFFFFF" w:themeColor="background1"/>
                      <w:sz w:val="32"/>
                      <w:szCs w:val="32"/>
                    </w:rPr>
                    <w:t>IO</w:t>
                  </w:r>
                </w:p>
              </w:txbxContent>
            </v:textbox>
          </v:shape>
        </w:pict>
      </w:r>
      <w:r>
        <w:rPr>
          <w:noProof/>
        </w:rPr>
        <w:pict>
          <v:shape id="_x0000_s1483" type="#_x0000_t202" style="position:absolute;left:0;text-align:left;margin-left:322.1pt;margin-top:83pt;width:15.8pt;height:29.1pt;z-index:251813888" filled="f" stroked="f">
            <v:textbox style="mso-next-textbox:#_x0000_s1483">
              <w:txbxContent>
                <w:p w:rsidR="006815B1" w:rsidRPr="000B363C" w:rsidRDefault="006815B1" w:rsidP="00306C13">
                  <w:pPr>
                    <w:rPr>
                      <w:color w:val="FFFFFF" w:themeColor="background1"/>
                      <w:sz w:val="32"/>
                      <w:szCs w:val="32"/>
                    </w:rPr>
                  </w:pPr>
                  <w:r>
                    <w:rPr>
                      <w:color w:val="FFFFFF" w:themeColor="background1"/>
                      <w:sz w:val="32"/>
                      <w:szCs w:val="32"/>
                    </w:rPr>
                    <w:t>G</w:t>
                  </w:r>
                </w:p>
              </w:txbxContent>
            </v:textbox>
          </v:shape>
        </w:pict>
      </w:r>
      <w:r>
        <w:rPr>
          <w:noProof/>
        </w:rPr>
        <w:pict>
          <v:shape id="_x0000_s1479" type="#_x0000_t202" style="position:absolute;left:0;text-align:left;margin-left:250.75pt;margin-top:173.9pt;width:15.8pt;height:29.1pt;z-index:251809792" filled="f" stroked="f">
            <v:textbox style="mso-next-textbox:#_x0000_s1479">
              <w:txbxContent>
                <w:p w:rsidR="006815B1" w:rsidRPr="000B363C" w:rsidRDefault="006815B1" w:rsidP="00306C13">
                  <w:pPr>
                    <w:rPr>
                      <w:color w:val="FFFFFF" w:themeColor="background1"/>
                      <w:sz w:val="32"/>
                      <w:szCs w:val="32"/>
                    </w:rPr>
                  </w:pPr>
                  <w:r>
                    <w:rPr>
                      <w:color w:val="FFFFFF" w:themeColor="background1"/>
                      <w:sz w:val="32"/>
                      <w:szCs w:val="32"/>
                    </w:rPr>
                    <w:t>E</w:t>
                  </w:r>
                </w:p>
              </w:txbxContent>
            </v:textbox>
          </v:shape>
        </w:pict>
      </w:r>
      <w:r>
        <w:rPr>
          <w:noProof/>
        </w:rPr>
        <w:pict>
          <v:shape id="_x0000_s1478" type="#_x0000_t202" style="position:absolute;left:0;text-align:left;margin-left:227.35pt;margin-top:216.25pt;width:15.8pt;height:29.1pt;z-index:251808768" filled="f" stroked="f">
            <v:textbox style="mso-next-textbox:#_x0000_s1478">
              <w:txbxContent>
                <w:p w:rsidR="006815B1" w:rsidRPr="000B363C" w:rsidRDefault="006815B1" w:rsidP="00306C13">
                  <w:pPr>
                    <w:rPr>
                      <w:color w:val="FFFFFF" w:themeColor="background1"/>
                      <w:sz w:val="32"/>
                      <w:szCs w:val="32"/>
                    </w:rPr>
                  </w:pPr>
                  <w:r>
                    <w:rPr>
                      <w:color w:val="FFFFFF" w:themeColor="background1"/>
                      <w:sz w:val="32"/>
                      <w:szCs w:val="32"/>
                    </w:rPr>
                    <w:t>F</w:t>
                  </w:r>
                </w:p>
              </w:txbxContent>
            </v:textbox>
          </v:shape>
        </w:pict>
      </w:r>
      <w:r>
        <w:rPr>
          <w:noProof/>
        </w:rPr>
        <w:pict>
          <v:oval id="_x0000_s1477" style="position:absolute;left:0;text-align:left;margin-left:205.2pt;margin-top:36.2pt;width:32.25pt;height:32.25pt;z-index:251807744" filled="f" strokecolor="white [3212]" strokeweight="2.25pt"/>
        </w:pict>
      </w:r>
      <w:r>
        <w:rPr>
          <w:noProof/>
        </w:rPr>
        <w:pict>
          <v:oval id="_x0000_s1476" style="position:absolute;left:0;text-align:left;margin-left:284.85pt;margin-top:68.45pt;width:57.45pt;height:57.45pt;z-index:251806720" filled="f" strokecolor="white [3212]" strokeweight="2.25pt"/>
        </w:pict>
      </w:r>
      <w:r>
        <w:rPr>
          <w:noProof/>
        </w:rPr>
        <w:pict>
          <v:oval id="_x0000_s1475" style="position:absolute;left:0;text-align:left;margin-left:351.8pt;margin-top:106.35pt;width:48pt;height:48pt;z-index:251805696" filled="f" strokecolor="white [3212]" strokeweight="2.25pt"/>
        </w:pict>
      </w:r>
      <w:r>
        <w:rPr>
          <w:noProof/>
        </w:rPr>
        <w:pict>
          <v:oval id="_x0000_s1474" style="position:absolute;left:0;text-align:left;margin-left:361.9pt;margin-top:164.45pt;width:76.4pt;height:76.4pt;z-index:251804672" filled="f" strokecolor="white [3212]" strokeweight="2.25pt"/>
        </w:pict>
      </w:r>
      <w:r>
        <w:rPr>
          <w:noProof/>
        </w:rPr>
        <w:pict>
          <v:oval id="_x0000_s1473" style="position:absolute;left:0;text-align:left;margin-left:158.55pt;margin-top:83pt;width:56.8pt;height:56.8pt;z-index:251803648" filled="f" strokecolor="white [3212]" strokeweight="2.25pt"/>
        </w:pict>
      </w:r>
      <w:r>
        <w:rPr>
          <w:noProof/>
        </w:rPr>
        <w:pict>
          <v:oval id="_x0000_s1472" style="position:absolute;left:0;text-align:left;margin-left:199.55pt;margin-top:196.05pt;width:70.15pt;height:70.15pt;z-index:251802624" filled="f" strokecolor="white [3212]" strokeweight="2.25pt"/>
        </w:pict>
      </w:r>
      <w:r>
        <w:rPr>
          <w:noProof/>
        </w:rPr>
        <w:pict>
          <v:oval id="_x0000_s1471" style="position:absolute;left:0;text-align:left;margin-left:247.55pt;margin-top:175.2pt;width:27.8pt;height:27.8pt;z-index:251801600" filled="f" strokecolor="white [3212]" strokeweight="2.25pt"/>
        </w:pict>
      </w:r>
      <w:r>
        <w:rPr>
          <w:noProof/>
        </w:rPr>
        <w:pict>
          <v:oval id="_x0000_s1470" style="position:absolute;left:0;text-align:left;margin-left:215.35pt;margin-top:159.4pt;width:27.8pt;height:27.8pt;z-index:251800576" filled="f" strokecolor="white [3212]" strokeweight="2.25pt"/>
        </w:pict>
      </w:r>
      <w:r w:rsidR="00306C13">
        <w:rPr>
          <w:noProof/>
        </w:rPr>
        <w:drawing>
          <wp:inline distT="0" distB="0" distL="0" distR="0">
            <wp:extent cx="6754927" cy="3441032"/>
            <wp:effectExtent l="19050" t="0" r="7823" b="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306C13" w:rsidRDefault="00306C13" w:rsidP="00A57513">
      <w:pPr>
        <w:spacing w:line="480" w:lineRule="auto"/>
        <w:ind w:left="-720" w:right="-720"/>
      </w:pPr>
      <w:r>
        <w:t>Letters:</w:t>
      </w:r>
    </w:p>
    <w:p w:rsidR="00306C13" w:rsidRDefault="00306C13" w:rsidP="00A57513">
      <w:pPr>
        <w:spacing w:line="480" w:lineRule="auto"/>
        <w:ind w:left="-720" w:right="-720"/>
      </w:pPr>
      <w:r>
        <w:t>B E I A</w:t>
      </w:r>
    </w:p>
    <w:p w:rsidR="00306C13" w:rsidRDefault="00306C13"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A569F4">
        <w:rPr>
          <w:highlight w:val="yellow"/>
        </w:rPr>
        <w:t>Yes</w:t>
      </w:r>
      <w:r>
        <w:t xml:space="preserve">          /             No</w:t>
      </w:r>
    </w:p>
    <w:p w:rsidR="00306C13" w:rsidRDefault="00306C13" w:rsidP="00A57513">
      <w:pPr>
        <w:spacing w:line="480" w:lineRule="auto"/>
        <w:ind w:left="-720" w:right="-720"/>
      </w:pPr>
      <w:r>
        <w:t>If not why not?</w:t>
      </w:r>
    </w:p>
    <w:p w:rsidR="00306C13" w:rsidRDefault="00306C13" w:rsidP="00A57513">
      <w:pPr>
        <w:spacing w:line="480" w:lineRule="auto"/>
        <w:ind w:left="-720" w:right="-720"/>
      </w:pPr>
    </w:p>
    <w:p w:rsidR="00306C13" w:rsidRDefault="00306C13" w:rsidP="00A57513">
      <w:pPr>
        <w:spacing w:line="480" w:lineRule="auto"/>
        <w:ind w:left="-720" w:right="-720"/>
        <w:rPr>
          <w:b/>
        </w:rPr>
      </w:pPr>
      <w:r>
        <w:rPr>
          <w:b/>
        </w:rPr>
        <w:t>On a scale from 1-5, with 1 being easy and 5 being impossible, how would you rate the task to defeat the locust?</w:t>
      </w:r>
    </w:p>
    <w:p w:rsidR="00306C13" w:rsidRPr="00A621D9" w:rsidRDefault="00306C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306C13" w:rsidRDefault="00306C13" w:rsidP="00A57513">
      <w:pPr>
        <w:spacing w:line="480" w:lineRule="auto"/>
        <w:ind w:left="-720" w:right="-720"/>
        <w:rPr>
          <w:b/>
        </w:rPr>
      </w:pPr>
      <w:r>
        <w:rPr>
          <w:b/>
        </w:rPr>
        <w:lastRenderedPageBreak/>
        <w:t xml:space="preserve">1                                   </w:t>
      </w:r>
      <w:r w:rsidRPr="00A569F4">
        <w:rPr>
          <w:b/>
          <w:highlight w:val="yellow"/>
        </w:rPr>
        <w:t>2</w:t>
      </w:r>
      <w:r>
        <w:rPr>
          <w:b/>
        </w:rPr>
        <w:t xml:space="preserve">                              3                                  4                                      5</w:t>
      </w:r>
    </w:p>
    <w:p w:rsidR="00306C13" w:rsidRDefault="00306C13" w:rsidP="00A57513">
      <w:pPr>
        <w:spacing w:line="480" w:lineRule="auto"/>
        <w:ind w:left="-720" w:right="-720"/>
        <w:rPr>
          <w:b/>
        </w:rPr>
      </w:pPr>
    </w:p>
    <w:p w:rsidR="00306C13" w:rsidRPr="009B75F5" w:rsidRDefault="00306C13" w:rsidP="00A57513">
      <w:pPr>
        <w:spacing w:line="480" w:lineRule="auto"/>
        <w:ind w:left="-720" w:right="-720"/>
        <w:rPr>
          <w:b/>
        </w:rPr>
      </w:pPr>
    </w:p>
    <w:p w:rsidR="00306C13" w:rsidRPr="000B363C" w:rsidRDefault="00306C13" w:rsidP="00A57513">
      <w:pPr>
        <w:spacing w:line="480" w:lineRule="auto"/>
        <w:ind w:left="-720" w:right="-720"/>
        <w:rPr>
          <w:b/>
        </w:rPr>
      </w:pPr>
      <w:r w:rsidRPr="000B363C">
        <w:rPr>
          <w:b/>
        </w:rPr>
        <w:t>Did the opening cinematic convey that the wrecked cars can be set off like explosives?</w:t>
      </w:r>
      <w:r>
        <w:rPr>
          <w:b/>
        </w:rPr>
        <w:t xml:space="preserve">   </w:t>
      </w:r>
      <w:r>
        <w:t xml:space="preserve">Yes      /       </w:t>
      </w:r>
      <w:r w:rsidRPr="00A569F4">
        <w:rPr>
          <w:highlight w:val="yellow"/>
        </w:rPr>
        <w:t>No</w:t>
      </w:r>
    </w:p>
    <w:p w:rsidR="00306C13" w:rsidRDefault="00306C13" w:rsidP="00A57513">
      <w:pPr>
        <w:spacing w:line="480" w:lineRule="auto"/>
        <w:ind w:left="-720" w:right="-720"/>
      </w:pPr>
      <w:r>
        <w:tab/>
        <w:t>If not, why not?</w:t>
      </w:r>
    </w:p>
    <w:p w:rsidR="00306C13" w:rsidRDefault="00306C13" w:rsidP="00A57513">
      <w:pPr>
        <w:spacing w:line="480" w:lineRule="auto"/>
        <w:ind w:left="-720" w:right="-720"/>
      </w:pPr>
      <w:r>
        <w:tab/>
        <w:t xml:space="preserve">All I noticed that the barrel was exploding. </w:t>
      </w:r>
    </w:p>
    <w:p w:rsidR="00306C13" w:rsidRPr="00815E3D" w:rsidRDefault="00306C13" w:rsidP="00A57513">
      <w:pPr>
        <w:spacing w:line="480" w:lineRule="auto"/>
        <w:ind w:left="-720" w:right="-720"/>
        <w:rPr>
          <w:b/>
        </w:rPr>
      </w:pPr>
      <w:r w:rsidRPr="00815E3D">
        <w:rPr>
          <w:b/>
        </w:rPr>
        <w:t>Were you able to use the explosive objects to fight the enemy.</w:t>
      </w:r>
      <w:r>
        <w:rPr>
          <w:b/>
        </w:rPr>
        <w:t xml:space="preserve">    </w:t>
      </w:r>
      <w:r w:rsidRPr="00A569F4">
        <w:rPr>
          <w:highlight w:val="yellow"/>
        </w:rPr>
        <w:t>Yes</w:t>
      </w:r>
      <w:r>
        <w:t xml:space="preserve">          /             No</w:t>
      </w:r>
    </w:p>
    <w:p w:rsidR="00306C13" w:rsidRDefault="00306C13" w:rsidP="00A57513">
      <w:pPr>
        <w:spacing w:line="480" w:lineRule="auto"/>
        <w:ind w:left="-720" w:right="-720"/>
      </w:pPr>
      <w:r>
        <w:tab/>
        <w:t>If so, was this easy    /    challenging/    impossible?</w:t>
      </w:r>
    </w:p>
    <w:p w:rsidR="00306C13" w:rsidRDefault="00306C13" w:rsidP="00A57513">
      <w:pPr>
        <w:spacing w:line="480" w:lineRule="auto"/>
        <w:ind w:left="-720" w:right="-720"/>
      </w:pPr>
      <w:r>
        <w:tab/>
        <w:t>No, pretty easy.</w:t>
      </w:r>
    </w:p>
    <w:p w:rsidR="00306C13" w:rsidRDefault="00306C13"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306C13" w:rsidRPr="00815E3D" w:rsidRDefault="00306C13" w:rsidP="00A57513">
      <w:pPr>
        <w:spacing w:line="480" w:lineRule="auto"/>
        <w:ind w:left="-720" w:right="-720"/>
        <w:rPr>
          <w:b/>
        </w:rPr>
      </w:pPr>
      <w:r>
        <w:rPr>
          <w:b/>
        </w:rPr>
        <w:t xml:space="preserve"> </w:t>
      </w:r>
      <w:r>
        <w:t xml:space="preserve">Yes           /             </w:t>
      </w:r>
      <w:r w:rsidRPr="00A569F4">
        <w:rPr>
          <w:highlight w:val="yellow"/>
        </w:rPr>
        <w:t>No</w:t>
      </w:r>
    </w:p>
    <w:p w:rsidR="00306C13" w:rsidRDefault="00306C13" w:rsidP="00A57513">
      <w:pPr>
        <w:spacing w:line="480" w:lineRule="auto"/>
        <w:ind w:left="-720" w:right="-720"/>
      </w:pPr>
      <w:r>
        <w:tab/>
        <w:t>If so describe what you felt when it did not react as anticipated?</w:t>
      </w:r>
    </w:p>
    <w:p w:rsidR="00306C13" w:rsidRDefault="00306C13" w:rsidP="00A57513">
      <w:pPr>
        <w:spacing w:line="480" w:lineRule="auto"/>
        <w:ind w:left="-720" w:right="-720"/>
      </w:pPr>
    </w:p>
    <w:p w:rsidR="00306C13" w:rsidRPr="00815E3D" w:rsidRDefault="00306C13" w:rsidP="00A57513">
      <w:pPr>
        <w:spacing w:line="480" w:lineRule="auto"/>
        <w:ind w:left="-720" w:right="-720"/>
        <w:rPr>
          <w:b/>
        </w:rPr>
      </w:pPr>
      <w:r w:rsidRPr="00815E3D">
        <w:rPr>
          <w:b/>
        </w:rPr>
        <w:t>Was the objective to breach the amphitheater clear and straight forward?</w:t>
      </w:r>
      <w:r>
        <w:rPr>
          <w:b/>
        </w:rPr>
        <w:t xml:space="preserve">  </w:t>
      </w:r>
      <w:r>
        <w:t xml:space="preserve">Yes          /             </w:t>
      </w:r>
      <w:r w:rsidRPr="00A569F4">
        <w:rPr>
          <w:highlight w:val="yellow"/>
        </w:rPr>
        <w:t>No</w:t>
      </w:r>
    </w:p>
    <w:p w:rsidR="00306C13" w:rsidRDefault="00306C13" w:rsidP="00A57513">
      <w:pPr>
        <w:spacing w:line="480" w:lineRule="auto"/>
        <w:ind w:left="-720" w:right="-720"/>
      </w:pPr>
      <w:r>
        <w:t>If not why not?</w:t>
      </w:r>
    </w:p>
    <w:p w:rsidR="00306C13" w:rsidRDefault="00306C13" w:rsidP="00A57513">
      <w:pPr>
        <w:spacing w:line="480" w:lineRule="auto"/>
        <w:ind w:left="-720" w:right="-720"/>
      </w:pPr>
      <w:r>
        <w:t xml:space="preserve">I had no idea that the door was to an amphitheatre. </w:t>
      </w:r>
    </w:p>
    <w:p w:rsidR="00306C13" w:rsidRDefault="00306C13"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A569F4">
        <w:rPr>
          <w:highlight w:val="yellow"/>
        </w:rPr>
        <w:t>No</w:t>
      </w:r>
    </w:p>
    <w:p w:rsidR="00306C13" w:rsidRPr="00815E3D" w:rsidRDefault="00306C13" w:rsidP="00A57513">
      <w:pPr>
        <w:spacing w:line="480" w:lineRule="auto"/>
        <w:ind w:left="-720" w:right="-720"/>
        <w:rPr>
          <w:b/>
        </w:rPr>
      </w:pPr>
      <w:r>
        <w:rPr>
          <w:b/>
        </w:rPr>
        <w:t>Not until it started to glow</w:t>
      </w:r>
    </w:p>
    <w:p w:rsidR="00306C13" w:rsidRPr="00815E3D" w:rsidRDefault="00306C13" w:rsidP="00A57513">
      <w:pPr>
        <w:spacing w:line="480" w:lineRule="auto"/>
        <w:ind w:left="-720" w:right="-720"/>
        <w:rPr>
          <w:b/>
        </w:rPr>
      </w:pPr>
      <w:r w:rsidRPr="00815E3D">
        <w:rPr>
          <w:b/>
        </w:rPr>
        <w:t>What was your solution to breach the door?</w:t>
      </w:r>
      <w:r>
        <w:rPr>
          <w:b/>
        </w:rPr>
        <w:t xml:space="preserve">   </w:t>
      </w:r>
    </w:p>
    <w:p w:rsidR="00306C13" w:rsidRDefault="00306C13" w:rsidP="00A57513">
      <w:pPr>
        <w:spacing w:line="480" w:lineRule="auto"/>
        <w:ind w:left="-720" w:right="-720"/>
      </w:pPr>
      <w:r>
        <w:tab/>
        <w:t>First, I attempted to kick it down (X button), then I shot it, melee’d it, and tried to stick it with a grenade (I don’t remember if that was in the original gears).  Then I threw a grenade at it.</w:t>
      </w:r>
    </w:p>
    <w:p w:rsidR="00306C13" w:rsidRPr="00815E3D" w:rsidRDefault="00306C13" w:rsidP="00A57513">
      <w:pPr>
        <w:spacing w:line="480" w:lineRule="auto"/>
        <w:ind w:left="-720" w:right="-720"/>
        <w:rPr>
          <w:b/>
        </w:rPr>
      </w:pPr>
      <w:r w:rsidRPr="00815E3D">
        <w:rPr>
          <w:b/>
        </w:rPr>
        <w:t>Did you notice the door glowing at any point?</w:t>
      </w:r>
      <w:r>
        <w:rPr>
          <w:b/>
        </w:rPr>
        <w:t xml:space="preserve">   </w:t>
      </w:r>
      <w:r w:rsidRPr="00A569F4">
        <w:rPr>
          <w:highlight w:val="yellow"/>
        </w:rPr>
        <w:t>Yes</w:t>
      </w:r>
      <w:r>
        <w:t xml:space="preserve">          /             No</w:t>
      </w:r>
    </w:p>
    <w:p w:rsidR="00306C13" w:rsidRDefault="00306C13" w:rsidP="00A57513">
      <w:pPr>
        <w:spacing w:line="480" w:lineRule="auto"/>
        <w:ind w:left="-720" w:right="-720"/>
      </w:pPr>
      <w:r>
        <w:lastRenderedPageBreak/>
        <w:tab/>
        <w:t>If so, what did this indicate to you?</w:t>
      </w:r>
    </w:p>
    <w:p w:rsidR="00306C13" w:rsidRDefault="00306C13" w:rsidP="00A57513">
      <w:pPr>
        <w:spacing w:line="480" w:lineRule="auto"/>
        <w:ind w:left="-720" w:right="-720"/>
      </w:pPr>
      <w:r>
        <w:tab/>
        <w:t>This was the door to the amphitheater</w:t>
      </w:r>
    </w:p>
    <w:p w:rsidR="00306C13" w:rsidRDefault="00306C13" w:rsidP="00A57513">
      <w:pPr>
        <w:spacing w:line="480" w:lineRule="auto"/>
        <w:ind w:left="-720" w:right="-720"/>
        <w:rPr>
          <w:b/>
        </w:rPr>
      </w:pPr>
      <w:r>
        <w:rPr>
          <w:b/>
        </w:rPr>
        <w:t>How fun would you rate this section on a scale from 1-5, with 1 being no fun and 5 being extremely fun?</w:t>
      </w:r>
    </w:p>
    <w:p w:rsidR="00306C13" w:rsidRPr="00A621D9" w:rsidRDefault="00306C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306C13" w:rsidRPr="00563B86" w:rsidRDefault="00306C13" w:rsidP="00A57513">
      <w:pPr>
        <w:spacing w:line="480" w:lineRule="auto"/>
        <w:ind w:left="-720" w:right="-720"/>
        <w:rPr>
          <w:b/>
        </w:rPr>
      </w:pPr>
      <w:r>
        <w:rPr>
          <w:b/>
        </w:rPr>
        <w:t xml:space="preserve">1                                   2                              </w:t>
      </w:r>
      <w:r w:rsidRPr="00A569F4">
        <w:rPr>
          <w:b/>
          <w:highlight w:val="yellow"/>
        </w:rPr>
        <w:t>3</w:t>
      </w:r>
      <w:r>
        <w:rPr>
          <w:b/>
        </w:rPr>
        <w:t xml:space="preserve">                                  4                                      5</w:t>
      </w:r>
    </w:p>
    <w:p w:rsidR="00306C13" w:rsidRDefault="00306C13" w:rsidP="00A57513">
      <w:pPr>
        <w:spacing w:line="480" w:lineRule="auto"/>
        <w:ind w:left="-720" w:right="-720"/>
      </w:pPr>
    </w:p>
    <w:p w:rsidR="00306C13" w:rsidRDefault="00306C13" w:rsidP="00A57513">
      <w:pPr>
        <w:spacing w:line="480" w:lineRule="auto"/>
        <w:ind w:left="-720" w:right="-720"/>
        <w:rPr>
          <w:b/>
        </w:rPr>
      </w:pPr>
      <w:r>
        <w:rPr>
          <w:b/>
        </w:rPr>
        <w:t>How difficult would you rate this section on a scale from 1-5, with 1 being easy and 5 being impossible?</w:t>
      </w:r>
    </w:p>
    <w:p w:rsidR="00306C13" w:rsidRPr="00A621D9" w:rsidRDefault="00306C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306C13" w:rsidRPr="009B75F5" w:rsidRDefault="00306C13" w:rsidP="00A57513">
      <w:pPr>
        <w:spacing w:line="480" w:lineRule="auto"/>
        <w:ind w:left="-720" w:right="-720"/>
        <w:rPr>
          <w:b/>
        </w:rPr>
      </w:pPr>
      <w:r>
        <w:rPr>
          <w:b/>
        </w:rPr>
        <w:t xml:space="preserve">1                                   </w:t>
      </w:r>
      <w:r w:rsidRPr="00A569F4">
        <w:rPr>
          <w:b/>
          <w:highlight w:val="yellow"/>
        </w:rPr>
        <w:t>2</w:t>
      </w:r>
      <w:r>
        <w:rPr>
          <w:b/>
        </w:rPr>
        <w:t xml:space="preserve">                              3                                  4                                      5</w:t>
      </w:r>
      <w:r>
        <w:br w:type="page"/>
      </w:r>
    </w:p>
    <w:p w:rsidR="00306C13" w:rsidRPr="006179D3" w:rsidRDefault="00306C13" w:rsidP="00A57513">
      <w:pPr>
        <w:spacing w:line="480" w:lineRule="auto"/>
        <w:ind w:left="-720" w:right="-720"/>
        <w:rPr>
          <w:sz w:val="32"/>
        </w:rPr>
      </w:pPr>
      <w:r w:rsidRPr="006179D3">
        <w:rPr>
          <w:sz w:val="32"/>
        </w:rPr>
        <w:lastRenderedPageBreak/>
        <w:t>AREA 3: Ampitheater</w:t>
      </w:r>
    </w:p>
    <w:p w:rsidR="00306C13" w:rsidRDefault="00306C13" w:rsidP="00A57513">
      <w:pPr>
        <w:spacing w:line="480" w:lineRule="auto"/>
        <w:ind w:left="-720" w:right="-720"/>
        <w:rPr>
          <w:b/>
        </w:rPr>
      </w:pPr>
    </w:p>
    <w:p w:rsidR="00306C13" w:rsidRDefault="00517F71" w:rsidP="00A57513">
      <w:pPr>
        <w:spacing w:line="480" w:lineRule="auto"/>
        <w:ind w:left="-720" w:right="-720"/>
        <w:rPr>
          <w:b/>
        </w:rPr>
      </w:pPr>
      <w:r>
        <w:rPr>
          <w:b/>
          <w:noProof/>
        </w:rPr>
        <w:pict>
          <v:oval id="_x0000_s1496" style="position:absolute;left:0;text-align:left;margin-left:27.9pt;margin-top:17.7pt;width:74.4pt;height:74.4pt;z-index:251827200" filled="f" strokecolor="white [3212]" strokeweight="2.25pt"/>
        </w:pict>
      </w:r>
      <w:r w:rsidR="00306C13">
        <w:rPr>
          <w:b/>
        </w:rPr>
        <w:t>Please write the letters of the objects that can be destroyed below the image.</w:t>
      </w:r>
    </w:p>
    <w:p w:rsidR="00306C13" w:rsidRPr="00815E3D" w:rsidRDefault="00517F71" w:rsidP="00A57513">
      <w:pPr>
        <w:spacing w:line="480" w:lineRule="auto"/>
        <w:ind w:left="-720" w:right="-720"/>
        <w:rPr>
          <w:b/>
        </w:rPr>
      </w:pPr>
      <w:r>
        <w:rPr>
          <w:b/>
          <w:noProof/>
        </w:rPr>
        <w:pict>
          <v:oval id="_x0000_s1490" style="position:absolute;left:0;text-align:left;margin-left:131pt;margin-top:168.35pt;width:88.45pt;height:88.45pt;z-index:251821056" filled="f" strokecolor="white [3212]" strokeweight="2.25pt"/>
        </w:pict>
      </w:r>
      <w:r>
        <w:rPr>
          <w:b/>
          <w:noProof/>
        </w:rPr>
        <w:pict>
          <v:oval id="_x0000_s1498" style="position:absolute;left:0;text-align:left;margin-left:54.4pt;margin-top:64.5pt;width:23.95pt;height:23.95pt;z-index:251829248" filled="f" strokecolor="white [3212]" strokeweight="2.25pt"/>
        </w:pict>
      </w:r>
      <w:r>
        <w:rPr>
          <w:b/>
          <w:noProof/>
        </w:rPr>
        <w:pict>
          <v:shape id="_x0000_s1501" type="#_x0000_t202" style="position:absolute;left:0;text-align:left;margin-left:372pt;margin-top:129.9pt;width:15.8pt;height:29.1pt;z-index:251832320" filled="f" stroked="f">
            <v:textbox style="mso-next-textbox:#_x0000_s1501">
              <w:txbxContent>
                <w:p w:rsidR="006815B1" w:rsidRPr="000B363C" w:rsidRDefault="006815B1" w:rsidP="00306C13">
                  <w:pPr>
                    <w:rPr>
                      <w:color w:val="FFFFFF" w:themeColor="background1"/>
                      <w:sz w:val="32"/>
                      <w:szCs w:val="32"/>
                    </w:rPr>
                  </w:pPr>
                  <w:r>
                    <w:rPr>
                      <w:color w:val="FFFFFF" w:themeColor="background1"/>
                      <w:sz w:val="32"/>
                      <w:szCs w:val="32"/>
                    </w:rPr>
                    <w:t>E</w:t>
                  </w:r>
                </w:p>
              </w:txbxContent>
            </v:textbox>
          </v:shape>
        </w:pict>
      </w:r>
      <w:r>
        <w:rPr>
          <w:b/>
          <w:noProof/>
        </w:rPr>
        <w:pict>
          <v:oval id="_x0000_s1500" style="position:absolute;left:0;text-align:left;margin-left:346.7pt;margin-top:121.7pt;width:49.25pt;height:49.25pt;z-index:251831296" filled="f" strokecolor="white [3212]" strokeweight="2.25pt"/>
        </w:pict>
      </w:r>
      <w:r>
        <w:rPr>
          <w:b/>
          <w:noProof/>
        </w:rPr>
        <w:pict>
          <v:shape id="_x0000_s1499" type="#_x0000_t202" style="position:absolute;left:0;text-align:left;margin-left:78.35pt;margin-top:63pt;width:15.8pt;height:29.1pt;z-index:251830272" filled="f" stroked="f">
            <v:textbox style="mso-next-textbox:#_x0000_s1499">
              <w:txbxContent>
                <w:p w:rsidR="006815B1" w:rsidRPr="000B363C" w:rsidRDefault="006815B1" w:rsidP="00306C13">
                  <w:pPr>
                    <w:rPr>
                      <w:color w:val="FFFFFF" w:themeColor="background1"/>
                      <w:sz w:val="32"/>
                      <w:szCs w:val="32"/>
                    </w:rPr>
                  </w:pPr>
                  <w:r>
                    <w:rPr>
                      <w:color w:val="FFFFFF" w:themeColor="background1"/>
                      <w:sz w:val="32"/>
                      <w:szCs w:val="32"/>
                    </w:rPr>
                    <w:t>B</w:t>
                  </w:r>
                </w:p>
              </w:txbxContent>
            </v:textbox>
          </v:shape>
        </w:pict>
      </w:r>
      <w:r>
        <w:rPr>
          <w:b/>
          <w:noProof/>
        </w:rPr>
        <w:pict>
          <v:shape id="_x0000_s1497" type="#_x0000_t202" style="position:absolute;left:0;text-align:left;margin-left:102.3pt;margin-top:13pt;width:15.8pt;height:29.1pt;z-index:251828224" filled="f" stroked="f">
            <v:textbox style="mso-next-textbox:#_x0000_s1497">
              <w:txbxContent>
                <w:p w:rsidR="006815B1" w:rsidRPr="000B363C" w:rsidRDefault="006815B1" w:rsidP="00306C13">
                  <w:pPr>
                    <w:rPr>
                      <w:color w:val="FFFFFF" w:themeColor="background1"/>
                      <w:sz w:val="32"/>
                      <w:szCs w:val="32"/>
                    </w:rPr>
                  </w:pPr>
                  <w:r>
                    <w:rPr>
                      <w:color w:val="FFFFFF" w:themeColor="background1"/>
                      <w:sz w:val="32"/>
                      <w:szCs w:val="32"/>
                    </w:rPr>
                    <w:t>A</w:t>
                  </w:r>
                </w:p>
              </w:txbxContent>
            </v:textbox>
          </v:shape>
        </w:pict>
      </w:r>
      <w:r>
        <w:rPr>
          <w:b/>
          <w:noProof/>
        </w:rPr>
        <w:pict>
          <v:shape id="_x0000_s1491" type="#_x0000_t202" style="position:absolute;left:0;text-align:left;margin-left:168.65pt;margin-top:205.05pt;width:15.8pt;height:29.1pt;z-index:251822080" filled="f" stroked="f">
            <v:textbox style="mso-next-textbox:#_x0000_s1491">
              <w:txbxContent>
                <w:p w:rsidR="006815B1" w:rsidRPr="000B363C" w:rsidRDefault="006815B1" w:rsidP="00306C13">
                  <w:pPr>
                    <w:rPr>
                      <w:color w:val="FFFFFF" w:themeColor="background1"/>
                      <w:sz w:val="32"/>
                      <w:szCs w:val="32"/>
                    </w:rPr>
                  </w:pPr>
                  <w:r>
                    <w:rPr>
                      <w:color w:val="FFFFFF" w:themeColor="background1"/>
                      <w:sz w:val="32"/>
                      <w:szCs w:val="32"/>
                    </w:rPr>
                    <w:t>C</w:t>
                  </w:r>
                </w:p>
              </w:txbxContent>
            </v:textbox>
          </v:shape>
        </w:pict>
      </w:r>
      <w:r>
        <w:rPr>
          <w:b/>
          <w:noProof/>
        </w:rPr>
        <w:pict>
          <v:shape id="_x0000_s1489" type="#_x0000_t202" style="position:absolute;left:0;text-align:left;margin-left:285.45pt;margin-top:133.7pt;width:15.8pt;height:29.1pt;z-index:251820032" filled="f" stroked="f">
            <v:textbox style="mso-next-textbox:#_x0000_s1489">
              <w:txbxContent>
                <w:p w:rsidR="006815B1" w:rsidRPr="000B363C" w:rsidRDefault="006815B1" w:rsidP="00306C13">
                  <w:pPr>
                    <w:rPr>
                      <w:color w:val="FFFFFF" w:themeColor="background1"/>
                      <w:sz w:val="32"/>
                      <w:szCs w:val="32"/>
                    </w:rPr>
                  </w:pPr>
                  <w:r>
                    <w:rPr>
                      <w:color w:val="FFFFFF" w:themeColor="background1"/>
                      <w:sz w:val="32"/>
                      <w:szCs w:val="32"/>
                    </w:rPr>
                    <w:t>D</w:t>
                  </w:r>
                </w:p>
              </w:txbxContent>
            </v:textbox>
          </v:shape>
        </w:pict>
      </w:r>
      <w:r>
        <w:rPr>
          <w:b/>
          <w:noProof/>
        </w:rPr>
        <w:pict>
          <v:oval id="_x0000_s1488" style="position:absolute;left:0;text-align:left;margin-left:285.45pt;margin-top:121.7pt;width:49.25pt;height:49.25pt;z-index:251819008" filled="f" strokecolor="white [3212]" strokeweight="2.25pt"/>
        </w:pict>
      </w:r>
      <w:r>
        <w:rPr>
          <w:b/>
          <w:noProof/>
        </w:rPr>
        <w:pict>
          <v:shape id="_x0000_s1495" type="#_x0000_t202" style="position:absolute;left:0;text-align:left;margin-left:452.8pt;margin-top:112.25pt;width:15.8pt;height:29.1pt;z-index:251826176" filled="f" stroked="f">
            <v:textbox style="mso-next-textbox:#_x0000_s1495">
              <w:txbxContent>
                <w:p w:rsidR="006815B1" w:rsidRPr="000B363C" w:rsidRDefault="006815B1" w:rsidP="00306C13">
                  <w:pPr>
                    <w:rPr>
                      <w:color w:val="FFFFFF" w:themeColor="background1"/>
                      <w:sz w:val="32"/>
                      <w:szCs w:val="32"/>
                    </w:rPr>
                  </w:pPr>
                  <w:r>
                    <w:rPr>
                      <w:color w:val="FFFFFF" w:themeColor="background1"/>
                      <w:sz w:val="32"/>
                      <w:szCs w:val="32"/>
                    </w:rPr>
                    <w:t>G</w:t>
                  </w:r>
                </w:p>
              </w:txbxContent>
            </v:textbox>
          </v:shape>
        </w:pict>
      </w:r>
      <w:r>
        <w:rPr>
          <w:b/>
          <w:noProof/>
        </w:rPr>
        <w:pict>
          <v:oval id="_x0000_s1494" style="position:absolute;left:0;text-align:left;margin-left:442.75pt;margin-top:80.6pt;width:87.75pt;height:87.75pt;z-index:251825152" filled="f" strokecolor="white [3212]" strokeweight="2.25pt"/>
        </w:pict>
      </w:r>
      <w:r>
        <w:rPr>
          <w:b/>
          <w:noProof/>
        </w:rPr>
        <w:pict>
          <v:shape id="_x0000_s1493" type="#_x0000_t202" style="position:absolute;left:0;text-align:left;margin-left:372pt;margin-top:234.15pt;width:15.8pt;height:29.1pt;z-index:251824128" filled="f" stroked="f">
            <v:textbox style="mso-next-textbox:#_x0000_s1493">
              <w:txbxContent>
                <w:p w:rsidR="006815B1" w:rsidRPr="000B363C" w:rsidRDefault="006815B1" w:rsidP="00306C13">
                  <w:pPr>
                    <w:rPr>
                      <w:color w:val="FFFFFF" w:themeColor="background1"/>
                      <w:sz w:val="32"/>
                      <w:szCs w:val="32"/>
                    </w:rPr>
                  </w:pPr>
                  <w:r>
                    <w:rPr>
                      <w:color w:val="FFFFFF" w:themeColor="background1"/>
                      <w:sz w:val="32"/>
                      <w:szCs w:val="32"/>
                    </w:rPr>
                    <w:t>F</w:t>
                  </w:r>
                </w:p>
              </w:txbxContent>
            </v:textbox>
          </v:shape>
        </w:pict>
      </w:r>
      <w:r>
        <w:rPr>
          <w:b/>
          <w:noProof/>
        </w:rPr>
        <w:pict>
          <v:oval id="_x0000_s1492" style="position:absolute;left:0;text-align:left;margin-left:368.15pt;margin-top:205.15pt;width:88.45pt;height:88.45pt;z-index:251823104" filled="f" strokecolor="white [3212]" strokeweight="2.25pt"/>
        </w:pict>
      </w:r>
      <w:r w:rsidR="00306C13">
        <w:rPr>
          <w:b/>
          <w:noProof/>
        </w:rPr>
        <w:drawing>
          <wp:inline distT="0" distB="0" distL="0" distR="0">
            <wp:extent cx="6705912" cy="3657600"/>
            <wp:effectExtent l="19050" t="0" r="0" b="0"/>
            <wp:docPr id="1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306C13" w:rsidRDefault="00306C13" w:rsidP="00A57513">
      <w:pPr>
        <w:spacing w:line="480" w:lineRule="auto"/>
        <w:ind w:left="-720" w:right="-720"/>
      </w:pPr>
      <w:r>
        <w:t xml:space="preserve">Letters: </w:t>
      </w:r>
    </w:p>
    <w:p w:rsidR="00306C13" w:rsidRDefault="00306C13" w:rsidP="00A57513">
      <w:pPr>
        <w:spacing w:line="480" w:lineRule="auto"/>
        <w:ind w:left="-720" w:right="-720"/>
        <w:rPr>
          <w:b/>
        </w:rPr>
      </w:pPr>
      <w:r>
        <w:rPr>
          <w:b/>
        </w:rPr>
        <w:t>A G D</w:t>
      </w:r>
    </w:p>
    <w:p w:rsidR="00306C13" w:rsidRPr="00815E3D" w:rsidRDefault="00306C13" w:rsidP="00A57513">
      <w:pPr>
        <w:spacing w:line="480" w:lineRule="auto"/>
        <w:ind w:left="-720" w:right="-720"/>
        <w:rPr>
          <w:b/>
        </w:rPr>
      </w:pPr>
      <w:r w:rsidRPr="00815E3D">
        <w:rPr>
          <w:b/>
        </w:rPr>
        <w:t>Was the objective to defeat the locust forces clear and straight forward?</w:t>
      </w:r>
      <w:r>
        <w:rPr>
          <w:b/>
        </w:rPr>
        <w:t xml:space="preserve">   </w:t>
      </w:r>
      <w:r w:rsidRPr="00A569F4">
        <w:rPr>
          <w:highlight w:val="yellow"/>
        </w:rPr>
        <w:t>Yes</w:t>
      </w:r>
      <w:r>
        <w:t xml:space="preserve">          /             No</w:t>
      </w:r>
    </w:p>
    <w:p w:rsidR="00306C13" w:rsidRDefault="00306C13" w:rsidP="00A57513">
      <w:pPr>
        <w:spacing w:line="480" w:lineRule="auto"/>
        <w:ind w:left="-720" w:right="-720"/>
      </w:pPr>
      <w:r>
        <w:t>If not why not?</w:t>
      </w:r>
    </w:p>
    <w:p w:rsidR="00306C13" w:rsidRDefault="00306C13" w:rsidP="00A57513">
      <w:pPr>
        <w:spacing w:line="480" w:lineRule="auto"/>
        <w:ind w:left="-720" w:right="-720"/>
      </w:pPr>
    </w:p>
    <w:p w:rsidR="00306C13" w:rsidRDefault="00306C13"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306C13" w:rsidRPr="00A621D9" w:rsidRDefault="00306C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306C13" w:rsidRPr="00563B86" w:rsidRDefault="00306C13" w:rsidP="00A57513">
      <w:pPr>
        <w:spacing w:line="480" w:lineRule="auto"/>
        <w:ind w:left="-720" w:right="-720"/>
        <w:rPr>
          <w:b/>
        </w:rPr>
      </w:pPr>
      <w:r>
        <w:rPr>
          <w:b/>
        </w:rPr>
        <w:t xml:space="preserve">1                                   </w:t>
      </w:r>
      <w:r w:rsidRPr="00A569F4">
        <w:rPr>
          <w:b/>
          <w:highlight w:val="yellow"/>
        </w:rPr>
        <w:t>2</w:t>
      </w:r>
      <w:r>
        <w:rPr>
          <w:b/>
        </w:rPr>
        <w:t xml:space="preserve">                              3                                  4                                      5</w:t>
      </w:r>
    </w:p>
    <w:p w:rsidR="00306C13" w:rsidRDefault="00306C13" w:rsidP="00A57513">
      <w:pPr>
        <w:spacing w:line="480" w:lineRule="auto"/>
        <w:ind w:left="-720" w:right="-720"/>
        <w:rPr>
          <w:b/>
        </w:rPr>
      </w:pPr>
    </w:p>
    <w:p w:rsidR="00306C13" w:rsidRDefault="00306C13" w:rsidP="00A57513">
      <w:pPr>
        <w:spacing w:line="480" w:lineRule="auto"/>
        <w:ind w:left="-720" w:right="-720"/>
        <w:rPr>
          <w:b/>
        </w:rPr>
      </w:pPr>
    </w:p>
    <w:p w:rsidR="00306C13" w:rsidRDefault="00306C13" w:rsidP="00A57513">
      <w:pPr>
        <w:spacing w:line="480" w:lineRule="auto"/>
        <w:ind w:left="-720" w:right="-720"/>
      </w:pPr>
      <w:r w:rsidRPr="00FF7BB9">
        <w:rPr>
          <w:b/>
        </w:rPr>
        <w:t>Did the opening cinematic convey that the statues could be knocked over with an explosion?</w:t>
      </w:r>
      <w:r>
        <w:t xml:space="preserve"> </w:t>
      </w:r>
    </w:p>
    <w:p w:rsidR="00306C13" w:rsidRDefault="00306C13" w:rsidP="00A57513">
      <w:pPr>
        <w:spacing w:line="480" w:lineRule="auto"/>
        <w:ind w:left="-720" w:right="-720"/>
      </w:pPr>
      <w:r w:rsidRPr="00A569F4">
        <w:rPr>
          <w:highlight w:val="yellow"/>
        </w:rPr>
        <w:t>Yes</w:t>
      </w:r>
      <w:r>
        <w:t xml:space="preserve">    /   No</w:t>
      </w:r>
    </w:p>
    <w:p w:rsidR="00306C13" w:rsidRDefault="00306C13" w:rsidP="00A57513">
      <w:pPr>
        <w:spacing w:line="480" w:lineRule="auto"/>
        <w:ind w:left="-720" w:right="-720"/>
      </w:pPr>
    </w:p>
    <w:p w:rsidR="00306C13" w:rsidRPr="00FF7BB9" w:rsidRDefault="00306C13" w:rsidP="00A57513">
      <w:pPr>
        <w:spacing w:line="480" w:lineRule="auto"/>
        <w:ind w:left="-720" w:right="-720"/>
        <w:rPr>
          <w:b/>
        </w:rPr>
      </w:pPr>
      <w:r w:rsidRPr="00FF7BB9">
        <w:rPr>
          <w:b/>
        </w:rPr>
        <w:t>How did you defeat the enemies and complete the objective?</w:t>
      </w:r>
      <w:r>
        <w:rPr>
          <w:b/>
        </w:rPr>
        <w:t xml:space="preserve">     </w:t>
      </w:r>
    </w:p>
    <w:p w:rsidR="00306C13" w:rsidRDefault="00306C13" w:rsidP="00A57513">
      <w:pPr>
        <w:spacing w:line="480" w:lineRule="auto"/>
        <w:ind w:left="-720" w:right="-720"/>
      </w:pPr>
      <w:r>
        <w:t>I shot them all.</w:t>
      </w:r>
    </w:p>
    <w:p w:rsidR="00306C13" w:rsidRPr="00FF7BB9" w:rsidRDefault="00306C13" w:rsidP="00A57513">
      <w:pPr>
        <w:spacing w:line="480" w:lineRule="auto"/>
        <w:ind w:left="-720" w:right="-720"/>
        <w:rPr>
          <w:b/>
        </w:rPr>
      </w:pPr>
      <w:r w:rsidRPr="00FF7BB9">
        <w:rPr>
          <w:b/>
        </w:rPr>
        <w:t>Did you use the collapsing statues to defeat any of the enemies?</w:t>
      </w:r>
      <w:r>
        <w:rPr>
          <w:b/>
        </w:rPr>
        <w:t xml:space="preserve">     </w:t>
      </w:r>
      <w:r>
        <w:t xml:space="preserve">Yes          /             </w:t>
      </w:r>
      <w:r w:rsidRPr="00A569F4">
        <w:rPr>
          <w:highlight w:val="yellow"/>
        </w:rPr>
        <w:t>No</w:t>
      </w:r>
    </w:p>
    <w:p w:rsidR="00306C13" w:rsidRDefault="00306C13" w:rsidP="00A57513">
      <w:pPr>
        <w:spacing w:line="480" w:lineRule="auto"/>
        <w:ind w:left="-720" w:right="-720"/>
      </w:pPr>
    </w:p>
    <w:p w:rsidR="00306C13" w:rsidRDefault="00306C13" w:rsidP="00A57513">
      <w:pPr>
        <w:spacing w:line="480" w:lineRule="auto"/>
        <w:ind w:left="-720" w:right="-720"/>
      </w:pPr>
    </w:p>
    <w:p w:rsidR="00306C13" w:rsidRPr="00FF7BB9" w:rsidRDefault="00306C13" w:rsidP="00A57513">
      <w:pPr>
        <w:spacing w:line="480" w:lineRule="auto"/>
        <w:ind w:left="-720" w:right="-720"/>
        <w:rPr>
          <w:b/>
        </w:rPr>
      </w:pPr>
      <w:r w:rsidRPr="00FF7BB9">
        <w:rPr>
          <w:b/>
        </w:rPr>
        <w:t>Did the falling statues make completing the objective easier?</w:t>
      </w:r>
      <w:r>
        <w:rPr>
          <w:b/>
        </w:rPr>
        <w:t xml:space="preserve">       </w:t>
      </w:r>
      <w:r>
        <w:t xml:space="preserve">Yes          /             </w:t>
      </w:r>
      <w:r w:rsidRPr="003F03D1">
        <w:rPr>
          <w:highlight w:val="yellow"/>
        </w:rPr>
        <w:t>No</w:t>
      </w:r>
    </w:p>
    <w:p w:rsidR="00306C13" w:rsidRDefault="00306C13" w:rsidP="00A57513">
      <w:pPr>
        <w:spacing w:line="480" w:lineRule="auto"/>
        <w:ind w:left="-720" w:right="-720"/>
      </w:pPr>
    </w:p>
    <w:p w:rsidR="00306C13" w:rsidRPr="00FF7BB9" w:rsidRDefault="00306C13" w:rsidP="00A57513">
      <w:pPr>
        <w:spacing w:line="480" w:lineRule="auto"/>
        <w:ind w:left="-720" w:right="-720"/>
        <w:rPr>
          <w:b/>
        </w:rPr>
      </w:pPr>
      <w:r w:rsidRPr="00FF7BB9">
        <w:rPr>
          <w:b/>
        </w:rPr>
        <w:t>Was the objective to defeat the Boomer clear and straight forward?</w:t>
      </w:r>
      <w:r>
        <w:rPr>
          <w:b/>
        </w:rPr>
        <w:t xml:space="preserve">   </w:t>
      </w:r>
      <w:r w:rsidRPr="003F03D1">
        <w:rPr>
          <w:highlight w:val="yellow"/>
        </w:rPr>
        <w:t>Yes</w:t>
      </w:r>
      <w:r>
        <w:t xml:space="preserve">          /             No</w:t>
      </w:r>
    </w:p>
    <w:p w:rsidR="00306C13" w:rsidRDefault="00306C13" w:rsidP="00A57513">
      <w:pPr>
        <w:spacing w:line="480" w:lineRule="auto"/>
        <w:ind w:left="-720" w:right="-720"/>
      </w:pPr>
      <w:r>
        <w:tab/>
        <w:t>If not why not?</w:t>
      </w:r>
    </w:p>
    <w:p w:rsidR="00306C13" w:rsidRDefault="00306C13" w:rsidP="00A57513">
      <w:pPr>
        <w:spacing w:line="480" w:lineRule="auto"/>
        <w:ind w:left="-720" w:right="-720"/>
      </w:pPr>
    </w:p>
    <w:p w:rsidR="00306C13" w:rsidRPr="00FF7BB9" w:rsidRDefault="00306C13" w:rsidP="00A57513">
      <w:pPr>
        <w:spacing w:line="480" w:lineRule="auto"/>
        <w:ind w:left="-720" w:right="-720"/>
        <w:rPr>
          <w:b/>
        </w:rPr>
      </w:pPr>
      <w:r w:rsidRPr="00FF7BB9">
        <w:rPr>
          <w:b/>
        </w:rPr>
        <w:t>How did you defeat the Boomer?</w:t>
      </w:r>
    </w:p>
    <w:p w:rsidR="00306C13" w:rsidRDefault="00306C13" w:rsidP="00A57513">
      <w:pPr>
        <w:spacing w:line="480" w:lineRule="auto"/>
        <w:ind w:left="-720" w:right="-720"/>
      </w:pPr>
      <w:r>
        <w:t>I knocked the car onto him.</w:t>
      </w:r>
    </w:p>
    <w:p w:rsidR="00306C13" w:rsidRPr="00FF7BB9" w:rsidRDefault="00306C13"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t xml:space="preserve">Yes          /             </w:t>
      </w:r>
      <w:r w:rsidRPr="003F03D1">
        <w:rPr>
          <w:highlight w:val="yellow"/>
        </w:rPr>
        <w:t>No</w:t>
      </w:r>
    </w:p>
    <w:p w:rsidR="00306C13" w:rsidRDefault="00306C13" w:rsidP="00A57513">
      <w:pPr>
        <w:spacing w:line="480" w:lineRule="auto"/>
        <w:ind w:left="-720" w:right="-720"/>
      </w:pPr>
      <w:r>
        <w:tab/>
        <w:t>If so, did they help you complete your objectives?  Yes          /             No</w:t>
      </w:r>
    </w:p>
    <w:p w:rsidR="00306C13" w:rsidRDefault="00306C13" w:rsidP="00A57513">
      <w:pPr>
        <w:spacing w:line="480" w:lineRule="auto"/>
        <w:ind w:left="-720" w:right="-720"/>
      </w:pPr>
    </w:p>
    <w:p w:rsidR="00306C13" w:rsidRPr="00FF7BB9" w:rsidRDefault="00306C13" w:rsidP="00A57513">
      <w:pPr>
        <w:spacing w:line="480" w:lineRule="auto"/>
        <w:ind w:left="-720" w:right="-720"/>
        <w:rPr>
          <w:b/>
        </w:rPr>
      </w:pPr>
      <w:r w:rsidRPr="00FF7BB9">
        <w:rPr>
          <w:b/>
        </w:rPr>
        <w:t>Did you shoot the glowing sign?</w:t>
      </w:r>
      <w:r>
        <w:rPr>
          <w:b/>
        </w:rPr>
        <w:t xml:space="preserve"> </w:t>
      </w:r>
      <w:r>
        <w:t xml:space="preserve">  </w:t>
      </w:r>
      <w:r w:rsidRPr="003F03D1">
        <w:rPr>
          <w:highlight w:val="yellow"/>
        </w:rPr>
        <w:t>Yes</w:t>
      </w:r>
      <w:r>
        <w:t xml:space="preserve">          /             No</w:t>
      </w:r>
    </w:p>
    <w:p w:rsidR="00306C13" w:rsidRDefault="00306C13" w:rsidP="00A57513">
      <w:pPr>
        <w:spacing w:line="480" w:lineRule="auto"/>
        <w:ind w:left="-720" w:right="-720"/>
      </w:pPr>
      <w:r>
        <w:tab/>
        <w:t>If so, how did you know notice it? Did you know it had a purpose?</w:t>
      </w:r>
    </w:p>
    <w:p w:rsidR="00306C13" w:rsidRDefault="00306C13" w:rsidP="00A57513">
      <w:pPr>
        <w:spacing w:line="480" w:lineRule="auto"/>
        <w:ind w:left="-720" w:right="-720"/>
      </w:pPr>
      <w:r>
        <w:tab/>
        <w:t>I saw it in the cutscene.  I assumed it was being shown to me for a reason.</w:t>
      </w:r>
    </w:p>
    <w:p w:rsidR="00306C13" w:rsidRDefault="00306C13" w:rsidP="00A57513">
      <w:pPr>
        <w:spacing w:line="480" w:lineRule="auto"/>
        <w:ind w:left="-720" w:right="-720"/>
      </w:pPr>
    </w:p>
    <w:p w:rsidR="00306C13" w:rsidRDefault="00306C13" w:rsidP="00A57513">
      <w:pPr>
        <w:spacing w:line="480" w:lineRule="auto"/>
        <w:ind w:left="-720" w:right="-720"/>
      </w:pPr>
    </w:p>
    <w:p w:rsidR="00306C13" w:rsidRDefault="00306C13" w:rsidP="00A57513">
      <w:pPr>
        <w:spacing w:line="480" w:lineRule="auto"/>
        <w:ind w:left="-720" w:right="-720"/>
        <w:rPr>
          <w:b/>
        </w:rPr>
      </w:pPr>
      <w:r>
        <w:rPr>
          <w:b/>
        </w:rPr>
        <w:t>How fun would you rate this section on a scale from 1-5, with 1 being no fun and 5 being extremely fun?</w:t>
      </w:r>
    </w:p>
    <w:p w:rsidR="00306C13" w:rsidRPr="00A621D9" w:rsidRDefault="00306C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306C13" w:rsidRDefault="00306C13" w:rsidP="00A57513">
      <w:pPr>
        <w:spacing w:line="480" w:lineRule="auto"/>
        <w:ind w:left="-720" w:right="-720"/>
        <w:rPr>
          <w:b/>
        </w:rPr>
      </w:pPr>
      <w:r>
        <w:rPr>
          <w:b/>
        </w:rPr>
        <w:t xml:space="preserve">1                                   2                              </w:t>
      </w:r>
      <w:r w:rsidRPr="003F03D1">
        <w:rPr>
          <w:b/>
          <w:highlight w:val="yellow"/>
        </w:rPr>
        <w:t>3</w:t>
      </w:r>
      <w:r>
        <w:rPr>
          <w:b/>
        </w:rPr>
        <w:t xml:space="preserve">                                  4                                      5</w:t>
      </w:r>
    </w:p>
    <w:p w:rsidR="00306C13" w:rsidRDefault="00306C13" w:rsidP="00A57513">
      <w:pPr>
        <w:spacing w:line="480" w:lineRule="auto"/>
        <w:ind w:left="-720" w:right="-720"/>
        <w:rPr>
          <w:b/>
        </w:rPr>
      </w:pPr>
      <w:r>
        <w:rPr>
          <w:b/>
        </w:rPr>
        <w:t>How difficult would you rate this section on a scale from 1-5, with 1 being easy and 5 being impossible?</w:t>
      </w:r>
    </w:p>
    <w:p w:rsidR="00306C13" w:rsidRPr="00A621D9" w:rsidRDefault="00306C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306C13" w:rsidRPr="00563B86" w:rsidRDefault="00306C13" w:rsidP="00A57513">
      <w:pPr>
        <w:spacing w:line="480" w:lineRule="auto"/>
        <w:ind w:left="-720" w:right="-720"/>
        <w:rPr>
          <w:b/>
        </w:rPr>
      </w:pPr>
      <w:r>
        <w:rPr>
          <w:b/>
        </w:rPr>
        <w:t xml:space="preserve">1                                   </w:t>
      </w:r>
      <w:r w:rsidRPr="003F03D1">
        <w:rPr>
          <w:b/>
          <w:highlight w:val="yellow"/>
        </w:rPr>
        <w:t>2</w:t>
      </w:r>
      <w:r>
        <w:rPr>
          <w:b/>
        </w:rPr>
        <w:t xml:space="preserve">                              3                                  4                                      5</w:t>
      </w:r>
    </w:p>
    <w:p w:rsidR="00306C13" w:rsidRDefault="00306C13" w:rsidP="00A57513">
      <w:pPr>
        <w:spacing w:line="480" w:lineRule="auto"/>
        <w:ind w:left="-720" w:right="-720"/>
      </w:pPr>
      <w:r>
        <w:br w:type="page"/>
      </w:r>
    </w:p>
    <w:p w:rsidR="00306C13" w:rsidRPr="006179D3" w:rsidRDefault="00306C13" w:rsidP="00A57513">
      <w:pPr>
        <w:spacing w:line="480" w:lineRule="auto"/>
        <w:ind w:left="-720" w:right="-720"/>
        <w:rPr>
          <w:sz w:val="32"/>
        </w:rPr>
      </w:pPr>
      <w:r w:rsidRPr="006179D3">
        <w:rPr>
          <w:sz w:val="32"/>
        </w:rPr>
        <w:lastRenderedPageBreak/>
        <w:t>Overall Level Questions</w:t>
      </w:r>
    </w:p>
    <w:p w:rsidR="00306C13" w:rsidRPr="00FF7BB9" w:rsidRDefault="00306C13" w:rsidP="00A57513">
      <w:pPr>
        <w:spacing w:line="480" w:lineRule="auto"/>
        <w:ind w:left="-720" w:right="-720"/>
      </w:pPr>
    </w:p>
    <w:p w:rsidR="00306C13" w:rsidRDefault="00306C13" w:rsidP="00A57513">
      <w:pPr>
        <w:spacing w:line="480" w:lineRule="auto"/>
        <w:ind w:left="-720" w:right="-720"/>
        <w:rPr>
          <w:b/>
        </w:rPr>
      </w:pPr>
      <w:r>
        <w:rPr>
          <w:b/>
        </w:rPr>
        <w:t>How fun would you rate this level on a scale from 1-5, with 1 being no fun and 5 being extremely fun?</w:t>
      </w:r>
    </w:p>
    <w:p w:rsidR="00306C13" w:rsidRPr="00A621D9" w:rsidRDefault="00306C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306C13" w:rsidRPr="00563B86" w:rsidRDefault="00306C13" w:rsidP="00A57513">
      <w:pPr>
        <w:spacing w:line="480" w:lineRule="auto"/>
        <w:ind w:left="-720" w:right="-720"/>
        <w:rPr>
          <w:b/>
        </w:rPr>
      </w:pPr>
      <w:r>
        <w:rPr>
          <w:b/>
        </w:rPr>
        <w:t xml:space="preserve">1                                   </w:t>
      </w:r>
      <w:r w:rsidRPr="003F03D1">
        <w:rPr>
          <w:b/>
          <w:highlight w:val="yellow"/>
        </w:rPr>
        <w:t>2</w:t>
      </w:r>
      <w:r>
        <w:rPr>
          <w:b/>
        </w:rPr>
        <w:t xml:space="preserve">                              3                                  4                                      5</w:t>
      </w:r>
    </w:p>
    <w:p w:rsidR="00306C13" w:rsidRDefault="00306C13" w:rsidP="00A57513">
      <w:pPr>
        <w:spacing w:line="480" w:lineRule="auto"/>
        <w:ind w:left="-720" w:right="-720"/>
        <w:rPr>
          <w:b/>
        </w:rPr>
      </w:pPr>
    </w:p>
    <w:p w:rsidR="00306C13" w:rsidRDefault="00306C13" w:rsidP="00A57513">
      <w:pPr>
        <w:spacing w:line="480" w:lineRule="auto"/>
        <w:ind w:left="-720" w:right="-720"/>
        <w:rPr>
          <w:b/>
        </w:rPr>
      </w:pPr>
    </w:p>
    <w:p w:rsidR="00306C13" w:rsidRDefault="00306C13" w:rsidP="00A57513">
      <w:pPr>
        <w:spacing w:line="480" w:lineRule="auto"/>
        <w:ind w:left="-720" w:right="-720"/>
        <w:rPr>
          <w:b/>
        </w:rPr>
      </w:pPr>
      <w:r>
        <w:rPr>
          <w:b/>
        </w:rPr>
        <w:t>How difficult would you rate this level on a scale from 1-5, with 1 being easy and 5 being impossible?</w:t>
      </w:r>
    </w:p>
    <w:p w:rsidR="00306C13" w:rsidRPr="00A621D9" w:rsidRDefault="00306C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306C13" w:rsidRDefault="00306C13" w:rsidP="00A57513">
      <w:pPr>
        <w:spacing w:line="480" w:lineRule="auto"/>
        <w:ind w:left="-720" w:right="-720"/>
        <w:rPr>
          <w:b/>
        </w:rPr>
      </w:pPr>
      <w:r>
        <w:rPr>
          <w:b/>
        </w:rPr>
        <w:t xml:space="preserve">1                                   </w:t>
      </w:r>
      <w:r w:rsidRPr="003F03D1">
        <w:rPr>
          <w:b/>
          <w:highlight w:val="yellow"/>
        </w:rPr>
        <w:t>2</w:t>
      </w:r>
      <w:r>
        <w:rPr>
          <w:b/>
        </w:rPr>
        <w:t xml:space="preserve">                              3                                  4                                      5</w:t>
      </w:r>
    </w:p>
    <w:p w:rsidR="00306C13" w:rsidRDefault="00306C13" w:rsidP="00A57513">
      <w:pPr>
        <w:spacing w:line="480" w:lineRule="auto"/>
        <w:ind w:left="-720" w:right="-720"/>
        <w:rPr>
          <w:b/>
        </w:rPr>
      </w:pPr>
    </w:p>
    <w:p w:rsidR="00306C13" w:rsidRDefault="00306C13" w:rsidP="00A57513">
      <w:pPr>
        <w:spacing w:line="480" w:lineRule="auto"/>
        <w:ind w:left="-720" w:right="-720"/>
        <w:rPr>
          <w:b/>
        </w:rPr>
      </w:pPr>
    </w:p>
    <w:p w:rsidR="00306C13" w:rsidRPr="00FF7BB9" w:rsidRDefault="00306C13"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t xml:space="preserve">Yes    /     </w:t>
      </w:r>
      <w:r w:rsidRPr="003F03D1">
        <w:rPr>
          <w:highlight w:val="yellow"/>
        </w:rPr>
        <w:t>No</w:t>
      </w:r>
    </w:p>
    <w:p w:rsidR="00306C13" w:rsidRDefault="00306C13" w:rsidP="00A57513">
      <w:pPr>
        <w:spacing w:line="480" w:lineRule="auto"/>
        <w:ind w:left="-720" w:right="-720"/>
      </w:pPr>
      <w:r>
        <w:tab/>
        <w:t>If so, when did you first realize this?</w:t>
      </w:r>
    </w:p>
    <w:p w:rsidR="00306C13" w:rsidRDefault="00306C13" w:rsidP="00A57513">
      <w:pPr>
        <w:spacing w:line="480" w:lineRule="auto"/>
        <w:ind w:left="-720" w:right="-720"/>
      </w:pPr>
      <w:r>
        <w:tab/>
        <w:t>I thought it was just exploding barrels.</w:t>
      </w:r>
    </w:p>
    <w:p w:rsidR="00306C13" w:rsidRDefault="00306C13" w:rsidP="00A57513">
      <w:pPr>
        <w:spacing w:line="480" w:lineRule="auto"/>
        <w:ind w:left="-720" w:right="-720"/>
      </w:pPr>
      <w:r w:rsidRPr="00FF7BB9">
        <w:rPr>
          <w:b/>
        </w:rPr>
        <w:t>Did you enjoy watching things blow up?</w:t>
      </w:r>
      <w:r>
        <w:t xml:space="preserve"> </w:t>
      </w:r>
      <w:r w:rsidRPr="003F03D1">
        <w:rPr>
          <w:highlight w:val="yellow"/>
        </w:rPr>
        <w:t>Yes</w:t>
      </w:r>
      <w:r>
        <w:t xml:space="preserve">    /     No</w:t>
      </w:r>
    </w:p>
    <w:p w:rsidR="00306C13" w:rsidRDefault="00306C13" w:rsidP="00A57513">
      <w:pPr>
        <w:spacing w:line="480" w:lineRule="auto"/>
        <w:ind w:left="-720" w:right="-720"/>
      </w:pPr>
    </w:p>
    <w:p w:rsidR="00306C13" w:rsidRDefault="00306C13" w:rsidP="00A57513">
      <w:pPr>
        <w:spacing w:line="480" w:lineRule="auto"/>
        <w:ind w:left="-720" w:right="-720"/>
        <w:rPr>
          <w:b/>
        </w:rPr>
      </w:pPr>
      <w:r w:rsidRPr="00FF7BB9">
        <w:rPr>
          <w:b/>
        </w:rPr>
        <w:t>Were there any frustrating moments in the level?</w:t>
      </w:r>
    </w:p>
    <w:p w:rsidR="00306C13" w:rsidRPr="00481A88" w:rsidRDefault="00306C13" w:rsidP="00A57513">
      <w:pPr>
        <w:spacing w:line="480" w:lineRule="auto"/>
        <w:ind w:left="-720" w:right="-720"/>
      </w:pPr>
      <w:r>
        <w:rPr>
          <w:b/>
        </w:rPr>
        <w:tab/>
      </w:r>
      <w:r w:rsidRPr="00481A88">
        <w:t>If so, where?</w:t>
      </w:r>
    </w:p>
    <w:p w:rsidR="00306C13" w:rsidRDefault="00306C13" w:rsidP="00A57513">
      <w:pPr>
        <w:spacing w:line="480" w:lineRule="auto"/>
        <w:ind w:left="-720" w:right="-720"/>
      </w:pPr>
      <w:r>
        <w:lastRenderedPageBreak/>
        <w:tab/>
        <w:t>I got killed by a statue during a cutscene.  I kept getting blown up by a car I was trying to take cover behind.</w:t>
      </w:r>
    </w:p>
    <w:p w:rsidR="00306C13" w:rsidRPr="00FF7BB9" w:rsidRDefault="00306C13" w:rsidP="00A57513">
      <w:pPr>
        <w:spacing w:line="480" w:lineRule="auto"/>
        <w:ind w:left="-720" w:right="-720"/>
        <w:rPr>
          <w:b/>
        </w:rPr>
      </w:pPr>
      <w:r w:rsidRPr="00FF7BB9">
        <w:rPr>
          <w:b/>
        </w:rPr>
        <w:t>Were you able to use the destructible objects to defeat enemies?</w:t>
      </w:r>
      <w:r>
        <w:rPr>
          <w:b/>
        </w:rPr>
        <w:t xml:space="preserve">  </w:t>
      </w:r>
      <w:r>
        <w:t xml:space="preserve"> </w:t>
      </w:r>
      <w:r w:rsidRPr="003F03D1">
        <w:rPr>
          <w:highlight w:val="yellow"/>
        </w:rPr>
        <w:t>Yes</w:t>
      </w:r>
      <w:r>
        <w:t xml:space="preserve">    /     No</w:t>
      </w:r>
    </w:p>
    <w:p w:rsidR="00306C13" w:rsidRDefault="00306C13" w:rsidP="00A57513">
      <w:pPr>
        <w:spacing w:line="480" w:lineRule="auto"/>
        <w:ind w:left="-720" w:right="-720"/>
      </w:pPr>
      <w:r>
        <w:tab/>
        <w:t>If so, did it make the experience more satisfying?</w:t>
      </w:r>
    </w:p>
    <w:p w:rsidR="00306C13" w:rsidRDefault="00306C13" w:rsidP="00A57513">
      <w:pPr>
        <w:spacing w:line="480" w:lineRule="auto"/>
        <w:ind w:left="-720" w:right="-720"/>
      </w:pPr>
      <w:r>
        <w:tab/>
        <w:t>Just barrels.  Yes, it made it more satisfying.</w:t>
      </w:r>
    </w:p>
    <w:p w:rsidR="00306C13" w:rsidRDefault="00306C13" w:rsidP="00A57513">
      <w:pPr>
        <w:spacing w:line="480" w:lineRule="auto"/>
        <w:ind w:left="-720" w:right="-720"/>
        <w:rPr>
          <w:b/>
        </w:rPr>
      </w:pPr>
      <w:r w:rsidRPr="00FF7BB9">
        <w:rPr>
          <w:b/>
        </w:rPr>
        <w:t>What did you like about the level?</w:t>
      </w:r>
    </w:p>
    <w:p w:rsidR="00306C13" w:rsidRPr="00FF7BB9" w:rsidRDefault="00306C13" w:rsidP="00A57513">
      <w:pPr>
        <w:spacing w:line="480" w:lineRule="auto"/>
        <w:ind w:left="-720" w:right="-720"/>
        <w:rPr>
          <w:b/>
        </w:rPr>
      </w:pPr>
      <w:r>
        <w:rPr>
          <w:b/>
        </w:rPr>
        <w:tab/>
        <w:t>I liked getting the torque bow.  Easily killing guys with barrels was nice.</w:t>
      </w:r>
    </w:p>
    <w:p w:rsidR="00306C13" w:rsidRDefault="00306C13"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306C13" w:rsidRPr="00FF7BB9" w:rsidRDefault="00306C13" w:rsidP="00A57513">
      <w:pPr>
        <w:spacing w:line="480" w:lineRule="auto"/>
        <w:ind w:left="-720" w:right="-720"/>
        <w:rPr>
          <w:b/>
        </w:rPr>
      </w:pPr>
      <w:r>
        <w:rPr>
          <w:b/>
        </w:rPr>
        <w:tab/>
        <w:t>I had a really hard time understanding that the cars could blow up.  I think it would be a good idea if you put a “y” button objective on the amphitheatre door.  It would have been nice to be able to go back into the first room to grab some more grenades.</w:t>
      </w:r>
    </w:p>
    <w:p w:rsidR="00306C13" w:rsidRDefault="00306C13" w:rsidP="00A57513">
      <w:pPr>
        <w:spacing w:line="480" w:lineRule="auto"/>
        <w:ind w:left="-720" w:right="-720"/>
      </w:pPr>
    </w:p>
    <w:p w:rsidR="00306C13" w:rsidRDefault="00306C13" w:rsidP="00A57513">
      <w:pPr>
        <w:spacing w:line="480" w:lineRule="auto"/>
        <w:ind w:left="-720" w:right="-720"/>
      </w:pPr>
    </w:p>
    <w:p w:rsidR="00A536AA" w:rsidRDefault="00A536AA" w:rsidP="00A57513">
      <w:pPr>
        <w:spacing w:line="480" w:lineRule="auto"/>
        <w:ind w:left="-720" w:right="-720"/>
      </w:pPr>
      <w:r>
        <w:br w:type="page"/>
      </w:r>
    </w:p>
    <w:p w:rsidR="00513749" w:rsidRDefault="00513749" w:rsidP="00A57513">
      <w:pPr>
        <w:spacing w:line="480" w:lineRule="auto"/>
        <w:ind w:left="-720" w:right="-720"/>
      </w:pPr>
      <w:r>
        <w:lastRenderedPageBreak/>
        <w:t>Pre-Test Survey</w:t>
      </w:r>
    </w:p>
    <w:p w:rsidR="00513749" w:rsidRPr="00563B86" w:rsidRDefault="00513749" w:rsidP="00A57513">
      <w:pPr>
        <w:spacing w:line="480" w:lineRule="auto"/>
        <w:ind w:left="-720" w:right="-720"/>
      </w:pPr>
    </w:p>
    <w:p w:rsidR="00513749" w:rsidRDefault="00513749" w:rsidP="00A57513">
      <w:pPr>
        <w:spacing w:line="480" w:lineRule="auto"/>
        <w:ind w:left="-720" w:right="-720"/>
      </w:pPr>
      <w:r>
        <w:t>Name:  Tester 3</w:t>
      </w:r>
    </w:p>
    <w:p w:rsidR="00513749" w:rsidRDefault="00513749" w:rsidP="00A57513">
      <w:pPr>
        <w:spacing w:line="480" w:lineRule="auto"/>
        <w:ind w:left="-720" w:right="-720"/>
      </w:pPr>
      <w:r>
        <w:t>Age:  22</w:t>
      </w:r>
    </w:p>
    <w:p w:rsidR="00513749" w:rsidRDefault="00513749" w:rsidP="00A57513">
      <w:pPr>
        <w:spacing w:line="480" w:lineRule="auto"/>
        <w:ind w:left="-720" w:right="-720"/>
      </w:pPr>
      <w:r>
        <w:t>Gender:  Male</w:t>
      </w:r>
    </w:p>
    <w:p w:rsidR="00513749" w:rsidRDefault="00513749" w:rsidP="00A57513">
      <w:pPr>
        <w:spacing w:line="480" w:lineRule="auto"/>
        <w:ind w:left="-720" w:right="-720"/>
      </w:pPr>
    </w:p>
    <w:p w:rsidR="00513749" w:rsidRPr="00563B86" w:rsidRDefault="00513749" w:rsidP="00A57513">
      <w:pPr>
        <w:spacing w:line="480" w:lineRule="auto"/>
        <w:ind w:left="-720" w:right="-720"/>
        <w:rPr>
          <w:b/>
        </w:rPr>
      </w:pPr>
      <w:r>
        <w:rPr>
          <w:b/>
        </w:rPr>
        <w:t>Please rate your experience with Gears of War (1 being anwhere from 1-5 hours to 5 being completed the game multiple times)</w:t>
      </w:r>
    </w:p>
    <w:p w:rsidR="00513749" w:rsidRDefault="00513749" w:rsidP="00A57513">
      <w:pPr>
        <w:spacing w:line="480" w:lineRule="auto"/>
        <w:ind w:left="-720" w:right="-720"/>
      </w:pPr>
      <w:r>
        <w:t>1-5 hours__________________________Finished Once____________________Finished Multiple Times</w:t>
      </w:r>
    </w:p>
    <w:p w:rsidR="00513749" w:rsidRDefault="00513749" w:rsidP="00A57513">
      <w:pPr>
        <w:spacing w:line="480" w:lineRule="auto"/>
        <w:ind w:left="-720" w:right="-720"/>
      </w:pPr>
      <w:r>
        <w:t xml:space="preserve">1                                         2                                          3                               </w:t>
      </w:r>
      <w:r w:rsidRPr="00B82666">
        <w:rPr>
          <w:highlight w:val="yellow"/>
        </w:rPr>
        <w:t>4</w:t>
      </w:r>
      <w:r>
        <w:t xml:space="preserve">                                            5</w:t>
      </w:r>
    </w:p>
    <w:p w:rsidR="00513749" w:rsidRPr="00563B86" w:rsidRDefault="00513749"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513749" w:rsidRDefault="00513749" w:rsidP="00A57513">
      <w:pPr>
        <w:spacing w:line="480" w:lineRule="auto"/>
        <w:ind w:left="-720" w:right="-720"/>
      </w:pPr>
      <w:r w:rsidRPr="00A61A06">
        <w:rPr>
          <w:highlight w:val="yellow"/>
        </w:rPr>
        <w:t>First Person Shooter</w:t>
      </w:r>
    </w:p>
    <w:p w:rsidR="00513749" w:rsidRDefault="00513749" w:rsidP="00A57513">
      <w:pPr>
        <w:spacing w:line="480" w:lineRule="auto"/>
        <w:ind w:left="-720" w:right="-720"/>
      </w:pPr>
      <w:r>
        <w:t>Third Person Shooter</w:t>
      </w:r>
    </w:p>
    <w:p w:rsidR="00513749" w:rsidRDefault="00513749" w:rsidP="00A57513">
      <w:pPr>
        <w:spacing w:line="480" w:lineRule="auto"/>
        <w:ind w:left="-720" w:right="-720"/>
      </w:pPr>
      <w:r w:rsidRPr="00A61A06">
        <w:rPr>
          <w:highlight w:val="yellow"/>
        </w:rPr>
        <w:t>Strategy</w:t>
      </w:r>
    </w:p>
    <w:p w:rsidR="00513749" w:rsidRDefault="00513749" w:rsidP="00A57513">
      <w:pPr>
        <w:spacing w:line="480" w:lineRule="auto"/>
        <w:ind w:left="-720" w:right="-720"/>
      </w:pPr>
      <w:r w:rsidRPr="00A61A06">
        <w:rPr>
          <w:highlight w:val="yellow"/>
        </w:rPr>
        <w:t>RPG</w:t>
      </w:r>
    </w:p>
    <w:p w:rsidR="00513749" w:rsidRDefault="00513749" w:rsidP="00A57513">
      <w:pPr>
        <w:spacing w:line="480" w:lineRule="auto"/>
        <w:ind w:left="-720" w:right="-720"/>
      </w:pPr>
      <w:r>
        <w:t>Casual</w:t>
      </w:r>
    </w:p>
    <w:p w:rsidR="00513749" w:rsidRDefault="00513749" w:rsidP="00A57513">
      <w:pPr>
        <w:spacing w:line="480" w:lineRule="auto"/>
        <w:ind w:left="-720" w:right="-720"/>
      </w:pPr>
      <w:r w:rsidRPr="00A61A06">
        <w:rPr>
          <w:highlight w:val="yellow"/>
        </w:rPr>
        <w:t>Action/Adventure</w:t>
      </w:r>
    </w:p>
    <w:p w:rsidR="00513749" w:rsidRDefault="00513749" w:rsidP="00A57513">
      <w:pPr>
        <w:spacing w:line="480" w:lineRule="auto"/>
        <w:ind w:left="-720" w:right="-720"/>
      </w:pPr>
      <w:r>
        <w:t>Puzzle</w:t>
      </w:r>
    </w:p>
    <w:p w:rsidR="00513749" w:rsidRDefault="00513749" w:rsidP="00A57513">
      <w:pPr>
        <w:spacing w:line="480" w:lineRule="auto"/>
        <w:ind w:left="-720" w:right="-720"/>
      </w:pPr>
      <w:r w:rsidRPr="00A61A06">
        <w:rPr>
          <w:highlight w:val="yellow"/>
        </w:rPr>
        <w:t>Social</w:t>
      </w:r>
    </w:p>
    <w:p w:rsidR="00513749" w:rsidRDefault="00513749" w:rsidP="00A57513">
      <w:pPr>
        <w:spacing w:line="480" w:lineRule="auto"/>
        <w:ind w:left="-720" w:right="-720"/>
      </w:pPr>
      <w:r>
        <w:br w:type="page"/>
      </w:r>
    </w:p>
    <w:p w:rsidR="00513749" w:rsidRDefault="00513749" w:rsidP="00A57513">
      <w:pPr>
        <w:spacing w:line="480" w:lineRule="auto"/>
        <w:ind w:left="-720" w:right="-720"/>
      </w:pPr>
    </w:p>
    <w:p w:rsidR="00513749" w:rsidRPr="00563B86" w:rsidRDefault="00513749" w:rsidP="00A57513">
      <w:pPr>
        <w:spacing w:line="480" w:lineRule="auto"/>
        <w:ind w:left="-720" w:right="-720"/>
        <w:rPr>
          <w:b/>
        </w:rPr>
      </w:pPr>
      <w:r w:rsidRPr="00563B86">
        <w:rPr>
          <w:b/>
        </w:rPr>
        <w:t>What is your favorite game genre?</w:t>
      </w:r>
    </w:p>
    <w:p w:rsidR="00513749" w:rsidRDefault="00513749" w:rsidP="00A57513">
      <w:pPr>
        <w:spacing w:line="480" w:lineRule="auto"/>
        <w:ind w:left="-720" w:right="-720"/>
      </w:pPr>
      <w:r>
        <w:t>First Person Shooter</w:t>
      </w:r>
    </w:p>
    <w:p w:rsidR="00513749" w:rsidRDefault="00513749" w:rsidP="00A57513">
      <w:pPr>
        <w:spacing w:line="480" w:lineRule="auto"/>
        <w:ind w:left="-720" w:right="-720"/>
      </w:pPr>
      <w:r>
        <w:t>Third Person Shooter</w:t>
      </w:r>
    </w:p>
    <w:p w:rsidR="00513749" w:rsidRDefault="00513749" w:rsidP="00A57513">
      <w:pPr>
        <w:spacing w:line="480" w:lineRule="auto"/>
        <w:ind w:left="-720" w:right="-720"/>
      </w:pPr>
      <w:r>
        <w:t>Strategy</w:t>
      </w:r>
    </w:p>
    <w:p w:rsidR="00513749" w:rsidRDefault="00513749" w:rsidP="00A57513">
      <w:pPr>
        <w:spacing w:line="480" w:lineRule="auto"/>
        <w:ind w:left="-720" w:right="-720"/>
      </w:pPr>
      <w:r>
        <w:t>RPG</w:t>
      </w:r>
    </w:p>
    <w:p w:rsidR="00513749" w:rsidRDefault="00513749" w:rsidP="00A57513">
      <w:pPr>
        <w:spacing w:line="480" w:lineRule="auto"/>
        <w:ind w:left="-720" w:right="-720"/>
      </w:pPr>
      <w:r>
        <w:t>Casual</w:t>
      </w:r>
    </w:p>
    <w:p w:rsidR="00513749" w:rsidRDefault="00513749" w:rsidP="00A57513">
      <w:pPr>
        <w:spacing w:line="480" w:lineRule="auto"/>
        <w:ind w:left="-720" w:right="-720"/>
      </w:pPr>
      <w:r w:rsidRPr="00A61A06">
        <w:rPr>
          <w:highlight w:val="yellow"/>
        </w:rPr>
        <w:t>Action/Adventure</w:t>
      </w:r>
    </w:p>
    <w:p w:rsidR="00513749" w:rsidRDefault="00513749" w:rsidP="00A57513">
      <w:pPr>
        <w:spacing w:line="480" w:lineRule="auto"/>
        <w:ind w:left="-720" w:right="-720"/>
      </w:pPr>
      <w:r>
        <w:t>Puzzle</w:t>
      </w:r>
    </w:p>
    <w:p w:rsidR="00513749" w:rsidRDefault="00513749" w:rsidP="00A57513">
      <w:pPr>
        <w:spacing w:line="480" w:lineRule="auto"/>
        <w:ind w:left="-720" w:right="-720"/>
      </w:pPr>
      <w:r>
        <w:t>Social</w:t>
      </w:r>
    </w:p>
    <w:p w:rsidR="00513749" w:rsidRDefault="00513749" w:rsidP="00A57513">
      <w:pPr>
        <w:spacing w:line="480" w:lineRule="auto"/>
        <w:ind w:left="-720" w:right="-720"/>
      </w:pPr>
    </w:p>
    <w:p w:rsidR="00513749" w:rsidRPr="00563B86" w:rsidRDefault="00513749" w:rsidP="00A57513">
      <w:pPr>
        <w:spacing w:line="480" w:lineRule="auto"/>
        <w:ind w:left="-720" w:right="-720"/>
        <w:rPr>
          <w:b/>
        </w:rPr>
      </w:pPr>
      <w:r w:rsidRPr="00563B86">
        <w:rPr>
          <w:b/>
        </w:rPr>
        <w:t>How many hours a week do you play games (before Guildhall in the case of Guildhall students)</w:t>
      </w:r>
    </w:p>
    <w:p w:rsidR="00513749" w:rsidRDefault="00513749" w:rsidP="00A57513">
      <w:pPr>
        <w:spacing w:line="480" w:lineRule="auto"/>
        <w:ind w:left="-720" w:right="-720"/>
      </w:pPr>
      <w:r>
        <w:t xml:space="preserve">0                            1-5                           6-10                            </w:t>
      </w:r>
      <w:r w:rsidRPr="00A61A06">
        <w:rPr>
          <w:highlight w:val="yellow"/>
        </w:rPr>
        <w:t>10-15</w:t>
      </w:r>
      <w:r>
        <w:t xml:space="preserve">                           16-20                              20+</w:t>
      </w:r>
    </w:p>
    <w:p w:rsidR="00513749" w:rsidRDefault="00513749" w:rsidP="00A57513">
      <w:pPr>
        <w:spacing w:line="480" w:lineRule="auto"/>
        <w:ind w:left="-720" w:right="-720"/>
      </w:pPr>
    </w:p>
    <w:p w:rsidR="00513749" w:rsidRDefault="00513749"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513749" w:rsidRDefault="00513749" w:rsidP="00A57513">
      <w:pPr>
        <w:spacing w:line="480" w:lineRule="auto"/>
        <w:ind w:left="-720" w:right="-720"/>
        <w:rPr>
          <w:b/>
        </w:rPr>
      </w:pPr>
    </w:p>
    <w:p w:rsidR="00513749" w:rsidRPr="009B34E5" w:rsidRDefault="00513749" w:rsidP="00A57513">
      <w:pPr>
        <w:spacing w:line="480" w:lineRule="auto"/>
        <w:ind w:left="-720" w:right="-720"/>
      </w:pPr>
      <w:r w:rsidRPr="009B34E5">
        <w:t xml:space="preserve">Multiplayer                </w:t>
      </w:r>
      <w:r w:rsidRPr="00A61A06">
        <w:rPr>
          <w:highlight w:val="yellow"/>
        </w:rPr>
        <w:t>Singleplayer</w:t>
      </w:r>
    </w:p>
    <w:p w:rsidR="00513749" w:rsidRDefault="00513749" w:rsidP="00A57513">
      <w:pPr>
        <w:spacing w:line="480" w:lineRule="auto"/>
        <w:ind w:left="-720" w:right="-720"/>
        <w:rPr>
          <w:b/>
        </w:rPr>
      </w:pPr>
    </w:p>
    <w:p w:rsidR="00513749" w:rsidRDefault="00513749" w:rsidP="00A57513">
      <w:pPr>
        <w:spacing w:line="480" w:lineRule="auto"/>
        <w:ind w:left="-720" w:right="-720"/>
        <w:rPr>
          <w:b/>
        </w:rPr>
      </w:pPr>
      <w:r>
        <w:rPr>
          <w:b/>
        </w:rPr>
        <w:t xml:space="preserve">What Bartle Player type are you? (If you don’t know you can take a test </w:t>
      </w:r>
      <w:hyperlink r:id="rId135" w:history="1">
        <w:r w:rsidRPr="00A36244">
          <w:rPr>
            <w:rStyle w:val="Hyperlink"/>
            <w:b/>
          </w:rPr>
          <w:t>here</w:t>
        </w:r>
      </w:hyperlink>
      <w:r>
        <w:rPr>
          <w:b/>
        </w:rPr>
        <w:t>.)</w:t>
      </w:r>
    </w:p>
    <w:p w:rsidR="00513749" w:rsidRPr="00A36244" w:rsidRDefault="00513749" w:rsidP="00A57513">
      <w:pPr>
        <w:spacing w:line="480" w:lineRule="auto"/>
        <w:ind w:left="-720" w:right="-720"/>
      </w:pPr>
      <w:r w:rsidRPr="00A36244">
        <w:t>Achiever</w:t>
      </w:r>
    </w:p>
    <w:p w:rsidR="00513749" w:rsidRPr="00A36244" w:rsidRDefault="00513749" w:rsidP="00A57513">
      <w:pPr>
        <w:spacing w:line="480" w:lineRule="auto"/>
        <w:ind w:left="-720" w:right="-720"/>
      </w:pPr>
      <w:r w:rsidRPr="00A61A06">
        <w:rPr>
          <w:highlight w:val="yellow"/>
        </w:rPr>
        <w:t>Explorer</w:t>
      </w:r>
    </w:p>
    <w:p w:rsidR="00513749" w:rsidRPr="00A36244" w:rsidRDefault="00513749" w:rsidP="00A57513">
      <w:pPr>
        <w:spacing w:line="480" w:lineRule="auto"/>
        <w:ind w:left="-720" w:right="-720"/>
      </w:pPr>
      <w:r w:rsidRPr="00A36244">
        <w:t>Killer</w:t>
      </w:r>
    </w:p>
    <w:p w:rsidR="00513749" w:rsidRDefault="00513749" w:rsidP="00A57513">
      <w:pPr>
        <w:spacing w:line="480" w:lineRule="auto"/>
        <w:ind w:left="-720" w:right="-720"/>
      </w:pPr>
      <w:r w:rsidRPr="00A36244">
        <w:lastRenderedPageBreak/>
        <w:t>Socialize</w:t>
      </w:r>
      <w:r>
        <w:t>r</w:t>
      </w:r>
    </w:p>
    <w:p w:rsidR="00513749" w:rsidRPr="00A621D9" w:rsidRDefault="00513749"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513749" w:rsidRDefault="00513749" w:rsidP="00A57513">
      <w:pPr>
        <w:spacing w:line="480" w:lineRule="auto"/>
        <w:ind w:left="-720" w:right="-720"/>
      </w:pPr>
      <w:r>
        <w:lastRenderedPageBreak/>
        <w:t>AREA 1: Crash Site</w:t>
      </w:r>
    </w:p>
    <w:p w:rsidR="00513749" w:rsidRPr="002F0BAE" w:rsidRDefault="00513749" w:rsidP="00A57513">
      <w:pPr>
        <w:spacing w:line="480" w:lineRule="auto"/>
        <w:ind w:left="-720" w:right="-720"/>
      </w:pPr>
    </w:p>
    <w:p w:rsidR="00513749" w:rsidRPr="002F0BAE" w:rsidRDefault="00513749" w:rsidP="00A57513">
      <w:pPr>
        <w:spacing w:line="480" w:lineRule="auto"/>
        <w:ind w:left="-720" w:right="-720"/>
      </w:pPr>
      <w:r>
        <w:rPr>
          <w:noProof/>
        </w:rPr>
        <w:drawing>
          <wp:inline distT="0" distB="0" distL="0" distR="0">
            <wp:extent cx="6535754" cy="4125684"/>
            <wp:effectExtent l="19050" t="0" r="0" b="0"/>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513749" w:rsidRDefault="00513749" w:rsidP="00A57513">
      <w:pPr>
        <w:spacing w:line="480" w:lineRule="auto"/>
        <w:ind w:left="-720" w:right="-720"/>
        <w:rPr>
          <w:b/>
        </w:rPr>
      </w:pPr>
    </w:p>
    <w:p w:rsidR="00513749" w:rsidRPr="00563B86" w:rsidRDefault="00513749" w:rsidP="00A57513">
      <w:pPr>
        <w:spacing w:line="480" w:lineRule="auto"/>
        <w:ind w:left="-720" w:right="-720"/>
        <w:rPr>
          <w:b/>
        </w:rPr>
      </w:pPr>
      <w:r w:rsidRPr="00563B86">
        <w:rPr>
          <w:b/>
        </w:rPr>
        <w:t>How did you break down the wall?</w:t>
      </w:r>
      <w:r>
        <w:rPr>
          <w:b/>
        </w:rPr>
        <w:t xml:space="preserve"> Shot a barrel.</w:t>
      </w:r>
    </w:p>
    <w:p w:rsidR="00513749" w:rsidRDefault="00513749" w:rsidP="00A57513">
      <w:pPr>
        <w:spacing w:line="480" w:lineRule="auto"/>
        <w:ind w:left="-720" w:right="-720"/>
        <w:rPr>
          <w:b/>
        </w:rPr>
      </w:pPr>
    </w:p>
    <w:p w:rsidR="00513749" w:rsidRPr="00563B86" w:rsidRDefault="00513749" w:rsidP="00A57513">
      <w:pPr>
        <w:spacing w:line="480" w:lineRule="auto"/>
        <w:ind w:left="-720" w:right="-720"/>
      </w:pPr>
      <w:r w:rsidRPr="00563B86">
        <w:rPr>
          <w:b/>
        </w:rPr>
        <w:t>Was the objective in this area clear?</w:t>
      </w:r>
      <w:r>
        <w:rPr>
          <w:b/>
        </w:rPr>
        <w:t xml:space="preserve">      </w:t>
      </w:r>
      <w:r>
        <w:t>Yes          /             No</w:t>
      </w:r>
    </w:p>
    <w:p w:rsidR="00513749" w:rsidRDefault="00513749" w:rsidP="00A57513">
      <w:pPr>
        <w:spacing w:line="480" w:lineRule="auto"/>
        <w:ind w:left="-720" w:right="-720"/>
      </w:pPr>
      <w:r>
        <w:t>If not why not? Yes.</w:t>
      </w:r>
    </w:p>
    <w:p w:rsidR="00513749" w:rsidRDefault="00513749" w:rsidP="00A57513">
      <w:pPr>
        <w:spacing w:line="480" w:lineRule="auto"/>
        <w:ind w:left="-720" w:right="-720"/>
      </w:pPr>
    </w:p>
    <w:p w:rsidR="00513749" w:rsidRDefault="00513749" w:rsidP="00A57513">
      <w:pPr>
        <w:spacing w:line="480" w:lineRule="auto"/>
        <w:ind w:left="-720" w:right="-720"/>
      </w:pPr>
    </w:p>
    <w:p w:rsidR="00513749" w:rsidRPr="00563B86" w:rsidRDefault="00513749" w:rsidP="00A57513">
      <w:pPr>
        <w:spacing w:line="480" w:lineRule="auto"/>
        <w:ind w:left="-720" w:right="-720"/>
        <w:rPr>
          <w:b/>
        </w:rPr>
      </w:pPr>
      <w:r w:rsidRPr="00563B86">
        <w:rPr>
          <w:b/>
        </w:rPr>
        <w:t xml:space="preserve">Was it immediately apparent what was required to escape the chamber? </w:t>
      </w:r>
      <w:r>
        <w:rPr>
          <w:b/>
        </w:rPr>
        <w:t xml:space="preserve">     </w:t>
      </w:r>
      <w:r>
        <w:t>Yes          /             No</w:t>
      </w:r>
    </w:p>
    <w:p w:rsidR="00513749" w:rsidRDefault="00513749" w:rsidP="00A57513">
      <w:pPr>
        <w:spacing w:line="480" w:lineRule="auto"/>
        <w:ind w:left="-720" w:right="-720"/>
      </w:pPr>
      <w:r>
        <w:t>No.</w:t>
      </w:r>
    </w:p>
    <w:p w:rsidR="00513749" w:rsidRDefault="00513749" w:rsidP="00A57513">
      <w:pPr>
        <w:spacing w:line="480" w:lineRule="auto"/>
        <w:ind w:left="-720" w:right="-720"/>
      </w:pPr>
    </w:p>
    <w:p w:rsidR="00513749" w:rsidRDefault="00513749" w:rsidP="00A57513">
      <w:pPr>
        <w:spacing w:line="480" w:lineRule="auto"/>
        <w:ind w:left="-720" w:right="-720"/>
      </w:pPr>
    </w:p>
    <w:p w:rsidR="00513749" w:rsidRDefault="00513749" w:rsidP="00A57513">
      <w:pPr>
        <w:spacing w:line="480" w:lineRule="auto"/>
        <w:ind w:left="-720" w:right="-720"/>
      </w:pPr>
      <w:r w:rsidRPr="00563B86">
        <w:rPr>
          <w:b/>
        </w:rPr>
        <w:t>Did you notice the cracks in the wall?</w:t>
      </w:r>
      <w:r>
        <w:t xml:space="preserve">             Yes          /             No</w:t>
      </w:r>
    </w:p>
    <w:p w:rsidR="00513749" w:rsidRDefault="00513749" w:rsidP="00A57513">
      <w:pPr>
        <w:spacing w:line="480" w:lineRule="auto"/>
        <w:ind w:left="-720" w:right="-720"/>
      </w:pPr>
      <w:r>
        <w:t>If so, when did you first notice?</w:t>
      </w:r>
    </w:p>
    <w:p w:rsidR="00513749" w:rsidRDefault="00513749" w:rsidP="00A57513">
      <w:pPr>
        <w:spacing w:line="480" w:lineRule="auto"/>
        <w:ind w:left="-720" w:right="-720"/>
      </w:pPr>
      <w:r>
        <w:t>Yes, but not until after exhausting all other ideas.</w:t>
      </w:r>
    </w:p>
    <w:p w:rsidR="00513749" w:rsidRDefault="00513749" w:rsidP="00A57513">
      <w:pPr>
        <w:spacing w:line="480" w:lineRule="auto"/>
        <w:ind w:left="-720" w:right="-720"/>
      </w:pPr>
      <w:r>
        <w:tab/>
      </w:r>
    </w:p>
    <w:p w:rsidR="00513749" w:rsidRDefault="00513749"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513749" w:rsidRPr="00563B86" w:rsidRDefault="00513749" w:rsidP="00A57513">
      <w:pPr>
        <w:spacing w:line="480" w:lineRule="auto"/>
        <w:ind w:left="-720" w:right="-720"/>
        <w:rPr>
          <w:b/>
        </w:rPr>
      </w:pPr>
      <w:r>
        <w:t>Yes          /             No</w:t>
      </w:r>
    </w:p>
    <w:p w:rsidR="00513749" w:rsidRDefault="00513749" w:rsidP="00A57513">
      <w:pPr>
        <w:spacing w:line="480" w:lineRule="auto"/>
        <w:ind w:left="-720" w:right="-720"/>
      </w:pPr>
      <w:r>
        <w:t>Yes.</w:t>
      </w:r>
    </w:p>
    <w:p w:rsidR="00513749" w:rsidRDefault="00513749" w:rsidP="00A57513">
      <w:pPr>
        <w:spacing w:line="480" w:lineRule="auto"/>
        <w:ind w:left="-720" w:right="-720"/>
      </w:pPr>
    </w:p>
    <w:p w:rsidR="00513749" w:rsidRDefault="00513749" w:rsidP="00A57513">
      <w:pPr>
        <w:spacing w:line="480" w:lineRule="auto"/>
        <w:ind w:left="-720" w:right="-720"/>
      </w:pPr>
      <w:r w:rsidRPr="00563B86">
        <w:rPr>
          <w:b/>
        </w:rPr>
        <w:t>Did you notice the Red barrel?</w:t>
      </w:r>
      <w:r>
        <w:rPr>
          <w:b/>
        </w:rPr>
        <w:t xml:space="preserve">   </w:t>
      </w:r>
      <w:r>
        <w:t>Yes          /             No</w:t>
      </w:r>
    </w:p>
    <w:p w:rsidR="00513749" w:rsidRPr="00563B86" w:rsidRDefault="00513749" w:rsidP="00A57513">
      <w:pPr>
        <w:spacing w:line="480" w:lineRule="auto"/>
        <w:ind w:left="-720" w:right="-720"/>
        <w:rPr>
          <w:b/>
        </w:rPr>
      </w:pPr>
      <w:r>
        <w:t>In passing, yes, but not as a target.</w:t>
      </w:r>
    </w:p>
    <w:p w:rsidR="00513749" w:rsidRPr="00563B86" w:rsidRDefault="00513749" w:rsidP="00A57513">
      <w:pPr>
        <w:spacing w:line="480" w:lineRule="auto"/>
        <w:ind w:left="-720" w:right="-720"/>
        <w:rPr>
          <w:b/>
        </w:rPr>
      </w:pPr>
      <w:r>
        <w:tab/>
        <w:t>Did it help you complete the task?</w:t>
      </w:r>
      <w:r w:rsidRPr="00563B86">
        <w:t xml:space="preserve"> </w:t>
      </w:r>
      <w:r>
        <w:t xml:space="preserve">   Yes          /             No</w:t>
      </w:r>
    </w:p>
    <w:p w:rsidR="00513749" w:rsidRDefault="00513749" w:rsidP="00A57513">
      <w:pPr>
        <w:spacing w:line="480" w:lineRule="auto"/>
        <w:ind w:left="-720" w:right="-720"/>
        <w:rPr>
          <w:b/>
        </w:rPr>
      </w:pPr>
      <w:r w:rsidRPr="00563B86">
        <w:rPr>
          <w:b/>
        </w:rPr>
        <w:t xml:space="preserve"> </w:t>
      </w:r>
      <w:r>
        <w:rPr>
          <w:b/>
        </w:rPr>
        <w:t>Yes, given a hint.</w:t>
      </w:r>
    </w:p>
    <w:p w:rsidR="00513749" w:rsidRDefault="00513749" w:rsidP="00A57513">
      <w:pPr>
        <w:spacing w:line="480" w:lineRule="auto"/>
        <w:ind w:left="-720" w:right="-720"/>
        <w:rPr>
          <w:b/>
        </w:rPr>
      </w:pPr>
    </w:p>
    <w:p w:rsidR="00513749" w:rsidRDefault="00513749" w:rsidP="00A57513">
      <w:pPr>
        <w:spacing w:line="480" w:lineRule="auto"/>
        <w:ind w:left="-720" w:right="-720"/>
      </w:pPr>
      <w:r w:rsidRPr="00563B86">
        <w:rPr>
          <w:b/>
        </w:rPr>
        <w:t>Have you seen red barrels in other games before?</w:t>
      </w:r>
      <w:r>
        <w:rPr>
          <w:b/>
        </w:rPr>
        <w:t xml:space="preserve"> </w:t>
      </w:r>
      <w:r>
        <w:t xml:space="preserve">  Yes          /             No</w:t>
      </w:r>
    </w:p>
    <w:p w:rsidR="00513749" w:rsidRPr="00563B86" w:rsidRDefault="00513749" w:rsidP="00A57513">
      <w:pPr>
        <w:spacing w:line="480" w:lineRule="auto"/>
        <w:ind w:left="-720" w:right="-720"/>
        <w:rPr>
          <w:b/>
        </w:rPr>
      </w:pPr>
      <w:r>
        <w:rPr>
          <w:b/>
        </w:rPr>
        <w:t>I vaguely recall red barrels in other games, but explosive ones generally have warning icons on them.</w:t>
      </w:r>
    </w:p>
    <w:p w:rsidR="00513749" w:rsidRDefault="00513749" w:rsidP="00A57513">
      <w:pPr>
        <w:spacing w:line="480" w:lineRule="auto"/>
        <w:ind w:left="-720" w:right="-720"/>
        <w:rPr>
          <w:b/>
        </w:rPr>
      </w:pPr>
      <w:r>
        <w:t>What does a red barrel generally indicate to you?</w:t>
      </w:r>
    </w:p>
    <w:p w:rsidR="00513749" w:rsidRDefault="00513749" w:rsidP="00A57513">
      <w:pPr>
        <w:spacing w:line="480" w:lineRule="auto"/>
        <w:ind w:left="-720" w:right="-720"/>
        <w:rPr>
          <w:b/>
        </w:rPr>
      </w:pPr>
      <w:r>
        <w:rPr>
          <w:b/>
        </w:rPr>
        <w:t>Something I can roll over a precipice to squash an enemy.</w:t>
      </w:r>
    </w:p>
    <w:p w:rsidR="00513749" w:rsidRDefault="00513749" w:rsidP="00A57513">
      <w:pPr>
        <w:spacing w:line="480" w:lineRule="auto"/>
        <w:ind w:left="-720" w:right="-720"/>
        <w:rPr>
          <w:b/>
        </w:rPr>
      </w:pPr>
    </w:p>
    <w:p w:rsidR="00513749" w:rsidRDefault="00513749" w:rsidP="00A57513">
      <w:pPr>
        <w:spacing w:line="480" w:lineRule="auto"/>
        <w:ind w:left="-720" w:right="-720"/>
        <w:rPr>
          <w:b/>
        </w:rPr>
      </w:pPr>
      <w:r>
        <w:rPr>
          <w:b/>
        </w:rPr>
        <w:t>How fun would you rate this section on a scale from 1-5, with 1 being no fun and 5 being extremely fun?</w:t>
      </w:r>
    </w:p>
    <w:p w:rsidR="00513749" w:rsidRPr="00563B86" w:rsidRDefault="00513749" w:rsidP="00A57513">
      <w:pPr>
        <w:spacing w:line="480" w:lineRule="auto"/>
        <w:ind w:left="-720" w:right="-720"/>
        <w:rPr>
          <w:b/>
        </w:rPr>
      </w:pPr>
      <w:r>
        <w:rPr>
          <w:b/>
        </w:rPr>
        <w:lastRenderedPageBreak/>
        <w:t>1              2              3             4           5</w:t>
      </w:r>
    </w:p>
    <w:p w:rsidR="00513749" w:rsidRDefault="00513749" w:rsidP="00A57513">
      <w:pPr>
        <w:spacing w:line="480" w:lineRule="auto"/>
        <w:ind w:left="-720" w:right="-720"/>
      </w:pPr>
      <w:r>
        <w:t>2</w:t>
      </w:r>
    </w:p>
    <w:p w:rsidR="00513749" w:rsidRDefault="00513749" w:rsidP="00A57513">
      <w:pPr>
        <w:spacing w:line="480" w:lineRule="auto"/>
        <w:ind w:left="-720" w:right="-720"/>
        <w:rPr>
          <w:b/>
        </w:rPr>
      </w:pPr>
      <w:r>
        <w:rPr>
          <w:b/>
        </w:rPr>
        <w:t>How would you rate the difficulty of this section on a scale from 1-5, with 1 being easy and 5 being impossible?</w:t>
      </w:r>
    </w:p>
    <w:p w:rsidR="00513749" w:rsidRPr="00A621D9" w:rsidRDefault="00513749"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513749" w:rsidRPr="009B75F5" w:rsidRDefault="00513749" w:rsidP="00A57513">
      <w:pPr>
        <w:spacing w:line="480" w:lineRule="auto"/>
        <w:ind w:left="-720" w:right="-720"/>
        <w:rPr>
          <w:b/>
        </w:rPr>
      </w:pPr>
      <w:r>
        <w:rPr>
          <w:b/>
        </w:rPr>
        <w:t>1                                   2                              3                                  4                                      5</w:t>
      </w:r>
    </w:p>
    <w:p w:rsidR="00513749" w:rsidRDefault="00513749" w:rsidP="00A57513">
      <w:pPr>
        <w:spacing w:line="480" w:lineRule="auto"/>
        <w:ind w:left="-720" w:right="-720"/>
      </w:pPr>
      <w:r>
        <w:t>AREA 2: City Streets</w:t>
      </w:r>
    </w:p>
    <w:p w:rsidR="00513749" w:rsidRDefault="00513749" w:rsidP="00A57513">
      <w:pPr>
        <w:spacing w:line="480" w:lineRule="auto"/>
        <w:ind w:left="-720" w:right="-720"/>
      </w:pPr>
      <w:r>
        <w:t>3</w:t>
      </w:r>
    </w:p>
    <w:p w:rsidR="00513749" w:rsidRPr="000F30CE" w:rsidRDefault="00513749" w:rsidP="00A57513">
      <w:pPr>
        <w:spacing w:line="480" w:lineRule="auto"/>
        <w:ind w:left="-720" w:right="-720"/>
      </w:pPr>
    </w:p>
    <w:p w:rsidR="00513749" w:rsidRPr="00563B86" w:rsidRDefault="00513749" w:rsidP="00A57513">
      <w:pPr>
        <w:spacing w:line="480" w:lineRule="auto"/>
        <w:ind w:left="-720" w:right="-720"/>
        <w:rPr>
          <w:b/>
        </w:rPr>
      </w:pPr>
      <w:r>
        <w:rPr>
          <w:b/>
        </w:rPr>
        <w:t>Please write down the letters of the objects in this scene that can be destroyed.</w:t>
      </w:r>
    </w:p>
    <w:p w:rsidR="00513749" w:rsidRDefault="00517F71" w:rsidP="00A57513">
      <w:pPr>
        <w:spacing w:line="480" w:lineRule="auto"/>
        <w:ind w:left="-720" w:right="-720"/>
      </w:pPr>
      <w:r>
        <w:rPr>
          <w:noProof/>
        </w:rPr>
        <w:pict>
          <v:shape id="_x0000_s1520" type="#_x0000_t202" style="position:absolute;left:0;text-align:left;margin-left:243.15pt;margin-top:135.45pt;width:21.45pt;height:29.1pt;z-index:251852800" filled="f" stroked="f">
            <v:textbox style="mso-next-textbox:#_x0000_s1520">
              <w:txbxContent>
                <w:p w:rsidR="006815B1" w:rsidRPr="000B363C" w:rsidRDefault="006815B1" w:rsidP="00513749">
                  <w:pPr>
                    <w:rPr>
                      <w:color w:val="FFFFFF" w:themeColor="background1"/>
                      <w:sz w:val="32"/>
                      <w:szCs w:val="32"/>
                    </w:rPr>
                  </w:pPr>
                  <w:r>
                    <w:rPr>
                      <w:color w:val="FFFFFF" w:themeColor="background1"/>
                      <w:sz w:val="32"/>
                      <w:szCs w:val="32"/>
                    </w:rPr>
                    <w:t>D</w:t>
                  </w:r>
                </w:p>
              </w:txbxContent>
            </v:textbox>
          </v:shape>
        </w:pict>
      </w:r>
      <w:r>
        <w:rPr>
          <w:noProof/>
        </w:rPr>
        <w:pict>
          <v:shape id="_x0000_s1514" type="#_x0000_t202" style="position:absolute;left:0;text-align:left;margin-left:158.55pt;margin-top:106.35pt;width:21.85pt;height:29.1pt;z-index:251846656" filled="f" stroked="f">
            <v:textbox style="mso-next-textbox:#_x0000_s1514">
              <w:txbxContent>
                <w:p w:rsidR="006815B1" w:rsidRPr="000B363C" w:rsidRDefault="006815B1" w:rsidP="00513749">
                  <w:pPr>
                    <w:rPr>
                      <w:color w:val="FFFFFF" w:themeColor="background1"/>
                      <w:sz w:val="32"/>
                      <w:szCs w:val="32"/>
                    </w:rPr>
                  </w:pPr>
                  <w:r>
                    <w:rPr>
                      <w:color w:val="FFFFFF" w:themeColor="background1"/>
                      <w:sz w:val="32"/>
                      <w:szCs w:val="32"/>
                    </w:rPr>
                    <w:t>A</w:t>
                  </w:r>
                </w:p>
              </w:txbxContent>
            </v:textbox>
          </v:shape>
        </w:pict>
      </w:r>
      <w:r>
        <w:rPr>
          <w:noProof/>
        </w:rPr>
        <w:pict>
          <v:shape id="_x0000_s1515" type="#_x0000_t202" style="position:absolute;left:0;text-align:left;margin-left:221.65pt;margin-top:39.35pt;width:15.8pt;height:29.1pt;z-index:251847680" filled="f" stroked="f">
            <v:textbox style="mso-next-textbox:#_x0000_s1515">
              <w:txbxContent>
                <w:p w:rsidR="006815B1" w:rsidRPr="000B363C" w:rsidRDefault="006815B1" w:rsidP="00513749">
                  <w:pPr>
                    <w:rPr>
                      <w:color w:val="FFFFFF" w:themeColor="background1"/>
                      <w:sz w:val="32"/>
                      <w:szCs w:val="32"/>
                    </w:rPr>
                  </w:pPr>
                  <w:r>
                    <w:rPr>
                      <w:color w:val="FFFFFF" w:themeColor="background1"/>
                      <w:sz w:val="32"/>
                      <w:szCs w:val="32"/>
                    </w:rPr>
                    <w:t>B</w:t>
                  </w:r>
                </w:p>
              </w:txbxContent>
            </v:textbox>
          </v:shape>
        </w:pict>
      </w:r>
      <w:r>
        <w:rPr>
          <w:noProof/>
        </w:rPr>
        <w:pict>
          <v:shape id="_x0000_s1517" type="#_x0000_t202" style="position:absolute;left:0;text-align:left;margin-left:378.95pt;margin-top:118.35pt;width:20.85pt;height:29.1pt;z-index:251849728" filled="f" stroked="f">
            <v:textbox style="mso-next-textbox:#_x0000_s1517">
              <w:txbxContent>
                <w:p w:rsidR="006815B1" w:rsidRPr="000B363C" w:rsidRDefault="006815B1" w:rsidP="00513749">
                  <w:pPr>
                    <w:rPr>
                      <w:color w:val="FFFFFF" w:themeColor="background1"/>
                      <w:sz w:val="32"/>
                      <w:szCs w:val="32"/>
                    </w:rPr>
                  </w:pPr>
                  <w:r>
                    <w:rPr>
                      <w:color w:val="FFFFFF" w:themeColor="background1"/>
                      <w:sz w:val="32"/>
                      <w:szCs w:val="32"/>
                    </w:rPr>
                    <w:t>H</w:t>
                  </w:r>
                </w:p>
              </w:txbxContent>
            </v:textbox>
          </v:shape>
        </w:pict>
      </w:r>
      <w:r>
        <w:rPr>
          <w:noProof/>
        </w:rPr>
        <w:pict>
          <v:shape id="_x0000_s1513" type="#_x0000_t202" style="position:absolute;left:0;text-align:left;margin-left:221.65pt;margin-top:164.45pt;width:15.8pt;height:29.1pt;z-index:251845632" filled="f" stroked="f">
            <v:textbox style="mso-next-textbox:#_x0000_s1513">
              <w:txbxContent>
                <w:p w:rsidR="006815B1" w:rsidRPr="000B363C" w:rsidRDefault="006815B1" w:rsidP="00513749">
                  <w:pPr>
                    <w:rPr>
                      <w:color w:val="FFFFFF" w:themeColor="background1"/>
                      <w:sz w:val="32"/>
                      <w:szCs w:val="32"/>
                    </w:rPr>
                  </w:pPr>
                  <w:r>
                    <w:rPr>
                      <w:color w:val="FFFFFF" w:themeColor="background1"/>
                      <w:sz w:val="32"/>
                      <w:szCs w:val="32"/>
                    </w:rPr>
                    <w:t>C</w:t>
                  </w:r>
                </w:p>
              </w:txbxContent>
            </v:textbox>
          </v:shape>
        </w:pict>
      </w:r>
      <w:r>
        <w:rPr>
          <w:noProof/>
        </w:rPr>
        <w:pict>
          <v:oval id="_x0000_s1519" style="position:absolute;left:0;text-align:left;margin-left:230.55pt;margin-top:118.35pt;width:48pt;height:48pt;z-index:251851776" filled="f" strokecolor="white [3212]" strokeweight="2.25pt"/>
        </w:pict>
      </w:r>
      <w:r>
        <w:rPr>
          <w:noProof/>
        </w:rPr>
        <w:pict>
          <v:shape id="_x0000_s1518" type="#_x0000_t202" style="position:absolute;left:0;text-align:left;margin-left:373.9pt;margin-top:203pt;width:15.8pt;height:29.1pt;z-index:251850752" filled="f" stroked="f">
            <v:textbox style="mso-next-textbox:#_x0000_s1518">
              <w:txbxContent>
                <w:p w:rsidR="006815B1" w:rsidRPr="000B363C" w:rsidRDefault="006815B1" w:rsidP="00513749">
                  <w:pPr>
                    <w:rPr>
                      <w:color w:val="FFFFFF" w:themeColor="background1"/>
                      <w:sz w:val="32"/>
                      <w:szCs w:val="32"/>
                    </w:rPr>
                  </w:pPr>
                  <w:r>
                    <w:rPr>
                      <w:color w:val="FFFFFF" w:themeColor="background1"/>
                      <w:sz w:val="32"/>
                      <w:szCs w:val="32"/>
                    </w:rPr>
                    <w:t>IO</w:t>
                  </w:r>
                </w:p>
              </w:txbxContent>
            </v:textbox>
          </v:shape>
        </w:pict>
      </w:r>
      <w:r>
        <w:rPr>
          <w:noProof/>
        </w:rPr>
        <w:pict>
          <v:shape id="_x0000_s1516" type="#_x0000_t202" style="position:absolute;left:0;text-align:left;margin-left:322.1pt;margin-top:83pt;width:15.8pt;height:29.1pt;z-index:251848704" filled="f" stroked="f">
            <v:textbox style="mso-next-textbox:#_x0000_s1516">
              <w:txbxContent>
                <w:p w:rsidR="006815B1" w:rsidRPr="000B363C" w:rsidRDefault="006815B1" w:rsidP="00513749">
                  <w:pPr>
                    <w:rPr>
                      <w:color w:val="FFFFFF" w:themeColor="background1"/>
                      <w:sz w:val="32"/>
                      <w:szCs w:val="32"/>
                    </w:rPr>
                  </w:pPr>
                  <w:r>
                    <w:rPr>
                      <w:color w:val="FFFFFF" w:themeColor="background1"/>
                      <w:sz w:val="32"/>
                      <w:szCs w:val="32"/>
                    </w:rPr>
                    <w:t>G</w:t>
                  </w:r>
                </w:p>
              </w:txbxContent>
            </v:textbox>
          </v:shape>
        </w:pict>
      </w:r>
      <w:r>
        <w:rPr>
          <w:noProof/>
        </w:rPr>
        <w:pict>
          <v:shape id="_x0000_s1512" type="#_x0000_t202" style="position:absolute;left:0;text-align:left;margin-left:250.75pt;margin-top:173.9pt;width:15.8pt;height:29.1pt;z-index:251844608" filled="f" stroked="f">
            <v:textbox style="mso-next-textbox:#_x0000_s1512">
              <w:txbxContent>
                <w:p w:rsidR="006815B1" w:rsidRPr="000B363C" w:rsidRDefault="006815B1" w:rsidP="00513749">
                  <w:pPr>
                    <w:rPr>
                      <w:color w:val="FFFFFF" w:themeColor="background1"/>
                      <w:sz w:val="32"/>
                      <w:szCs w:val="32"/>
                    </w:rPr>
                  </w:pPr>
                  <w:r>
                    <w:rPr>
                      <w:color w:val="FFFFFF" w:themeColor="background1"/>
                      <w:sz w:val="32"/>
                      <w:szCs w:val="32"/>
                    </w:rPr>
                    <w:t>E</w:t>
                  </w:r>
                </w:p>
              </w:txbxContent>
            </v:textbox>
          </v:shape>
        </w:pict>
      </w:r>
      <w:r>
        <w:rPr>
          <w:noProof/>
        </w:rPr>
        <w:pict>
          <v:shape id="_x0000_s1511" type="#_x0000_t202" style="position:absolute;left:0;text-align:left;margin-left:227.35pt;margin-top:216.25pt;width:15.8pt;height:29.1pt;z-index:251843584" filled="f" stroked="f">
            <v:textbox style="mso-next-textbox:#_x0000_s1511">
              <w:txbxContent>
                <w:p w:rsidR="006815B1" w:rsidRPr="000B363C" w:rsidRDefault="006815B1" w:rsidP="00513749">
                  <w:pPr>
                    <w:rPr>
                      <w:color w:val="FFFFFF" w:themeColor="background1"/>
                      <w:sz w:val="32"/>
                      <w:szCs w:val="32"/>
                    </w:rPr>
                  </w:pPr>
                  <w:r>
                    <w:rPr>
                      <w:color w:val="FFFFFF" w:themeColor="background1"/>
                      <w:sz w:val="32"/>
                      <w:szCs w:val="32"/>
                    </w:rPr>
                    <w:t>F</w:t>
                  </w:r>
                </w:p>
              </w:txbxContent>
            </v:textbox>
          </v:shape>
        </w:pict>
      </w:r>
      <w:r>
        <w:rPr>
          <w:noProof/>
        </w:rPr>
        <w:pict>
          <v:oval id="_x0000_s1510" style="position:absolute;left:0;text-align:left;margin-left:205.2pt;margin-top:36.2pt;width:32.25pt;height:32.25pt;z-index:251842560" filled="f" strokecolor="white [3212]" strokeweight="2.25pt"/>
        </w:pict>
      </w:r>
      <w:r>
        <w:rPr>
          <w:noProof/>
        </w:rPr>
        <w:pict>
          <v:oval id="_x0000_s1509" style="position:absolute;left:0;text-align:left;margin-left:284.85pt;margin-top:68.45pt;width:57.45pt;height:57.45pt;z-index:251841536" filled="f" strokecolor="white [3212]" strokeweight="2.25pt"/>
        </w:pict>
      </w:r>
      <w:r>
        <w:rPr>
          <w:noProof/>
        </w:rPr>
        <w:pict>
          <v:oval id="_x0000_s1508" style="position:absolute;left:0;text-align:left;margin-left:351.8pt;margin-top:106.35pt;width:48pt;height:48pt;z-index:251840512" filled="f" strokecolor="white [3212]" strokeweight="2.25pt"/>
        </w:pict>
      </w:r>
      <w:r>
        <w:rPr>
          <w:noProof/>
        </w:rPr>
        <w:pict>
          <v:oval id="_x0000_s1507" style="position:absolute;left:0;text-align:left;margin-left:361.9pt;margin-top:164.45pt;width:76.4pt;height:76.4pt;z-index:251839488" filled="f" strokecolor="white [3212]" strokeweight="2.25pt"/>
        </w:pict>
      </w:r>
      <w:r>
        <w:rPr>
          <w:noProof/>
        </w:rPr>
        <w:pict>
          <v:oval id="_x0000_s1506" style="position:absolute;left:0;text-align:left;margin-left:158.55pt;margin-top:83pt;width:56.8pt;height:56.8pt;z-index:251838464" filled="f" strokecolor="white [3212]" strokeweight="2.25pt"/>
        </w:pict>
      </w:r>
      <w:r>
        <w:rPr>
          <w:noProof/>
        </w:rPr>
        <w:pict>
          <v:oval id="_x0000_s1505" style="position:absolute;left:0;text-align:left;margin-left:199.55pt;margin-top:196.05pt;width:70.15pt;height:70.15pt;z-index:251837440" filled="f" strokecolor="white [3212]" strokeweight="2.25pt"/>
        </w:pict>
      </w:r>
      <w:r>
        <w:rPr>
          <w:noProof/>
        </w:rPr>
        <w:pict>
          <v:oval id="_x0000_s1504" style="position:absolute;left:0;text-align:left;margin-left:247.55pt;margin-top:175.2pt;width:27.8pt;height:27.8pt;z-index:251836416" filled="f" strokecolor="white [3212]" strokeweight="2.25pt"/>
        </w:pict>
      </w:r>
      <w:r>
        <w:rPr>
          <w:noProof/>
        </w:rPr>
        <w:pict>
          <v:oval id="_x0000_s1503" style="position:absolute;left:0;text-align:left;margin-left:215.35pt;margin-top:159.4pt;width:27.8pt;height:27.8pt;z-index:251835392" filled="f" strokecolor="white [3212]" strokeweight="2.25pt"/>
        </w:pict>
      </w:r>
      <w:r w:rsidR="00513749">
        <w:rPr>
          <w:noProof/>
        </w:rPr>
        <w:drawing>
          <wp:inline distT="0" distB="0" distL="0" distR="0">
            <wp:extent cx="6754927" cy="3441032"/>
            <wp:effectExtent l="19050" t="0" r="7823" b="0"/>
            <wp:docPr id="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513749" w:rsidRDefault="00513749" w:rsidP="00A57513">
      <w:pPr>
        <w:spacing w:line="480" w:lineRule="auto"/>
        <w:ind w:left="-720" w:right="-720"/>
      </w:pPr>
      <w:r>
        <w:t>Letters: E</w:t>
      </w:r>
    </w:p>
    <w:p w:rsidR="00513749" w:rsidRDefault="00513749" w:rsidP="00A57513">
      <w:pPr>
        <w:spacing w:line="480" w:lineRule="auto"/>
        <w:ind w:left="-720" w:right="-720"/>
      </w:pPr>
    </w:p>
    <w:p w:rsidR="00513749" w:rsidRDefault="00513749" w:rsidP="00A57513">
      <w:pPr>
        <w:spacing w:line="480" w:lineRule="auto"/>
        <w:ind w:left="-720" w:right="-720"/>
      </w:pPr>
      <w:r w:rsidRPr="00563B86">
        <w:rPr>
          <w:b/>
        </w:rPr>
        <w:t xml:space="preserve">Was the objective to defeat the Locust </w:t>
      </w:r>
      <w:r>
        <w:rPr>
          <w:b/>
        </w:rPr>
        <w:t>clear</w:t>
      </w:r>
      <w:r w:rsidRPr="00563B86">
        <w:rPr>
          <w:b/>
        </w:rPr>
        <w:t>?</w:t>
      </w:r>
      <w:r>
        <w:t xml:space="preserve">   Yes          /             No</w:t>
      </w:r>
    </w:p>
    <w:p w:rsidR="00513749" w:rsidRDefault="00513749" w:rsidP="00A57513">
      <w:pPr>
        <w:spacing w:line="480" w:lineRule="auto"/>
        <w:ind w:left="-720" w:right="-720"/>
      </w:pPr>
      <w:r>
        <w:lastRenderedPageBreak/>
        <w:t>Yes.</w:t>
      </w:r>
    </w:p>
    <w:p w:rsidR="00513749" w:rsidRDefault="00513749" w:rsidP="00A57513">
      <w:pPr>
        <w:spacing w:line="480" w:lineRule="auto"/>
        <w:ind w:left="-720" w:right="-720"/>
      </w:pPr>
      <w:r>
        <w:t>If not why not?</w:t>
      </w:r>
    </w:p>
    <w:p w:rsidR="00513749" w:rsidRDefault="00513749" w:rsidP="00A57513">
      <w:pPr>
        <w:spacing w:line="480" w:lineRule="auto"/>
        <w:ind w:left="-720" w:right="-720"/>
      </w:pPr>
    </w:p>
    <w:p w:rsidR="00513749" w:rsidRDefault="00513749" w:rsidP="00A57513">
      <w:pPr>
        <w:spacing w:line="480" w:lineRule="auto"/>
        <w:ind w:left="-720" w:right="-720"/>
        <w:rPr>
          <w:b/>
        </w:rPr>
      </w:pPr>
      <w:r>
        <w:rPr>
          <w:b/>
        </w:rPr>
        <w:t>On a scale from 1-5, with 1 being easy and 5 being impossible, how would you rate the task to defeat the locust?</w:t>
      </w:r>
    </w:p>
    <w:p w:rsidR="00513749" w:rsidRPr="00A621D9" w:rsidRDefault="00513749"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513749" w:rsidRDefault="00513749" w:rsidP="00A57513">
      <w:pPr>
        <w:spacing w:line="480" w:lineRule="auto"/>
        <w:ind w:left="-720" w:right="-720"/>
        <w:rPr>
          <w:b/>
        </w:rPr>
      </w:pPr>
      <w:r>
        <w:rPr>
          <w:b/>
        </w:rPr>
        <w:t>1                                   2                              3                                  4                                      5</w:t>
      </w:r>
    </w:p>
    <w:p w:rsidR="00513749" w:rsidRDefault="00513749" w:rsidP="00A57513">
      <w:pPr>
        <w:spacing w:line="480" w:lineRule="auto"/>
        <w:ind w:left="-720" w:right="-720"/>
        <w:rPr>
          <w:b/>
        </w:rPr>
      </w:pPr>
      <w:r>
        <w:rPr>
          <w:b/>
        </w:rPr>
        <w:t>3</w:t>
      </w:r>
    </w:p>
    <w:p w:rsidR="00513749" w:rsidRPr="009B75F5" w:rsidRDefault="00513749" w:rsidP="00A57513">
      <w:pPr>
        <w:spacing w:line="480" w:lineRule="auto"/>
        <w:ind w:left="-720" w:right="-720"/>
        <w:rPr>
          <w:b/>
        </w:rPr>
      </w:pPr>
    </w:p>
    <w:p w:rsidR="00513749" w:rsidRDefault="00513749" w:rsidP="00A57513">
      <w:pPr>
        <w:spacing w:line="480" w:lineRule="auto"/>
        <w:ind w:left="-720" w:right="-720"/>
      </w:pPr>
      <w:r w:rsidRPr="000B363C">
        <w:rPr>
          <w:b/>
        </w:rPr>
        <w:t>Did the opening cinematic convey that the wrecked cars can be set off like explosives?</w:t>
      </w:r>
      <w:r>
        <w:rPr>
          <w:b/>
        </w:rPr>
        <w:t xml:space="preserve">   </w:t>
      </w:r>
      <w:r>
        <w:t>Yes      /       No</w:t>
      </w:r>
    </w:p>
    <w:p w:rsidR="00513749" w:rsidRPr="000B363C" w:rsidRDefault="00513749" w:rsidP="00A57513">
      <w:pPr>
        <w:spacing w:line="480" w:lineRule="auto"/>
        <w:ind w:left="-720" w:right="-720"/>
        <w:rPr>
          <w:b/>
        </w:rPr>
      </w:pPr>
      <w:r>
        <w:t>No.</w:t>
      </w:r>
    </w:p>
    <w:p w:rsidR="00513749" w:rsidRDefault="00513749" w:rsidP="00A57513">
      <w:pPr>
        <w:spacing w:line="480" w:lineRule="auto"/>
        <w:ind w:left="-720" w:right="-720"/>
      </w:pPr>
      <w:r>
        <w:tab/>
        <w:t>If not, why not?</w:t>
      </w:r>
    </w:p>
    <w:p w:rsidR="00513749" w:rsidRDefault="00513749" w:rsidP="00A57513">
      <w:pPr>
        <w:spacing w:line="480" w:lineRule="auto"/>
        <w:ind w:left="-720" w:right="-720"/>
      </w:pPr>
      <w:r>
        <w:t>I probably wasn’t paying enough attention.</w:t>
      </w:r>
    </w:p>
    <w:p w:rsidR="00513749" w:rsidRDefault="00513749" w:rsidP="00A57513">
      <w:pPr>
        <w:spacing w:line="480" w:lineRule="auto"/>
        <w:ind w:left="-720" w:right="-720"/>
      </w:pPr>
    </w:p>
    <w:p w:rsidR="00513749" w:rsidRDefault="00513749" w:rsidP="00A57513">
      <w:pPr>
        <w:spacing w:line="480" w:lineRule="auto"/>
        <w:ind w:left="-720" w:right="-720"/>
      </w:pPr>
      <w:r w:rsidRPr="00815E3D">
        <w:rPr>
          <w:b/>
        </w:rPr>
        <w:t>Were you able to use the explosive objects to fight the enemy.</w:t>
      </w:r>
      <w:r>
        <w:rPr>
          <w:b/>
        </w:rPr>
        <w:t xml:space="preserve">    </w:t>
      </w:r>
      <w:r>
        <w:t>Yes          /             No</w:t>
      </w:r>
    </w:p>
    <w:p w:rsidR="00513749" w:rsidRPr="00815E3D" w:rsidRDefault="00513749" w:rsidP="00A57513">
      <w:pPr>
        <w:spacing w:line="480" w:lineRule="auto"/>
        <w:ind w:left="-720" w:right="-720"/>
        <w:rPr>
          <w:b/>
        </w:rPr>
      </w:pPr>
      <w:r>
        <w:t>Yes.</w:t>
      </w:r>
    </w:p>
    <w:p w:rsidR="00513749" w:rsidRDefault="00513749" w:rsidP="00A57513">
      <w:pPr>
        <w:spacing w:line="480" w:lineRule="auto"/>
        <w:ind w:left="-720" w:right="-720"/>
      </w:pPr>
      <w:r>
        <w:tab/>
        <w:t>If so, was this easy    /    challenging/    impossible?</w:t>
      </w:r>
    </w:p>
    <w:p w:rsidR="00513749" w:rsidRDefault="00513749" w:rsidP="00A57513">
      <w:pPr>
        <w:spacing w:line="480" w:lineRule="auto"/>
        <w:ind w:left="-720" w:right="-720"/>
      </w:pPr>
      <w:r>
        <w:t>Easy, on God Mode.</w:t>
      </w:r>
    </w:p>
    <w:p w:rsidR="00513749" w:rsidRDefault="00513749"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513749" w:rsidRDefault="00513749" w:rsidP="00A57513">
      <w:pPr>
        <w:spacing w:line="480" w:lineRule="auto"/>
        <w:ind w:left="-720" w:right="-720"/>
      </w:pPr>
      <w:r>
        <w:rPr>
          <w:b/>
        </w:rPr>
        <w:t xml:space="preserve"> </w:t>
      </w:r>
      <w:r>
        <w:t>Yes           /             No</w:t>
      </w:r>
    </w:p>
    <w:p w:rsidR="00513749" w:rsidRPr="00815E3D" w:rsidRDefault="00513749" w:rsidP="00A57513">
      <w:pPr>
        <w:spacing w:line="480" w:lineRule="auto"/>
        <w:ind w:left="-720" w:right="-720"/>
        <w:rPr>
          <w:b/>
        </w:rPr>
      </w:pPr>
      <w:r>
        <w:t>Yes, a green barrel.</w:t>
      </w:r>
    </w:p>
    <w:p w:rsidR="00513749" w:rsidRDefault="00513749" w:rsidP="00A57513">
      <w:pPr>
        <w:spacing w:line="480" w:lineRule="auto"/>
        <w:ind w:left="-720" w:right="-720"/>
      </w:pPr>
      <w:r>
        <w:tab/>
        <w:t>If so describe what you felt when it did not react as anticipated?</w:t>
      </w:r>
    </w:p>
    <w:p w:rsidR="00513749" w:rsidRDefault="00513749" w:rsidP="00A57513">
      <w:pPr>
        <w:spacing w:line="480" w:lineRule="auto"/>
        <w:ind w:left="-720" w:right="-720"/>
      </w:pPr>
      <w:r>
        <w:lastRenderedPageBreak/>
        <w:t>Confusion.</w:t>
      </w:r>
    </w:p>
    <w:p w:rsidR="00513749" w:rsidRDefault="00513749" w:rsidP="00A57513">
      <w:pPr>
        <w:spacing w:line="480" w:lineRule="auto"/>
        <w:ind w:left="-720" w:right="-720"/>
      </w:pPr>
    </w:p>
    <w:p w:rsidR="00513749" w:rsidRDefault="00513749" w:rsidP="00A57513">
      <w:pPr>
        <w:spacing w:line="480" w:lineRule="auto"/>
        <w:ind w:left="-720" w:right="-720"/>
      </w:pPr>
      <w:r w:rsidRPr="00815E3D">
        <w:rPr>
          <w:b/>
        </w:rPr>
        <w:t>Was the objective to breach the amphitheater clear and straight forward?</w:t>
      </w:r>
      <w:r>
        <w:rPr>
          <w:b/>
        </w:rPr>
        <w:t xml:space="preserve">  </w:t>
      </w:r>
      <w:r>
        <w:t>Yes          /             No</w:t>
      </w:r>
    </w:p>
    <w:p w:rsidR="00513749" w:rsidRPr="00815E3D" w:rsidRDefault="00513749" w:rsidP="00A57513">
      <w:pPr>
        <w:spacing w:line="480" w:lineRule="auto"/>
        <w:ind w:left="-720" w:right="-720"/>
        <w:rPr>
          <w:b/>
        </w:rPr>
      </w:pPr>
      <w:r>
        <w:t>Yes.</w:t>
      </w:r>
    </w:p>
    <w:p w:rsidR="00513749" w:rsidRDefault="00513749" w:rsidP="00A57513">
      <w:pPr>
        <w:spacing w:line="480" w:lineRule="auto"/>
        <w:ind w:left="-720" w:right="-720"/>
      </w:pPr>
      <w:r>
        <w:t>If not why not?</w:t>
      </w:r>
    </w:p>
    <w:p w:rsidR="00513749" w:rsidRDefault="00513749" w:rsidP="00A57513">
      <w:pPr>
        <w:spacing w:line="480" w:lineRule="auto"/>
        <w:ind w:left="-720" w:right="-720"/>
      </w:pPr>
    </w:p>
    <w:p w:rsidR="00513749" w:rsidRDefault="00513749"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t>Yes          /             No</w:t>
      </w:r>
    </w:p>
    <w:p w:rsidR="00513749" w:rsidRPr="00815E3D" w:rsidRDefault="00513749" w:rsidP="00A57513">
      <w:pPr>
        <w:spacing w:line="480" w:lineRule="auto"/>
        <w:ind w:left="-720" w:right="-720"/>
        <w:rPr>
          <w:b/>
        </w:rPr>
      </w:pPr>
      <w:r>
        <w:rPr>
          <w:b/>
        </w:rPr>
        <w:t>Not really, but I would have tried anyway just because it looked like a path.</w:t>
      </w:r>
    </w:p>
    <w:p w:rsidR="00513749" w:rsidRPr="00815E3D" w:rsidRDefault="00513749" w:rsidP="00A57513">
      <w:pPr>
        <w:spacing w:line="480" w:lineRule="auto"/>
        <w:ind w:left="-720" w:right="-720"/>
        <w:rPr>
          <w:b/>
        </w:rPr>
      </w:pPr>
      <w:r w:rsidRPr="00815E3D">
        <w:rPr>
          <w:b/>
        </w:rPr>
        <w:t>What was your solution to breach the door?</w:t>
      </w:r>
      <w:r>
        <w:rPr>
          <w:b/>
        </w:rPr>
        <w:t xml:space="preserve">   </w:t>
      </w:r>
    </w:p>
    <w:p w:rsidR="00513749" w:rsidRDefault="00513749" w:rsidP="00A57513">
      <w:pPr>
        <w:spacing w:line="480" w:lineRule="auto"/>
        <w:ind w:left="-720" w:right="-720"/>
      </w:pPr>
      <w:r>
        <w:t>Grenade.</w:t>
      </w:r>
    </w:p>
    <w:p w:rsidR="00513749" w:rsidRDefault="00513749" w:rsidP="00A57513">
      <w:pPr>
        <w:spacing w:line="480" w:lineRule="auto"/>
        <w:ind w:left="-720" w:right="-720"/>
      </w:pPr>
      <w:r w:rsidRPr="00815E3D">
        <w:rPr>
          <w:b/>
        </w:rPr>
        <w:t>Did you notice the door glowing at any point?</w:t>
      </w:r>
      <w:r>
        <w:rPr>
          <w:b/>
        </w:rPr>
        <w:t xml:space="preserve">   </w:t>
      </w:r>
      <w:r>
        <w:t>Yes          /             No</w:t>
      </w:r>
    </w:p>
    <w:p w:rsidR="00513749" w:rsidRPr="00815E3D" w:rsidRDefault="00513749" w:rsidP="00A57513">
      <w:pPr>
        <w:spacing w:line="480" w:lineRule="auto"/>
        <w:ind w:left="-720" w:right="-720"/>
        <w:rPr>
          <w:b/>
        </w:rPr>
      </w:pPr>
      <w:r>
        <w:t>No.</w:t>
      </w:r>
    </w:p>
    <w:p w:rsidR="00513749" w:rsidRDefault="00513749" w:rsidP="00A57513">
      <w:pPr>
        <w:spacing w:line="480" w:lineRule="auto"/>
        <w:ind w:left="-720" w:right="-720"/>
      </w:pPr>
      <w:r>
        <w:tab/>
        <w:t>If so, what did this indicate to you?</w:t>
      </w:r>
    </w:p>
    <w:p w:rsidR="00513749" w:rsidRDefault="00513749" w:rsidP="00A57513">
      <w:pPr>
        <w:spacing w:line="480" w:lineRule="auto"/>
        <w:ind w:left="-720" w:right="-720"/>
      </w:pPr>
    </w:p>
    <w:p w:rsidR="00513749" w:rsidRDefault="00513749" w:rsidP="00A57513">
      <w:pPr>
        <w:spacing w:line="480" w:lineRule="auto"/>
        <w:ind w:left="-720" w:right="-720"/>
        <w:rPr>
          <w:b/>
        </w:rPr>
      </w:pPr>
      <w:r>
        <w:rPr>
          <w:b/>
        </w:rPr>
        <w:t>How fun would you rate this section on a scale from 1-5, with 1 being no fun and 5 being extremely fun?</w:t>
      </w:r>
    </w:p>
    <w:p w:rsidR="00513749" w:rsidRPr="00A621D9" w:rsidRDefault="00513749"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513749" w:rsidRPr="00563B86" w:rsidRDefault="00513749" w:rsidP="00A57513">
      <w:pPr>
        <w:spacing w:line="480" w:lineRule="auto"/>
        <w:ind w:left="-720" w:right="-720"/>
        <w:rPr>
          <w:b/>
        </w:rPr>
      </w:pPr>
      <w:r>
        <w:rPr>
          <w:b/>
        </w:rPr>
        <w:t>1                                   2                              3                                  4                                      5</w:t>
      </w:r>
    </w:p>
    <w:p w:rsidR="00513749" w:rsidRDefault="00513749" w:rsidP="00A57513">
      <w:pPr>
        <w:spacing w:line="480" w:lineRule="auto"/>
        <w:ind w:left="-720" w:right="-720"/>
      </w:pPr>
      <w:r>
        <w:t>4</w:t>
      </w:r>
    </w:p>
    <w:p w:rsidR="00513749" w:rsidRDefault="00513749" w:rsidP="00A57513">
      <w:pPr>
        <w:spacing w:line="480" w:lineRule="auto"/>
        <w:ind w:left="-720" w:right="-720"/>
      </w:pPr>
    </w:p>
    <w:p w:rsidR="00513749" w:rsidRDefault="00513749" w:rsidP="00A57513">
      <w:pPr>
        <w:spacing w:line="480" w:lineRule="auto"/>
        <w:ind w:left="-720" w:right="-720"/>
        <w:rPr>
          <w:b/>
        </w:rPr>
      </w:pPr>
      <w:r>
        <w:rPr>
          <w:b/>
        </w:rPr>
        <w:t>How difficult would you rate this section on a scale from 1-5, with 1 being easy and 5 being impossible?</w:t>
      </w:r>
    </w:p>
    <w:p w:rsidR="00513749" w:rsidRPr="00A621D9" w:rsidRDefault="00513749"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513749" w:rsidRDefault="00513749" w:rsidP="00A57513">
      <w:pPr>
        <w:spacing w:line="480" w:lineRule="auto"/>
        <w:ind w:left="-720" w:right="-720"/>
      </w:pPr>
      <w:r>
        <w:rPr>
          <w:b/>
        </w:rPr>
        <w:lastRenderedPageBreak/>
        <w:t>1                                   2                              3                                  4                                      5</w:t>
      </w:r>
      <w:r>
        <w:br w:type="page"/>
      </w:r>
    </w:p>
    <w:p w:rsidR="00513749" w:rsidRPr="009B75F5" w:rsidRDefault="00513749" w:rsidP="00A57513">
      <w:pPr>
        <w:spacing w:line="480" w:lineRule="auto"/>
        <w:ind w:left="-720" w:right="-720"/>
        <w:rPr>
          <w:b/>
        </w:rPr>
      </w:pPr>
      <w:r>
        <w:rPr>
          <w:b/>
        </w:rPr>
        <w:lastRenderedPageBreak/>
        <w:t>3</w:t>
      </w:r>
    </w:p>
    <w:p w:rsidR="00513749" w:rsidRDefault="00513749" w:rsidP="00A57513">
      <w:pPr>
        <w:spacing w:line="480" w:lineRule="auto"/>
        <w:ind w:left="-720" w:right="-720"/>
      </w:pPr>
      <w:r>
        <w:t>AREA 3: Ampitheater</w:t>
      </w:r>
    </w:p>
    <w:p w:rsidR="00513749" w:rsidRDefault="00513749" w:rsidP="00A57513">
      <w:pPr>
        <w:spacing w:line="480" w:lineRule="auto"/>
        <w:ind w:left="-720" w:right="-720"/>
        <w:rPr>
          <w:b/>
        </w:rPr>
      </w:pPr>
    </w:p>
    <w:p w:rsidR="00513749" w:rsidRDefault="00517F71" w:rsidP="00A57513">
      <w:pPr>
        <w:spacing w:line="480" w:lineRule="auto"/>
        <w:ind w:left="-720" w:right="-720"/>
        <w:rPr>
          <w:b/>
        </w:rPr>
      </w:pPr>
      <w:r>
        <w:rPr>
          <w:b/>
          <w:noProof/>
        </w:rPr>
        <w:pict>
          <v:oval id="_x0000_s1529" style="position:absolute;left:0;text-align:left;margin-left:50pt;margin-top:17.7pt;width:74.4pt;height:74.4pt;z-index:251862016" filled="f" strokecolor="white [3212]" strokeweight="2.25pt"/>
        </w:pict>
      </w:r>
      <w:r w:rsidR="00513749">
        <w:rPr>
          <w:b/>
        </w:rPr>
        <w:t>Please write the letters of the objects that can be destroyed below the image.</w:t>
      </w:r>
    </w:p>
    <w:p w:rsidR="00513749" w:rsidRPr="00815E3D" w:rsidRDefault="00517F71" w:rsidP="00A57513">
      <w:pPr>
        <w:spacing w:line="480" w:lineRule="auto"/>
        <w:ind w:left="-720" w:right="-720"/>
        <w:rPr>
          <w:b/>
        </w:rPr>
      </w:pPr>
      <w:r>
        <w:rPr>
          <w:b/>
          <w:noProof/>
        </w:rPr>
        <w:pict>
          <v:shape id="_x0000_s1534" type="#_x0000_t202" style="position:absolute;left:0;text-align:left;margin-left:372pt;margin-top:129.9pt;width:15.8pt;height:29.1pt;z-index:251867136" filled="f" stroked="f">
            <v:textbox style="mso-next-textbox:#_x0000_s1534">
              <w:txbxContent>
                <w:p w:rsidR="006815B1" w:rsidRPr="000B363C" w:rsidRDefault="006815B1" w:rsidP="00513749">
                  <w:pPr>
                    <w:rPr>
                      <w:color w:val="FFFFFF" w:themeColor="background1"/>
                      <w:sz w:val="32"/>
                      <w:szCs w:val="32"/>
                    </w:rPr>
                  </w:pPr>
                  <w:r>
                    <w:rPr>
                      <w:color w:val="FFFFFF" w:themeColor="background1"/>
                      <w:sz w:val="32"/>
                      <w:szCs w:val="32"/>
                    </w:rPr>
                    <w:t>E</w:t>
                  </w:r>
                </w:p>
              </w:txbxContent>
            </v:textbox>
          </v:shape>
        </w:pict>
      </w:r>
      <w:r>
        <w:rPr>
          <w:b/>
          <w:noProof/>
        </w:rPr>
        <w:pict>
          <v:oval id="_x0000_s1533" style="position:absolute;left:0;text-align:left;margin-left:346.7pt;margin-top:121.7pt;width:49.25pt;height:49.25pt;z-index:251866112" filled="f" strokecolor="white [3212]" strokeweight="2.25pt"/>
        </w:pict>
      </w:r>
      <w:r>
        <w:rPr>
          <w:b/>
          <w:noProof/>
        </w:rPr>
        <w:pict>
          <v:shape id="_x0000_s1532" type="#_x0000_t202" style="position:absolute;left:0;text-align:left;margin-left:78.35pt;margin-top:63pt;width:15.8pt;height:29.1pt;z-index:251865088" filled="f" stroked="f">
            <v:textbox style="mso-next-textbox:#_x0000_s1532">
              <w:txbxContent>
                <w:p w:rsidR="006815B1" w:rsidRPr="000B363C" w:rsidRDefault="006815B1" w:rsidP="00513749">
                  <w:pPr>
                    <w:rPr>
                      <w:color w:val="FFFFFF" w:themeColor="background1"/>
                      <w:sz w:val="32"/>
                      <w:szCs w:val="32"/>
                    </w:rPr>
                  </w:pPr>
                  <w:r>
                    <w:rPr>
                      <w:color w:val="FFFFFF" w:themeColor="background1"/>
                      <w:sz w:val="32"/>
                      <w:szCs w:val="32"/>
                    </w:rPr>
                    <w:t>B</w:t>
                  </w:r>
                </w:p>
              </w:txbxContent>
            </v:textbox>
          </v:shape>
        </w:pict>
      </w:r>
      <w:r>
        <w:rPr>
          <w:b/>
          <w:noProof/>
        </w:rPr>
        <w:pict>
          <v:oval id="_x0000_s1531" style="position:absolute;left:0;text-align:left;margin-left:94.15pt;margin-top:63pt;width:23.95pt;height:23.95pt;z-index:251864064" filled="f" strokecolor="white [3212]" strokeweight="2.25pt"/>
        </w:pict>
      </w:r>
      <w:r>
        <w:rPr>
          <w:b/>
          <w:noProof/>
        </w:rPr>
        <w:pict>
          <v:shape id="_x0000_s1530" type="#_x0000_t202" style="position:absolute;left:0;text-align:left;margin-left:102.3pt;margin-top:13pt;width:15.8pt;height:29.1pt;z-index:251863040" filled="f" stroked="f">
            <v:textbox style="mso-next-textbox:#_x0000_s1530">
              <w:txbxContent>
                <w:p w:rsidR="006815B1" w:rsidRPr="000B363C" w:rsidRDefault="006815B1" w:rsidP="00513749">
                  <w:pPr>
                    <w:rPr>
                      <w:color w:val="FFFFFF" w:themeColor="background1"/>
                      <w:sz w:val="32"/>
                      <w:szCs w:val="32"/>
                    </w:rPr>
                  </w:pPr>
                  <w:r>
                    <w:rPr>
                      <w:color w:val="FFFFFF" w:themeColor="background1"/>
                      <w:sz w:val="32"/>
                      <w:szCs w:val="32"/>
                    </w:rPr>
                    <w:t>A</w:t>
                  </w:r>
                </w:p>
              </w:txbxContent>
            </v:textbox>
          </v:shape>
        </w:pict>
      </w:r>
      <w:r>
        <w:rPr>
          <w:b/>
          <w:noProof/>
        </w:rPr>
        <w:pict>
          <v:shape id="_x0000_s1524" type="#_x0000_t202" style="position:absolute;left:0;text-align:left;margin-left:168.65pt;margin-top:205.05pt;width:15.8pt;height:29.1pt;z-index:251856896" filled="f" stroked="f">
            <v:textbox style="mso-next-textbox:#_x0000_s1524">
              <w:txbxContent>
                <w:p w:rsidR="006815B1" w:rsidRPr="000B363C" w:rsidRDefault="006815B1" w:rsidP="00513749">
                  <w:pPr>
                    <w:rPr>
                      <w:color w:val="FFFFFF" w:themeColor="background1"/>
                      <w:sz w:val="32"/>
                      <w:szCs w:val="32"/>
                    </w:rPr>
                  </w:pPr>
                  <w:r>
                    <w:rPr>
                      <w:color w:val="FFFFFF" w:themeColor="background1"/>
                      <w:sz w:val="32"/>
                      <w:szCs w:val="32"/>
                    </w:rPr>
                    <w:t>C</w:t>
                  </w:r>
                </w:p>
              </w:txbxContent>
            </v:textbox>
          </v:shape>
        </w:pict>
      </w:r>
      <w:r>
        <w:rPr>
          <w:b/>
          <w:noProof/>
        </w:rPr>
        <w:pict>
          <v:oval id="_x0000_s1523" style="position:absolute;left:0;text-align:left;margin-left:157.9pt;margin-top:168.35pt;width:88.45pt;height:88.45pt;z-index:251855872" filled="f" strokecolor="white [3212]" strokeweight="2.25pt"/>
        </w:pict>
      </w:r>
      <w:r>
        <w:rPr>
          <w:b/>
          <w:noProof/>
        </w:rPr>
        <w:pict>
          <v:shape id="_x0000_s1522" type="#_x0000_t202" style="position:absolute;left:0;text-align:left;margin-left:285.45pt;margin-top:133.7pt;width:15.8pt;height:29.1pt;z-index:251854848" filled="f" stroked="f">
            <v:textbox style="mso-next-textbox:#_x0000_s1522">
              <w:txbxContent>
                <w:p w:rsidR="006815B1" w:rsidRPr="000B363C" w:rsidRDefault="006815B1" w:rsidP="00513749">
                  <w:pPr>
                    <w:rPr>
                      <w:color w:val="FFFFFF" w:themeColor="background1"/>
                      <w:sz w:val="32"/>
                      <w:szCs w:val="32"/>
                    </w:rPr>
                  </w:pPr>
                  <w:r>
                    <w:rPr>
                      <w:color w:val="FFFFFF" w:themeColor="background1"/>
                      <w:sz w:val="32"/>
                      <w:szCs w:val="32"/>
                    </w:rPr>
                    <w:t>D</w:t>
                  </w:r>
                </w:p>
              </w:txbxContent>
            </v:textbox>
          </v:shape>
        </w:pict>
      </w:r>
      <w:r>
        <w:rPr>
          <w:b/>
          <w:noProof/>
        </w:rPr>
        <w:pict>
          <v:oval id="_x0000_s1521" style="position:absolute;left:0;text-align:left;margin-left:285.45pt;margin-top:121.7pt;width:49.25pt;height:49.25pt;z-index:251853824" filled="f" strokecolor="white [3212]" strokeweight="2.25pt"/>
        </w:pict>
      </w:r>
      <w:r>
        <w:rPr>
          <w:b/>
          <w:noProof/>
        </w:rPr>
        <w:pict>
          <v:shape id="_x0000_s1528" type="#_x0000_t202" style="position:absolute;left:0;text-align:left;margin-left:452.8pt;margin-top:112.25pt;width:15.8pt;height:29.1pt;z-index:251860992" filled="f" stroked="f">
            <v:textbox style="mso-next-textbox:#_x0000_s1528">
              <w:txbxContent>
                <w:p w:rsidR="006815B1" w:rsidRPr="000B363C" w:rsidRDefault="006815B1" w:rsidP="00513749">
                  <w:pPr>
                    <w:rPr>
                      <w:color w:val="FFFFFF" w:themeColor="background1"/>
                      <w:sz w:val="32"/>
                      <w:szCs w:val="32"/>
                    </w:rPr>
                  </w:pPr>
                  <w:r>
                    <w:rPr>
                      <w:color w:val="FFFFFF" w:themeColor="background1"/>
                      <w:sz w:val="32"/>
                      <w:szCs w:val="32"/>
                    </w:rPr>
                    <w:t>G</w:t>
                  </w:r>
                </w:p>
              </w:txbxContent>
            </v:textbox>
          </v:shape>
        </w:pict>
      </w:r>
      <w:r>
        <w:rPr>
          <w:b/>
          <w:noProof/>
        </w:rPr>
        <w:pict>
          <v:oval id="_x0000_s1527" style="position:absolute;left:0;text-align:left;margin-left:442.75pt;margin-top:80.6pt;width:87.75pt;height:87.75pt;z-index:251859968" filled="f" strokecolor="white [3212]" strokeweight="2.25pt"/>
        </w:pict>
      </w:r>
      <w:r>
        <w:rPr>
          <w:b/>
          <w:noProof/>
        </w:rPr>
        <w:pict>
          <v:shape id="_x0000_s1526" type="#_x0000_t202" style="position:absolute;left:0;text-align:left;margin-left:372pt;margin-top:234.15pt;width:15.8pt;height:29.1pt;z-index:251858944" filled="f" stroked="f">
            <v:textbox style="mso-next-textbox:#_x0000_s1526">
              <w:txbxContent>
                <w:p w:rsidR="006815B1" w:rsidRPr="000B363C" w:rsidRDefault="006815B1" w:rsidP="00513749">
                  <w:pPr>
                    <w:rPr>
                      <w:color w:val="FFFFFF" w:themeColor="background1"/>
                      <w:sz w:val="32"/>
                      <w:szCs w:val="32"/>
                    </w:rPr>
                  </w:pPr>
                  <w:r>
                    <w:rPr>
                      <w:color w:val="FFFFFF" w:themeColor="background1"/>
                      <w:sz w:val="32"/>
                      <w:szCs w:val="32"/>
                    </w:rPr>
                    <w:t>F</w:t>
                  </w:r>
                </w:p>
              </w:txbxContent>
            </v:textbox>
          </v:shape>
        </w:pict>
      </w:r>
      <w:r>
        <w:rPr>
          <w:b/>
          <w:noProof/>
        </w:rPr>
        <w:pict>
          <v:oval id="_x0000_s1525" style="position:absolute;left:0;text-align:left;margin-left:368.15pt;margin-top:205.15pt;width:88.45pt;height:88.45pt;z-index:251857920" filled="f" strokecolor="white [3212]" strokeweight="2.25pt"/>
        </w:pict>
      </w:r>
      <w:r w:rsidR="00513749">
        <w:rPr>
          <w:b/>
          <w:noProof/>
        </w:rPr>
        <w:drawing>
          <wp:inline distT="0" distB="0" distL="0" distR="0">
            <wp:extent cx="6705912" cy="3657600"/>
            <wp:effectExtent l="19050" t="0" r="0" b="0"/>
            <wp:docPr id="1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513749" w:rsidRDefault="00513749" w:rsidP="00A57513">
      <w:pPr>
        <w:spacing w:line="480" w:lineRule="auto"/>
        <w:ind w:left="-720" w:right="-720"/>
      </w:pPr>
      <w:r>
        <w:t>Letters:  B</w:t>
      </w:r>
    </w:p>
    <w:p w:rsidR="00513749" w:rsidRDefault="00513749" w:rsidP="00A57513">
      <w:pPr>
        <w:spacing w:line="480" w:lineRule="auto"/>
        <w:ind w:left="-720" w:right="-720"/>
        <w:rPr>
          <w:b/>
        </w:rPr>
      </w:pPr>
    </w:p>
    <w:p w:rsidR="00513749" w:rsidRDefault="00513749" w:rsidP="00A57513">
      <w:pPr>
        <w:spacing w:line="480" w:lineRule="auto"/>
        <w:ind w:left="-720" w:right="-720"/>
      </w:pPr>
      <w:r w:rsidRPr="00815E3D">
        <w:rPr>
          <w:b/>
        </w:rPr>
        <w:t>Was the objective to defeat the locust forces clear and straight forward?</w:t>
      </w:r>
      <w:r>
        <w:rPr>
          <w:b/>
        </w:rPr>
        <w:t xml:space="preserve">   </w:t>
      </w:r>
      <w:r>
        <w:t>Yes          /             No</w:t>
      </w:r>
    </w:p>
    <w:p w:rsidR="00513749" w:rsidRPr="00815E3D" w:rsidRDefault="00513749" w:rsidP="00A57513">
      <w:pPr>
        <w:spacing w:line="480" w:lineRule="auto"/>
        <w:ind w:left="-720" w:right="-720"/>
        <w:rPr>
          <w:b/>
        </w:rPr>
      </w:pPr>
      <w:r>
        <w:t>Yes.</w:t>
      </w:r>
    </w:p>
    <w:p w:rsidR="00513749" w:rsidRDefault="00513749" w:rsidP="00A57513">
      <w:pPr>
        <w:spacing w:line="480" w:lineRule="auto"/>
        <w:ind w:left="-720" w:right="-720"/>
      </w:pPr>
      <w:r>
        <w:t>If not why not?</w:t>
      </w:r>
    </w:p>
    <w:p w:rsidR="00513749" w:rsidRDefault="00513749" w:rsidP="00A57513">
      <w:pPr>
        <w:spacing w:line="480" w:lineRule="auto"/>
        <w:ind w:left="-720" w:right="-720"/>
      </w:pPr>
    </w:p>
    <w:p w:rsidR="00513749" w:rsidRDefault="00513749"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513749" w:rsidRPr="00A621D9" w:rsidRDefault="00513749"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513749" w:rsidRPr="00563B86" w:rsidRDefault="00513749" w:rsidP="00A57513">
      <w:pPr>
        <w:spacing w:line="480" w:lineRule="auto"/>
        <w:ind w:left="-720" w:right="-720"/>
        <w:rPr>
          <w:b/>
        </w:rPr>
      </w:pPr>
      <w:r>
        <w:rPr>
          <w:b/>
        </w:rPr>
        <w:lastRenderedPageBreak/>
        <w:t>1                                   2                              3                                  4                                      5</w:t>
      </w:r>
    </w:p>
    <w:p w:rsidR="00513749" w:rsidRDefault="00513749" w:rsidP="00A57513">
      <w:pPr>
        <w:spacing w:line="480" w:lineRule="auto"/>
        <w:ind w:left="-720" w:right="-720"/>
        <w:rPr>
          <w:b/>
        </w:rPr>
      </w:pPr>
      <w:r>
        <w:rPr>
          <w:b/>
        </w:rPr>
        <w:t>3</w:t>
      </w:r>
      <w:r>
        <w:rPr>
          <w:b/>
        </w:rPr>
        <w:br w:type="page"/>
      </w:r>
    </w:p>
    <w:p w:rsidR="00513749" w:rsidRDefault="00513749" w:rsidP="00A57513">
      <w:pPr>
        <w:spacing w:line="480" w:lineRule="auto"/>
        <w:ind w:left="-720" w:right="-720"/>
        <w:rPr>
          <w:b/>
        </w:rPr>
      </w:pPr>
    </w:p>
    <w:p w:rsidR="00513749" w:rsidRDefault="00513749" w:rsidP="00A57513">
      <w:pPr>
        <w:spacing w:line="480" w:lineRule="auto"/>
        <w:ind w:left="-720" w:right="-720"/>
      </w:pPr>
      <w:r w:rsidRPr="00FF7BB9">
        <w:rPr>
          <w:b/>
        </w:rPr>
        <w:t>Did the opening cinematic convey that the statues could be knocked over with an explosion?</w:t>
      </w:r>
      <w:r>
        <w:t xml:space="preserve"> </w:t>
      </w:r>
    </w:p>
    <w:p w:rsidR="00513749" w:rsidRDefault="00513749" w:rsidP="00A57513">
      <w:pPr>
        <w:spacing w:line="480" w:lineRule="auto"/>
        <w:ind w:left="-720" w:right="-720"/>
      </w:pPr>
      <w:r>
        <w:t>Yes    /   No</w:t>
      </w:r>
    </w:p>
    <w:p w:rsidR="00513749" w:rsidRDefault="00513749" w:rsidP="00A57513">
      <w:pPr>
        <w:spacing w:line="480" w:lineRule="auto"/>
        <w:ind w:left="-720" w:right="-720"/>
      </w:pPr>
      <w:r>
        <w:t>No, I probably wasn’t paying enough attention.</w:t>
      </w:r>
    </w:p>
    <w:p w:rsidR="00513749" w:rsidRDefault="00513749" w:rsidP="00A57513">
      <w:pPr>
        <w:spacing w:line="480" w:lineRule="auto"/>
        <w:ind w:left="-720" w:right="-720"/>
        <w:rPr>
          <w:b/>
        </w:rPr>
      </w:pPr>
    </w:p>
    <w:p w:rsidR="00513749" w:rsidRPr="00FF7BB9" w:rsidRDefault="00513749" w:rsidP="00A57513">
      <w:pPr>
        <w:spacing w:line="480" w:lineRule="auto"/>
        <w:ind w:left="-720" w:right="-720"/>
        <w:rPr>
          <w:b/>
        </w:rPr>
      </w:pPr>
      <w:r w:rsidRPr="00FF7BB9">
        <w:rPr>
          <w:b/>
        </w:rPr>
        <w:t>How did you defeat the enemies and complete the objective?</w:t>
      </w:r>
      <w:r>
        <w:rPr>
          <w:b/>
        </w:rPr>
        <w:t xml:space="preserve">     </w:t>
      </w:r>
    </w:p>
    <w:p w:rsidR="00513749" w:rsidRDefault="00513749" w:rsidP="00A57513">
      <w:pPr>
        <w:spacing w:line="480" w:lineRule="auto"/>
        <w:ind w:left="-720" w:right="-720"/>
      </w:pPr>
      <w:r>
        <w:t>Sticky grenades, my pistol, and the dropping car.</w:t>
      </w:r>
    </w:p>
    <w:p w:rsidR="00513749" w:rsidRDefault="00513749" w:rsidP="00A57513">
      <w:pPr>
        <w:spacing w:line="480" w:lineRule="auto"/>
        <w:ind w:left="-720" w:right="-720"/>
        <w:rPr>
          <w:b/>
        </w:rPr>
      </w:pPr>
    </w:p>
    <w:p w:rsidR="00513749" w:rsidRPr="00FF7BB9" w:rsidRDefault="00513749" w:rsidP="00A57513">
      <w:pPr>
        <w:spacing w:line="480" w:lineRule="auto"/>
        <w:ind w:left="-720" w:right="-720"/>
        <w:rPr>
          <w:b/>
        </w:rPr>
      </w:pPr>
      <w:r w:rsidRPr="00FF7BB9">
        <w:rPr>
          <w:b/>
        </w:rPr>
        <w:t>Did you use the collapsing statues to defeat any of the enemies?</w:t>
      </w:r>
      <w:r>
        <w:rPr>
          <w:b/>
        </w:rPr>
        <w:t xml:space="preserve">     </w:t>
      </w:r>
      <w:r>
        <w:t>Yes          /             No</w:t>
      </w:r>
    </w:p>
    <w:p w:rsidR="00513749" w:rsidRDefault="00513749" w:rsidP="00A57513">
      <w:pPr>
        <w:spacing w:line="480" w:lineRule="auto"/>
        <w:ind w:left="-720" w:right="-720"/>
      </w:pPr>
      <w:r>
        <w:t>No.</w:t>
      </w:r>
    </w:p>
    <w:p w:rsidR="00513749" w:rsidRDefault="00513749" w:rsidP="00A57513">
      <w:pPr>
        <w:spacing w:line="480" w:lineRule="auto"/>
        <w:ind w:left="-720" w:right="-720"/>
      </w:pPr>
    </w:p>
    <w:p w:rsidR="00513749" w:rsidRPr="00FF7BB9" w:rsidRDefault="00513749" w:rsidP="00A57513">
      <w:pPr>
        <w:spacing w:line="480" w:lineRule="auto"/>
        <w:ind w:left="-720" w:right="-720"/>
        <w:rPr>
          <w:b/>
        </w:rPr>
      </w:pPr>
      <w:r w:rsidRPr="00FF7BB9">
        <w:rPr>
          <w:b/>
        </w:rPr>
        <w:t>Did the falling statues make completing the objective easier?</w:t>
      </w:r>
      <w:r>
        <w:rPr>
          <w:b/>
        </w:rPr>
        <w:t xml:space="preserve">       </w:t>
      </w:r>
      <w:r>
        <w:t>Yes          /             No</w:t>
      </w:r>
    </w:p>
    <w:p w:rsidR="00513749" w:rsidRDefault="00513749" w:rsidP="00A57513">
      <w:pPr>
        <w:spacing w:line="480" w:lineRule="auto"/>
        <w:ind w:left="-720" w:right="-720"/>
      </w:pPr>
      <w:r>
        <w:t>No.</w:t>
      </w:r>
    </w:p>
    <w:p w:rsidR="00513749" w:rsidRDefault="00513749" w:rsidP="00A57513">
      <w:pPr>
        <w:spacing w:line="480" w:lineRule="auto"/>
        <w:ind w:left="-720" w:right="-720"/>
      </w:pPr>
    </w:p>
    <w:p w:rsidR="00513749" w:rsidRDefault="00513749" w:rsidP="00A57513">
      <w:pPr>
        <w:spacing w:line="480" w:lineRule="auto"/>
        <w:ind w:left="-720" w:right="-720"/>
      </w:pPr>
      <w:r w:rsidRPr="00FF7BB9">
        <w:rPr>
          <w:b/>
        </w:rPr>
        <w:t>Was the objective to defeat the Boomer clear and straight forward?</w:t>
      </w:r>
      <w:r>
        <w:rPr>
          <w:b/>
        </w:rPr>
        <w:t xml:space="preserve">   </w:t>
      </w:r>
      <w:r>
        <w:t>Yes          /             No</w:t>
      </w:r>
    </w:p>
    <w:p w:rsidR="00513749" w:rsidRPr="00FF7BB9" w:rsidRDefault="00513749" w:rsidP="00A57513">
      <w:pPr>
        <w:spacing w:line="480" w:lineRule="auto"/>
        <w:ind w:left="-720" w:right="-720"/>
        <w:rPr>
          <w:b/>
        </w:rPr>
      </w:pPr>
      <w:r>
        <w:t>Yes.</w:t>
      </w:r>
    </w:p>
    <w:p w:rsidR="00513749" w:rsidRDefault="00513749" w:rsidP="00A57513">
      <w:pPr>
        <w:spacing w:line="480" w:lineRule="auto"/>
        <w:ind w:left="-720" w:right="-720"/>
      </w:pPr>
      <w:r>
        <w:tab/>
        <w:t>If not why not?</w:t>
      </w:r>
    </w:p>
    <w:p w:rsidR="00513749" w:rsidRDefault="00513749" w:rsidP="00A57513">
      <w:pPr>
        <w:spacing w:line="480" w:lineRule="auto"/>
        <w:ind w:left="-720" w:right="-720"/>
      </w:pPr>
    </w:p>
    <w:p w:rsidR="00513749" w:rsidRPr="00FF7BB9" w:rsidRDefault="00513749" w:rsidP="00A57513">
      <w:pPr>
        <w:spacing w:line="480" w:lineRule="auto"/>
        <w:ind w:left="-720" w:right="-720"/>
        <w:rPr>
          <w:b/>
        </w:rPr>
      </w:pPr>
      <w:r w:rsidRPr="00FF7BB9">
        <w:rPr>
          <w:b/>
        </w:rPr>
        <w:t>How did you defeat the Boomer?</w:t>
      </w:r>
    </w:p>
    <w:p w:rsidR="00513749" w:rsidRDefault="00513749" w:rsidP="00A57513">
      <w:pPr>
        <w:spacing w:line="480" w:lineRule="auto"/>
        <w:ind w:left="-720" w:right="-720"/>
      </w:pPr>
      <w:r>
        <w:t>Dropped the car.</w:t>
      </w:r>
    </w:p>
    <w:p w:rsidR="00513749" w:rsidRDefault="00513749" w:rsidP="00A57513">
      <w:pPr>
        <w:spacing w:line="480" w:lineRule="auto"/>
        <w:ind w:left="-720" w:right="-720"/>
      </w:pPr>
      <w:r w:rsidRPr="00FF7BB9">
        <w:rPr>
          <w:b/>
        </w:rPr>
        <w:t>Did you notice</w:t>
      </w:r>
      <w:r>
        <w:rPr>
          <w:b/>
        </w:rPr>
        <w:t xml:space="preserve"> </w:t>
      </w:r>
      <w:r w:rsidRPr="00FF7BB9">
        <w:rPr>
          <w:b/>
        </w:rPr>
        <w:t>that the central pillars fell when hit with explosives?</w:t>
      </w:r>
      <w:r>
        <w:rPr>
          <w:b/>
        </w:rPr>
        <w:t xml:space="preserve">    </w:t>
      </w:r>
      <w:r>
        <w:t>Yes          /             No</w:t>
      </w:r>
    </w:p>
    <w:p w:rsidR="00513749" w:rsidRPr="00FF7BB9" w:rsidRDefault="00513749" w:rsidP="00A57513">
      <w:pPr>
        <w:spacing w:line="480" w:lineRule="auto"/>
        <w:ind w:left="-720" w:right="-720"/>
        <w:rPr>
          <w:b/>
        </w:rPr>
      </w:pPr>
      <w:r>
        <w:t>No.</w:t>
      </w:r>
    </w:p>
    <w:p w:rsidR="00513749" w:rsidRDefault="00513749" w:rsidP="00A57513">
      <w:pPr>
        <w:spacing w:line="480" w:lineRule="auto"/>
        <w:ind w:left="-720" w:right="-720"/>
      </w:pPr>
      <w:r>
        <w:tab/>
        <w:t>If so, did they help you complete your objectives?  Yes          /             No</w:t>
      </w:r>
    </w:p>
    <w:p w:rsidR="00513749" w:rsidRDefault="00513749" w:rsidP="00A57513">
      <w:pPr>
        <w:spacing w:line="480" w:lineRule="auto"/>
        <w:ind w:left="-720" w:right="-720"/>
      </w:pPr>
    </w:p>
    <w:p w:rsidR="00513749" w:rsidRDefault="00513749" w:rsidP="00A57513">
      <w:pPr>
        <w:spacing w:line="480" w:lineRule="auto"/>
        <w:ind w:left="-720" w:right="-720"/>
      </w:pPr>
      <w:r w:rsidRPr="00FF7BB9">
        <w:rPr>
          <w:b/>
        </w:rPr>
        <w:t>Did you shoot the glowing sign?</w:t>
      </w:r>
      <w:r>
        <w:rPr>
          <w:b/>
        </w:rPr>
        <w:t xml:space="preserve"> </w:t>
      </w:r>
      <w:r>
        <w:t xml:space="preserve">  Yes          /             No</w:t>
      </w:r>
    </w:p>
    <w:p w:rsidR="00513749" w:rsidRPr="00FF7BB9" w:rsidRDefault="00513749" w:rsidP="00A57513">
      <w:pPr>
        <w:spacing w:line="480" w:lineRule="auto"/>
        <w:ind w:left="-720" w:right="-720"/>
        <w:rPr>
          <w:b/>
        </w:rPr>
      </w:pPr>
      <w:r>
        <w:t>Yes.</w:t>
      </w:r>
    </w:p>
    <w:p w:rsidR="00513749" w:rsidRDefault="00513749" w:rsidP="00A57513">
      <w:pPr>
        <w:spacing w:line="480" w:lineRule="auto"/>
        <w:ind w:left="-720" w:right="-720"/>
      </w:pPr>
      <w:r>
        <w:tab/>
        <w:t>If so, how did you know notice it? Did you know it had a purpose?</w:t>
      </w:r>
    </w:p>
    <w:p w:rsidR="00513749" w:rsidRDefault="00513749" w:rsidP="00A57513">
      <w:pPr>
        <w:spacing w:line="480" w:lineRule="auto"/>
        <w:ind w:left="-720" w:right="-720"/>
      </w:pPr>
      <w:r>
        <w:t>I was told...  At first I was taking headshots.</w:t>
      </w:r>
    </w:p>
    <w:p w:rsidR="00513749" w:rsidRDefault="00513749" w:rsidP="00A57513">
      <w:pPr>
        <w:spacing w:line="480" w:lineRule="auto"/>
        <w:ind w:left="-720" w:right="-720"/>
      </w:pPr>
    </w:p>
    <w:p w:rsidR="00513749" w:rsidRDefault="00513749" w:rsidP="00A57513">
      <w:pPr>
        <w:spacing w:line="480" w:lineRule="auto"/>
        <w:ind w:left="-720" w:right="-720"/>
      </w:pPr>
    </w:p>
    <w:p w:rsidR="00513749" w:rsidRDefault="00513749" w:rsidP="00A57513">
      <w:pPr>
        <w:spacing w:line="480" w:lineRule="auto"/>
        <w:ind w:left="-720" w:right="-720"/>
      </w:pPr>
    </w:p>
    <w:p w:rsidR="00513749" w:rsidRDefault="00513749" w:rsidP="00A57513">
      <w:pPr>
        <w:spacing w:line="480" w:lineRule="auto"/>
        <w:ind w:left="-720" w:right="-720"/>
        <w:rPr>
          <w:b/>
        </w:rPr>
      </w:pPr>
      <w:r>
        <w:rPr>
          <w:b/>
        </w:rPr>
        <w:t>How fun would you rate this section on a scale from 1-5, with 1 being no fun and 5 being extremely fun?</w:t>
      </w:r>
    </w:p>
    <w:p w:rsidR="00513749" w:rsidRPr="00A621D9" w:rsidRDefault="00513749"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513749" w:rsidRDefault="00513749" w:rsidP="00A57513">
      <w:pPr>
        <w:spacing w:line="480" w:lineRule="auto"/>
        <w:ind w:left="-720" w:right="-720"/>
        <w:rPr>
          <w:b/>
        </w:rPr>
      </w:pPr>
      <w:r>
        <w:rPr>
          <w:b/>
        </w:rPr>
        <w:t>1                                   2                              3                                  4                                      5</w:t>
      </w:r>
    </w:p>
    <w:p w:rsidR="00513749" w:rsidRDefault="00513749" w:rsidP="00A57513">
      <w:pPr>
        <w:spacing w:line="480" w:lineRule="auto"/>
        <w:ind w:left="-720" w:right="-720"/>
        <w:rPr>
          <w:b/>
        </w:rPr>
      </w:pPr>
      <w:r>
        <w:rPr>
          <w:b/>
        </w:rPr>
        <w:t>How difficult would you rate this section on a scale from 1-5, with 1 being easy and 5 being impossible?</w:t>
      </w:r>
    </w:p>
    <w:p w:rsidR="00513749" w:rsidRDefault="00513749" w:rsidP="00A57513">
      <w:pPr>
        <w:spacing w:line="480" w:lineRule="auto"/>
        <w:ind w:left="-720" w:right="-720"/>
        <w:rPr>
          <w:b/>
        </w:rPr>
      </w:pPr>
      <w:r>
        <w:rPr>
          <w:b/>
        </w:rPr>
        <w:t>2</w:t>
      </w:r>
    </w:p>
    <w:p w:rsidR="00513749" w:rsidRDefault="00513749" w:rsidP="00A57513">
      <w:pPr>
        <w:spacing w:line="480" w:lineRule="auto"/>
        <w:ind w:left="-720" w:right="-720"/>
        <w:rPr>
          <w:b/>
        </w:rPr>
      </w:pPr>
    </w:p>
    <w:p w:rsidR="00513749" w:rsidRPr="00A621D9" w:rsidRDefault="00513749"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513749" w:rsidRPr="00563B86" w:rsidRDefault="00513749" w:rsidP="00A57513">
      <w:pPr>
        <w:spacing w:line="480" w:lineRule="auto"/>
        <w:ind w:left="-720" w:right="-720"/>
        <w:rPr>
          <w:b/>
        </w:rPr>
      </w:pPr>
      <w:r>
        <w:rPr>
          <w:b/>
        </w:rPr>
        <w:t>1                                   2                              3                                  4                                      5</w:t>
      </w:r>
    </w:p>
    <w:p w:rsidR="00513749" w:rsidRDefault="00513749" w:rsidP="00A57513">
      <w:pPr>
        <w:spacing w:line="480" w:lineRule="auto"/>
        <w:ind w:left="-720" w:right="-720"/>
      </w:pPr>
      <w:r>
        <w:t>3</w:t>
      </w:r>
      <w:r>
        <w:br w:type="page"/>
      </w:r>
    </w:p>
    <w:p w:rsidR="00513749" w:rsidRDefault="00513749" w:rsidP="00A57513">
      <w:pPr>
        <w:spacing w:line="480" w:lineRule="auto"/>
        <w:ind w:left="-720" w:right="-720"/>
      </w:pPr>
      <w:r>
        <w:lastRenderedPageBreak/>
        <w:t>Overall Level Questions</w:t>
      </w:r>
    </w:p>
    <w:p w:rsidR="00513749" w:rsidRPr="00FF7BB9" w:rsidRDefault="00513749" w:rsidP="00A57513">
      <w:pPr>
        <w:spacing w:line="480" w:lineRule="auto"/>
        <w:ind w:left="-720" w:right="-720"/>
      </w:pPr>
    </w:p>
    <w:p w:rsidR="00513749" w:rsidRDefault="00513749" w:rsidP="00A57513">
      <w:pPr>
        <w:spacing w:line="480" w:lineRule="auto"/>
        <w:ind w:left="-720" w:right="-720"/>
        <w:rPr>
          <w:b/>
        </w:rPr>
      </w:pPr>
      <w:r>
        <w:rPr>
          <w:b/>
        </w:rPr>
        <w:t>How fun would you rate this level on a scale from 1-5, with 1 being no fun and 5 being extremely fun?</w:t>
      </w:r>
    </w:p>
    <w:p w:rsidR="00513749" w:rsidRPr="00A621D9" w:rsidRDefault="00513749"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513749" w:rsidRPr="00563B86" w:rsidRDefault="00513749" w:rsidP="00A57513">
      <w:pPr>
        <w:spacing w:line="480" w:lineRule="auto"/>
        <w:ind w:left="-720" w:right="-720"/>
        <w:rPr>
          <w:b/>
        </w:rPr>
      </w:pPr>
      <w:r>
        <w:rPr>
          <w:b/>
        </w:rPr>
        <w:t>1                                   2                              3                                  4                                      5</w:t>
      </w:r>
    </w:p>
    <w:p w:rsidR="00513749" w:rsidRDefault="00513749" w:rsidP="00A57513">
      <w:pPr>
        <w:spacing w:line="480" w:lineRule="auto"/>
        <w:ind w:left="-720" w:right="-720"/>
        <w:rPr>
          <w:b/>
        </w:rPr>
      </w:pPr>
      <w:r>
        <w:rPr>
          <w:b/>
        </w:rPr>
        <w:t>4</w:t>
      </w:r>
    </w:p>
    <w:p w:rsidR="00513749" w:rsidRDefault="00513749" w:rsidP="00A57513">
      <w:pPr>
        <w:spacing w:line="480" w:lineRule="auto"/>
        <w:ind w:left="-720" w:right="-720"/>
        <w:rPr>
          <w:b/>
        </w:rPr>
      </w:pPr>
    </w:p>
    <w:p w:rsidR="00513749" w:rsidRDefault="00513749" w:rsidP="00A57513">
      <w:pPr>
        <w:spacing w:line="480" w:lineRule="auto"/>
        <w:ind w:left="-720" w:right="-720"/>
        <w:rPr>
          <w:b/>
        </w:rPr>
      </w:pPr>
      <w:r>
        <w:rPr>
          <w:b/>
        </w:rPr>
        <w:t>How difficult would you rate this level on a scale from 1-5, with 1 being easy and 5 being impossible?</w:t>
      </w:r>
    </w:p>
    <w:p w:rsidR="00513749" w:rsidRPr="00A621D9" w:rsidRDefault="00513749"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513749" w:rsidRDefault="00513749" w:rsidP="00A57513">
      <w:pPr>
        <w:spacing w:line="480" w:lineRule="auto"/>
        <w:ind w:left="-720" w:right="-720"/>
        <w:rPr>
          <w:b/>
        </w:rPr>
      </w:pPr>
      <w:r>
        <w:rPr>
          <w:b/>
        </w:rPr>
        <w:t>1                                   2                              3                                  4                                      5</w:t>
      </w:r>
    </w:p>
    <w:p w:rsidR="00513749" w:rsidRDefault="00513749" w:rsidP="00A57513">
      <w:pPr>
        <w:spacing w:line="480" w:lineRule="auto"/>
        <w:ind w:left="-720" w:right="-720"/>
        <w:rPr>
          <w:b/>
        </w:rPr>
      </w:pPr>
      <w:r>
        <w:rPr>
          <w:b/>
        </w:rPr>
        <w:t>3</w:t>
      </w:r>
    </w:p>
    <w:p w:rsidR="00513749" w:rsidRDefault="00513749" w:rsidP="00A57513">
      <w:pPr>
        <w:spacing w:line="480" w:lineRule="auto"/>
        <w:ind w:left="-720" w:right="-720"/>
        <w:rPr>
          <w:b/>
        </w:rPr>
      </w:pPr>
    </w:p>
    <w:p w:rsidR="00513749" w:rsidRDefault="00513749" w:rsidP="00A57513">
      <w:pPr>
        <w:spacing w:line="480" w:lineRule="auto"/>
        <w:ind w:left="-720" w:right="-720"/>
      </w:pPr>
      <w:r w:rsidRPr="00FF7BB9">
        <w:rPr>
          <w:b/>
        </w:rPr>
        <w:t>Did you notice that destructible features were a major part in helping you complete the objectives?</w:t>
      </w:r>
      <w:r>
        <w:rPr>
          <w:b/>
        </w:rPr>
        <w:t xml:space="preserve"> </w:t>
      </w:r>
      <w:r>
        <w:t>Yes    /     No</w:t>
      </w:r>
    </w:p>
    <w:p w:rsidR="00513749" w:rsidRPr="00FF7BB9" w:rsidRDefault="00513749" w:rsidP="00A57513">
      <w:pPr>
        <w:spacing w:line="480" w:lineRule="auto"/>
        <w:ind w:left="-720" w:right="-720"/>
        <w:rPr>
          <w:b/>
        </w:rPr>
      </w:pPr>
      <w:r>
        <w:t>Yes.</w:t>
      </w:r>
    </w:p>
    <w:p w:rsidR="00513749" w:rsidRDefault="00513749" w:rsidP="00A57513">
      <w:pPr>
        <w:spacing w:line="480" w:lineRule="auto"/>
        <w:ind w:left="-720" w:right="-720"/>
      </w:pPr>
      <w:r>
        <w:tab/>
        <w:t>If so, when did you first realize this?</w:t>
      </w:r>
    </w:p>
    <w:p w:rsidR="00513749" w:rsidRDefault="00513749" w:rsidP="00A57513">
      <w:pPr>
        <w:spacing w:line="480" w:lineRule="auto"/>
        <w:ind w:left="-720" w:right="-720"/>
      </w:pPr>
      <w:r>
        <w:t>When I had to destroy the amphitheater door.</w:t>
      </w:r>
    </w:p>
    <w:p w:rsidR="00513749" w:rsidRDefault="00513749" w:rsidP="00A57513">
      <w:pPr>
        <w:spacing w:line="480" w:lineRule="auto"/>
        <w:ind w:left="-720" w:right="-720"/>
      </w:pPr>
      <w:r w:rsidRPr="00FF7BB9">
        <w:rPr>
          <w:b/>
        </w:rPr>
        <w:t>Did you enjoy watching things blow up?</w:t>
      </w:r>
      <w:r>
        <w:t xml:space="preserve"> Yes    /     No</w:t>
      </w:r>
    </w:p>
    <w:p w:rsidR="00513749" w:rsidRDefault="00513749" w:rsidP="00A57513">
      <w:pPr>
        <w:spacing w:line="480" w:lineRule="auto"/>
        <w:ind w:left="-720" w:right="-720"/>
      </w:pPr>
      <w:r>
        <w:t>Yes.</w:t>
      </w:r>
    </w:p>
    <w:p w:rsidR="00513749" w:rsidRDefault="00513749" w:rsidP="00A57513">
      <w:pPr>
        <w:spacing w:line="480" w:lineRule="auto"/>
        <w:ind w:left="-720" w:right="-720"/>
      </w:pPr>
    </w:p>
    <w:p w:rsidR="00513749" w:rsidRDefault="00513749" w:rsidP="00A57513">
      <w:pPr>
        <w:spacing w:line="480" w:lineRule="auto"/>
        <w:ind w:left="-720" w:right="-720"/>
        <w:rPr>
          <w:b/>
        </w:rPr>
      </w:pPr>
      <w:r w:rsidRPr="00FF7BB9">
        <w:rPr>
          <w:b/>
        </w:rPr>
        <w:t>Were there any frustrating moments in the level?</w:t>
      </w:r>
    </w:p>
    <w:p w:rsidR="00513749" w:rsidRDefault="00513749" w:rsidP="00A57513">
      <w:pPr>
        <w:spacing w:line="480" w:lineRule="auto"/>
        <w:ind w:left="-720" w:right="-720"/>
        <w:rPr>
          <w:b/>
        </w:rPr>
      </w:pPr>
      <w:r>
        <w:rPr>
          <w:b/>
        </w:rPr>
        <w:lastRenderedPageBreak/>
        <w:t>Yes.</w:t>
      </w:r>
    </w:p>
    <w:p w:rsidR="00513749" w:rsidRPr="00481A88" w:rsidRDefault="00513749" w:rsidP="00A57513">
      <w:pPr>
        <w:spacing w:line="480" w:lineRule="auto"/>
        <w:ind w:left="-720" w:right="-720"/>
      </w:pPr>
      <w:r>
        <w:rPr>
          <w:b/>
        </w:rPr>
        <w:tab/>
      </w:r>
      <w:r w:rsidRPr="00481A88">
        <w:t>If so, where?</w:t>
      </w:r>
    </w:p>
    <w:p w:rsidR="00513749" w:rsidRDefault="00513749" w:rsidP="00A57513">
      <w:pPr>
        <w:spacing w:line="480" w:lineRule="auto"/>
        <w:ind w:left="-720" w:right="-720"/>
      </w:pPr>
      <w:r>
        <w:t>The beginning, trying to escape.</w:t>
      </w:r>
    </w:p>
    <w:p w:rsidR="00513749" w:rsidRDefault="00513749" w:rsidP="00A57513">
      <w:pPr>
        <w:spacing w:line="480" w:lineRule="auto"/>
        <w:ind w:left="-720" w:right="-720"/>
      </w:pPr>
    </w:p>
    <w:p w:rsidR="00513749" w:rsidRDefault="00513749" w:rsidP="00A57513">
      <w:pPr>
        <w:spacing w:line="480" w:lineRule="auto"/>
        <w:ind w:left="-720" w:right="-720"/>
      </w:pPr>
      <w:r w:rsidRPr="00FF7BB9">
        <w:rPr>
          <w:b/>
        </w:rPr>
        <w:t>Were you able to use the destructible objects to defeat enemies?</w:t>
      </w:r>
      <w:r>
        <w:rPr>
          <w:b/>
        </w:rPr>
        <w:t xml:space="preserve">  </w:t>
      </w:r>
      <w:r>
        <w:t xml:space="preserve"> Yes    /     No</w:t>
      </w:r>
    </w:p>
    <w:p w:rsidR="00513749" w:rsidRPr="00FF7BB9" w:rsidRDefault="00513749" w:rsidP="00A57513">
      <w:pPr>
        <w:spacing w:line="480" w:lineRule="auto"/>
        <w:ind w:left="-720" w:right="-720"/>
        <w:rPr>
          <w:b/>
        </w:rPr>
      </w:pPr>
      <w:r>
        <w:t>Yes.</w:t>
      </w:r>
    </w:p>
    <w:p w:rsidR="00513749" w:rsidRDefault="00513749" w:rsidP="00A57513">
      <w:pPr>
        <w:spacing w:line="480" w:lineRule="auto"/>
        <w:ind w:left="-720" w:right="-720"/>
      </w:pPr>
      <w:r>
        <w:tab/>
        <w:t>If so, did it make the experience more satisfying?</w:t>
      </w:r>
    </w:p>
    <w:p w:rsidR="00513749" w:rsidRDefault="00513749" w:rsidP="00A57513">
      <w:pPr>
        <w:spacing w:line="480" w:lineRule="auto"/>
        <w:ind w:left="-720" w:right="-720"/>
      </w:pPr>
      <w:r>
        <w:t>Yes.</w:t>
      </w:r>
    </w:p>
    <w:p w:rsidR="00513749" w:rsidRDefault="00513749" w:rsidP="00A57513">
      <w:pPr>
        <w:spacing w:line="480" w:lineRule="auto"/>
        <w:ind w:left="-720" w:right="-720"/>
      </w:pPr>
    </w:p>
    <w:p w:rsidR="00513749" w:rsidRDefault="00513749" w:rsidP="00A57513">
      <w:pPr>
        <w:spacing w:line="480" w:lineRule="auto"/>
        <w:ind w:left="-720" w:right="-720"/>
        <w:rPr>
          <w:b/>
        </w:rPr>
      </w:pPr>
      <w:r w:rsidRPr="00FF7BB9">
        <w:rPr>
          <w:b/>
        </w:rPr>
        <w:t>What did you like about the level?</w:t>
      </w:r>
    </w:p>
    <w:p w:rsidR="00513749" w:rsidRDefault="00513749" w:rsidP="00A57513">
      <w:pPr>
        <w:spacing w:line="480" w:lineRule="auto"/>
        <w:ind w:left="-720" w:right="-720"/>
        <w:rPr>
          <w:b/>
        </w:rPr>
      </w:pPr>
      <w:r>
        <w:rPr>
          <w:b/>
        </w:rPr>
        <w:t>The shooting…</w:t>
      </w:r>
    </w:p>
    <w:p w:rsidR="00513749" w:rsidRPr="00FF7BB9" w:rsidRDefault="00513749" w:rsidP="00A57513">
      <w:pPr>
        <w:spacing w:line="480" w:lineRule="auto"/>
        <w:ind w:left="-720" w:right="-720"/>
        <w:rPr>
          <w:b/>
        </w:rPr>
      </w:pPr>
    </w:p>
    <w:p w:rsidR="00513749" w:rsidRPr="00FF7BB9" w:rsidRDefault="00513749"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513749" w:rsidRDefault="00513749" w:rsidP="00A57513">
      <w:pPr>
        <w:spacing w:line="480" w:lineRule="auto"/>
        <w:ind w:left="-720" w:right="-720"/>
      </w:pPr>
      <w:r>
        <w:t>Put warning icons on the barrels.</w:t>
      </w:r>
    </w:p>
    <w:p w:rsidR="00513749" w:rsidRDefault="00513749" w:rsidP="00A57513">
      <w:pPr>
        <w:spacing w:line="480" w:lineRule="auto"/>
        <w:ind w:left="-720" w:right="-720"/>
      </w:pPr>
    </w:p>
    <w:p w:rsidR="00513749" w:rsidRDefault="00513749" w:rsidP="00A57513">
      <w:pPr>
        <w:spacing w:line="480" w:lineRule="auto"/>
        <w:ind w:left="-720" w:right="-720"/>
      </w:pPr>
    </w:p>
    <w:p w:rsidR="001A639F" w:rsidRDefault="001A639F" w:rsidP="00A57513">
      <w:pPr>
        <w:spacing w:line="480" w:lineRule="auto"/>
        <w:ind w:left="-720" w:right="-720"/>
      </w:pPr>
    </w:p>
    <w:p w:rsidR="001A639F" w:rsidRDefault="001A639F" w:rsidP="00A57513">
      <w:pPr>
        <w:spacing w:line="480" w:lineRule="auto"/>
        <w:ind w:left="-720" w:right="-720"/>
      </w:pPr>
    </w:p>
    <w:p w:rsidR="001A639F" w:rsidRDefault="001A639F" w:rsidP="00A57513">
      <w:pPr>
        <w:spacing w:line="480" w:lineRule="auto"/>
        <w:ind w:left="-720" w:right="-720"/>
      </w:pPr>
    </w:p>
    <w:p w:rsidR="001A639F" w:rsidRDefault="001A639F" w:rsidP="00A57513">
      <w:pPr>
        <w:spacing w:line="480" w:lineRule="auto"/>
        <w:ind w:left="-720" w:right="-720"/>
      </w:pPr>
    </w:p>
    <w:p w:rsidR="001A639F" w:rsidRDefault="001A639F" w:rsidP="00A57513">
      <w:pPr>
        <w:spacing w:line="480" w:lineRule="auto"/>
        <w:ind w:left="-720" w:right="-720"/>
      </w:pPr>
      <w:r>
        <w:br w:type="page"/>
      </w:r>
    </w:p>
    <w:p w:rsidR="00B73F56" w:rsidRDefault="00B73F56" w:rsidP="00A57513">
      <w:pPr>
        <w:spacing w:line="480" w:lineRule="auto"/>
        <w:ind w:left="-720" w:right="-720"/>
      </w:pPr>
      <w:r>
        <w:lastRenderedPageBreak/>
        <w:t>Pre-Test Survey</w:t>
      </w:r>
    </w:p>
    <w:p w:rsidR="00B73F56" w:rsidRPr="00563B86" w:rsidRDefault="00B73F56" w:rsidP="00A57513">
      <w:pPr>
        <w:spacing w:line="480" w:lineRule="auto"/>
        <w:ind w:left="-720" w:right="-720"/>
      </w:pPr>
    </w:p>
    <w:p w:rsidR="00B73F56" w:rsidRDefault="00B73F56" w:rsidP="00A57513">
      <w:pPr>
        <w:spacing w:line="480" w:lineRule="auto"/>
        <w:ind w:left="-720" w:right="-720"/>
      </w:pPr>
      <w:r>
        <w:t>Name: Tester 4</w:t>
      </w:r>
    </w:p>
    <w:p w:rsidR="00B73F56" w:rsidRDefault="00B73F56" w:rsidP="00A57513">
      <w:pPr>
        <w:spacing w:line="480" w:lineRule="auto"/>
        <w:ind w:left="-720" w:right="-720"/>
      </w:pPr>
      <w:r>
        <w:t>Age: 25</w:t>
      </w:r>
    </w:p>
    <w:p w:rsidR="00B73F56" w:rsidRDefault="00B73F56" w:rsidP="00A57513">
      <w:pPr>
        <w:spacing w:line="480" w:lineRule="auto"/>
        <w:ind w:left="-720" w:right="-720"/>
      </w:pPr>
      <w:r>
        <w:t>Gender: male</w:t>
      </w:r>
    </w:p>
    <w:p w:rsidR="00B73F56" w:rsidRDefault="00B73F56" w:rsidP="00A57513">
      <w:pPr>
        <w:spacing w:line="480" w:lineRule="auto"/>
        <w:ind w:left="-720" w:right="-720"/>
      </w:pPr>
    </w:p>
    <w:p w:rsidR="00B73F56" w:rsidRPr="00563B86" w:rsidRDefault="00B73F56" w:rsidP="00A57513">
      <w:pPr>
        <w:spacing w:line="480" w:lineRule="auto"/>
        <w:ind w:left="-720" w:right="-720"/>
        <w:rPr>
          <w:b/>
        </w:rPr>
      </w:pPr>
      <w:r>
        <w:rPr>
          <w:b/>
        </w:rPr>
        <w:t>Please rate your experience with Gears of War (1 being anwhere from 1-5 hours to 5 being completed the game multiple times)</w:t>
      </w:r>
    </w:p>
    <w:p w:rsidR="00B73F56" w:rsidRDefault="00B73F56" w:rsidP="00A57513">
      <w:pPr>
        <w:spacing w:line="480" w:lineRule="auto"/>
        <w:ind w:left="-720" w:right="-720"/>
      </w:pPr>
      <w:r>
        <w:t>1-5 hours__________________________Finished Once____________________Finished Multiple Times</w:t>
      </w:r>
    </w:p>
    <w:p w:rsidR="00B73F56" w:rsidRDefault="00B73F56" w:rsidP="00A57513">
      <w:pPr>
        <w:spacing w:line="480" w:lineRule="auto"/>
        <w:ind w:left="-720" w:right="-720"/>
      </w:pPr>
      <w:r>
        <w:t xml:space="preserve">1                                         2                                          3                               4                                            </w:t>
      </w:r>
      <w:r w:rsidRPr="00233A25">
        <w:rPr>
          <w:highlight w:val="yellow"/>
        </w:rPr>
        <w:t>5</w:t>
      </w:r>
    </w:p>
    <w:p w:rsidR="00B73F56" w:rsidRPr="00563B86" w:rsidRDefault="00B73F56"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B73F56" w:rsidRPr="00233A25" w:rsidRDefault="00B73F56" w:rsidP="00A57513">
      <w:pPr>
        <w:spacing w:line="480" w:lineRule="auto"/>
        <w:ind w:left="-720" w:right="-720"/>
        <w:rPr>
          <w:highlight w:val="yellow"/>
        </w:rPr>
      </w:pPr>
      <w:r w:rsidRPr="00233A25">
        <w:rPr>
          <w:highlight w:val="yellow"/>
        </w:rPr>
        <w:t>First Person Shooter</w:t>
      </w:r>
    </w:p>
    <w:p w:rsidR="00B73F56" w:rsidRDefault="00B73F56" w:rsidP="00A57513">
      <w:pPr>
        <w:spacing w:line="480" w:lineRule="auto"/>
        <w:ind w:left="-720" w:right="-720"/>
      </w:pPr>
      <w:r w:rsidRPr="00233A25">
        <w:t>Third Person Shooter</w:t>
      </w:r>
    </w:p>
    <w:p w:rsidR="00B73F56" w:rsidRDefault="00B73F56" w:rsidP="00A57513">
      <w:pPr>
        <w:spacing w:line="480" w:lineRule="auto"/>
        <w:ind w:left="-720" w:right="-720"/>
      </w:pPr>
      <w:r w:rsidRPr="00233A25">
        <w:rPr>
          <w:highlight w:val="yellow"/>
        </w:rPr>
        <w:t>Strategy</w:t>
      </w:r>
    </w:p>
    <w:p w:rsidR="00B73F56" w:rsidRPr="00233A25" w:rsidRDefault="00B73F56" w:rsidP="00A57513">
      <w:pPr>
        <w:spacing w:line="480" w:lineRule="auto"/>
        <w:ind w:left="-720" w:right="-720"/>
        <w:rPr>
          <w:color w:val="FF0000"/>
        </w:rPr>
      </w:pPr>
      <w:r w:rsidRPr="00233A25">
        <w:rPr>
          <w:highlight w:val="yellow"/>
        </w:rPr>
        <w:t>RPG</w:t>
      </w:r>
    </w:p>
    <w:p w:rsidR="00B73F56" w:rsidRDefault="00B73F56" w:rsidP="00A57513">
      <w:pPr>
        <w:spacing w:line="480" w:lineRule="auto"/>
        <w:ind w:left="-720" w:right="-720"/>
      </w:pPr>
      <w:r w:rsidRPr="00233A25">
        <w:rPr>
          <w:highlight w:val="yellow"/>
        </w:rPr>
        <w:t>Casual</w:t>
      </w:r>
    </w:p>
    <w:p w:rsidR="00B73F56" w:rsidRDefault="00B73F56" w:rsidP="00A57513">
      <w:pPr>
        <w:spacing w:line="480" w:lineRule="auto"/>
        <w:ind w:left="-720" w:right="-720"/>
      </w:pPr>
      <w:r w:rsidRPr="00233A25">
        <w:rPr>
          <w:highlight w:val="yellow"/>
        </w:rPr>
        <w:t>Action/Adventure</w:t>
      </w:r>
    </w:p>
    <w:p w:rsidR="00B73F56" w:rsidRDefault="00B73F56" w:rsidP="00A57513">
      <w:pPr>
        <w:spacing w:line="480" w:lineRule="auto"/>
        <w:ind w:left="-720" w:right="-720"/>
      </w:pPr>
      <w:r>
        <w:t>Puzzle</w:t>
      </w:r>
    </w:p>
    <w:p w:rsidR="00B73F56" w:rsidRDefault="00B73F56" w:rsidP="00A57513">
      <w:pPr>
        <w:spacing w:line="480" w:lineRule="auto"/>
        <w:ind w:left="-720" w:right="-720"/>
      </w:pPr>
      <w:r>
        <w:t>Social</w:t>
      </w:r>
    </w:p>
    <w:p w:rsidR="00B73F56" w:rsidRDefault="00B73F56" w:rsidP="00A57513">
      <w:pPr>
        <w:spacing w:line="480" w:lineRule="auto"/>
        <w:ind w:left="-720" w:right="-720"/>
      </w:pPr>
      <w:r>
        <w:br w:type="page"/>
      </w:r>
    </w:p>
    <w:p w:rsidR="00B73F56" w:rsidRDefault="00B73F56" w:rsidP="00A57513">
      <w:pPr>
        <w:spacing w:line="480" w:lineRule="auto"/>
        <w:ind w:left="-720" w:right="-720"/>
      </w:pPr>
    </w:p>
    <w:p w:rsidR="00B73F56" w:rsidRPr="00563B86" w:rsidRDefault="00B73F56" w:rsidP="00A57513">
      <w:pPr>
        <w:spacing w:line="480" w:lineRule="auto"/>
        <w:ind w:left="-720" w:right="-720"/>
        <w:rPr>
          <w:b/>
        </w:rPr>
      </w:pPr>
      <w:r w:rsidRPr="00563B86">
        <w:rPr>
          <w:b/>
        </w:rPr>
        <w:t>What is your favorite game genre?</w:t>
      </w:r>
    </w:p>
    <w:p w:rsidR="00B73F56" w:rsidRDefault="00B73F56" w:rsidP="00A57513">
      <w:pPr>
        <w:spacing w:line="480" w:lineRule="auto"/>
        <w:ind w:left="-720" w:right="-720"/>
      </w:pPr>
      <w:r>
        <w:t>First Person Shooter</w:t>
      </w:r>
    </w:p>
    <w:p w:rsidR="00B73F56" w:rsidRDefault="00B73F56" w:rsidP="00A57513">
      <w:pPr>
        <w:spacing w:line="480" w:lineRule="auto"/>
        <w:ind w:left="-720" w:right="-720"/>
      </w:pPr>
      <w:r>
        <w:t>Third Person Shooter</w:t>
      </w:r>
    </w:p>
    <w:p w:rsidR="00B73F56" w:rsidRDefault="00B73F56" w:rsidP="00A57513">
      <w:pPr>
        <w:spacing w:line="480" w:lineRule="auto"/>
        <w:ind w:left="-720" w:right="-720"/>
      </w:pPr>
      <w:r>
        <w:t>Strategy</w:t>
      </w:r>
    </w:p>
    <w:p w:rsidR="00B73F56" w:rsidRDefault="00B73F56" w:rsidP="00A57513">
      <w:pPr>
        <w:spacing w:line="480" w:lineRule="auto"/>
        <w:ind w:left="-720" w:right="-720"/>
      </w:pPr>
      <w:r w:rsidRPr="00233A25">
        <w:rPr>
          <w:highlight w:val="yellow"/>
        </w:rPr>
        <w:t>RPG</w:t>
      </w:r>
    </w:p>
    <w:p w:rsidR="00B73F56" w:rsidRDefault="00B73F56" w:rsidP="00A57513">
      <w:pPr>
        <w:spacing w:line="480" w:lineRule="auto"/>
        <w:ind w:left="-720" w:right="-720"/>
      </w:pPr>
      <w:r>
        <w:t>Casual</w:t>
      </w:r>
    </w:p>
    <w:p w:rsidR="00B73F56" w:rsidRDefault="00B73F56" w:rsidP="00A57513">
      <w:pPr>
        <w:spacing w:line="480" w:lineRule="auto"/>
        <w:ind w:left="-720" w:right="-720"/>
      </w:pPr>
      <w:r>
        <w:t>Action/Adventure</w:t>
      </w:r>
    </w:p>
    <w:p w:rsidR="00B73F56" w:rsidRDefault="00B73F56" w:rsidP="00A57513">
      <w:pPr>
        <w:spacing w:line="480" w:lineRule="auto"/>
        <w:ind w:left="-720" w:right="-720"/>
      </w:pPr>
      <w:r>
        <w:t>Puzzle</w:t>
      </w:r>
    </w:p>
    <w:p w:rsidR="00B73F56" w:rsidRDefault="00B73F56" w:rsidP="00A57513">
      <w:pPr>
        <w:spacing w:line="480" w:lineRule="auto"/>
        <w:ind w:left="-720" w:right="-720"/>
      </w:pPr>
      <w:r>
        <w:t>Social</w:t>
      </w:r>
    </w:p>
    <w:p w:rsidR="00B73F56" w:rsidRDefault="00B73F56" w:rsidP="00A57513">
      <w:pPr>
        <w:spacing w:line="480" w:lineRule="auto"/>
        <w:ind w:left="-720" w:right="-720"/>
      </w:pPr>
    </w:p>
    <w:p w:rsidR="00B73F56" w:rsidRPr="00563B86" w:rsidRDefault="00B73F56" w:rsidP="00A57513">
      <w:pPr>
        <w:spacing w:line="480" w:lineRule="auto"/>
        <w:ind w:left="-720" w:right="-720"/>
        <w:rPr>
          <w:b/>
        </w:rPr>
      </w:pPr>
      <w:r w:rsidRPr="00563B86">
        <w:rPr>
          <w:b/>
        </w:rPr>
        <w:t>How many hours a week do you play games (before Guildhall in the case of Guildhall students)</w:t>
      </w:r>
    </w:p>
    <w:p w:rsidR="00B73F56" w:rsidRDefault="00B73F56" w:rsidP="00A57513">
      <w:pPr>
        <w:spacing w:line="480" w:lineRule="auto"/>
        <w:ind w:left="-720" w:right="-720"/>
      </w:pPr>
      <w:r>
        <w:t xml:space="preserve">0                            1-5                           6-10                            10-15                           16-20                              </w:t>
      </w:r>
      <w:r w:rsidRPr="00233A25">
        <w:rPr>
          <w:highlight w:val="yellow"/>
        </w:rPr>
        <w:t>20+</w:t>
      </w:r>
    </w:p>
    <w:p w:rsidR="00B73F56" w:rsidRDefault="00B73F56" w:rsidP="00A57513">
      <w:pPr>
        <w:spacing w:line="480" w:lineRule="auto"/>
        <w:ind w:left="-720" w:right="-720"/>
      </w:pPr>
    </w:p>
    <w:p w:rsidR="00B73F56" w:rsidRDefault="00B73F56"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B73F56" w:rsidRDefault="00B73F56" w:rsidP="00A57513">
      <w:pPr>
        <w:spacing w:line="480" w:lineRule="auto"/>
        <w:ind w:left="-720" w:right="-720"/>
        <w:rPr>
          <w:b/>
        </w:rPr>
      </w:pPr>
    </w:p>
    <w:p w:rsidR="00B73F56" w:rsidRPr="009B34E5" w:rsidRDefault="00B73F56" w:rsidP="00A57513">
      <w:pPr>
        <w:spacing w:line="480" w:lineRule="auto"/>
        <w:ind w:left="-720" w:right="-720"/>
      </w:pPr>
      <w:r w:rsidRPr="009B34E5">
        <w:t xml:space="preserve">Multiplayer                </w:t>
      </w:r>
      <w:r w:rsidRPr="00233A25">
        <w:rPr>
          <w:highlight w:val="yellow"/>
        </w:rPr>
        <w:t>Singleplayer</w:t>
      </w:r>
    </w:p>
    <w:p w:rsidR="00B73F56" w:rsidRDefault="00B73F56" w:rsidP="00A57513">
      <w:pPr>
        <w:spacing w:line="480" w:lineRule="auto"/>
        <w:ind w:left="-720" w:right="-720"/>
        <w:rPr>
          <w:b/>
        </w:rPr>
      </w:pPr>
    </w:p>
    <w:p w:rsidR="00B73F56" w:rsidRDefault="00B73F56" w:rsidP="00A57513">
      <w:pPr>
        <w:spacing w:line="480" w:lineRule="auto"/>
        <w:ind w:left="-720" w:right="-720"/>
        <w:rPr>
          <w:b/>
        </w:rPr>
      </w:pPr>
      <w:r>
        <w:rPr>
          <w:b/>
        </w:rPr>
        <w:t xml:space="preserve">What Bartle Player type are you? (If you don’t know you can take a test </w:t>
      </w:r>
      <w:hyperlink r:id="rId136" w:history="1">
        <w:r w:rsidRPr="00A36244">
          <w:rPr>
            <w:rStyle w:val="Hyperlink"/>
            <w:b/>
          </w:rPr>
          <w:t>here</w:t>
        </w:r>
      </w:hyperlink>
      <w:r>
        <w:rPr>
          <w:b/>
        </w:rPr>
        <w:t>.)</w:t>
      </w:r>
    </w:p>
    <w:p w:rsidR="00B73F56" w:rsidRPr="00A36244" w:rsidRDefault="00B73F56" w:rsidP="00A57513">
      <w:pPr>
        <w:spacing w:line="480" w:lineRule="auto"/>
        <w:ind w:left="-720" w:right="-720"/>
      </w:pPr>
      <w:r w:rsidRPr="00A36244">
        <w:t>Achiever</w:t>
      </w:r>
    </w:p>
    <w:p w:rsidR="00B73F56" w:rsidRPr="00A36244" w:rsidRDefault="00B73F56" w:rsidP="00A57513">
      <w:pPr>
        <w:spacing w:line="480" w:lineRule="auto"/>
        <w:ind w:left="-720" w:right="-720"/>
      </w:pPr>
      <w:r w:rsidRPr="00233A25">
        <w:rPr>
          <w:highlight w:val="yellow"/>
        </w:rPr>
        <w:t>Explorer</w:t>
      </w:r>
    </w:p>
    <w:p w:rsidR="00B73F56" w:rsidRPr="00A36244" w:rsidRDefault="00B73F56" w:rsidP="00A57513">
      <w:pPr>
        <w:spacing w:line="480" w:lineRule="auto"/>
        <w:ind w:left="-720" w:right="-720"/>
      </w:pPr>
      <w:r w:rsidRPr="00A36244">
        <w:t>Killer</w:t>
      </w:r>
    </w:p>
    <w:p w:rsidR="00B73F56" w:rsidRDefault="00B73F56" w:rsidP="00A57513">
      <w:pPr>
        <w:spacing w:line="480" w:lineRule="auto"/>
        <w:ind w:left="-720" w:right="-720"/>
      </w:pPr>
      <w:r w:rsidRPr="00A36244">
        <w:lastRenderedPageBreak/>
        <w:t>Socialize</w:t>
      </w:r>
      <w:r>
        <w:t>r</w:t>
      </w:r>
    </w:p>
    <w:p w:rsidR="00B73F56" w:rsidRPr="00A621D9" w:rsidRDefault="00B73F56"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B73F56" w:rsidRDefault="00B73F56" w:rsidP="00A57513">
      <w:pPr>
        <w:spacing w:line="480" w:lineRule="auto"/>
        <w:ind w:left="-720" w:right="-720"/>
      </w:pPr>
      <w:r>
        <w:lastRenderedPageBreak/>
        <w:t>AREA 1: Crash Site</w:t>
      </w:r>
    </w:p>
    <w:p w:rsidR="00B73F56" w:rsidRPr="002F0BAE" w:rsidRDefault="00B73F56" w:rsidP="00A57513">
      <w:pPr>
        <w:spacing w:line="480" w:lineRule="auto"/>
        <w:ind w:left="-720" w:right="-720"/>
      </w:pPr>
    </w:p>
    <w:p w:rsidR="00B73F56" w:rsidRPr="002F0BAE" w:rsidRDefault="00B73F56" w:rsidP="00A57513">
      <w:pPr>
        <w:spacing w:line="480" w:lineRule="auto"/>
        <w:ind w:left="-720" w:right="-720"/>
      </w:pPr>
      <w:r>
        <w:rPr>
          <w:noProof/>
        </w:rPr>
        <w:drawing>
          <wp:inline distT="0" distB="0" distL="0" distR="0">
            <wp:extent cx="6535754" cy="4125684"/>
            <wp:effectExtent l="19050" t="0" r="0" b="0"/>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B73F56" w:rsidRDefault="00B73F56" w:rsidP="00A57513">
      <w:pPr>
        <w:spacing w:line="480" w:lineRule="auto"/>
        <w:ind w:left="-720" w:right="-720"/>
        <w:rPr>
          <w:b/>
        </w:rPr>
      </w:pPr>
    </w:p>
    <w:p w:rsidR="00B73F56" w:rsidRDefault="00B73F56" w:rsidP="00A57513">
      <w:pPr>
        <w:spacing w:line="480" w:lineRule="auto"/>
        <w:ind w:left="-720" w:right="-720"/>
        <w:rPr>
          <w:b/>
        </w:rPr>
      </w:pPr>
      <w:r w:rsidRPr="00563B86">
        <w:rPr>
          <w:b/>
        </w:rPr>
        <w:t>How did you break down the wall?</w:t>
      </w:r>
      <w:r>
        <w:rPr>
          <w:b/>
        </w:rPr>
        <w:t xml:space="preserve"> Used a Grenade</w:t>
      </w:r>
    </w:p>
    <w:p w:rsidR="00B73F56" w:rsidRPr="00563B86" w:rsidRDefault="00B73F56" w:rsidP="00A57513">
      <w:pPr>
        <w:spacing w:line="480" w:lineRule="auto"/>
        <w:ind w:left="-720" w:right="-720"/>
        <w:rPr>
          <w:b/>
        </w:rPr>
      </w:pPr>
    </w:p>
    <w:p w:rsidR="00B73F56" w:rsidRPr="00563B86" w:rsidRDefault="00B73F56" w:rsidP="00A57513">
      <w:pPr>
        <w:spacing w:line="480" w:lineRule="auto"/>
        <w:ind w:left="-720" w:right="-720"/>
      </w:pPr>
      <w:r w:rsidRPr="00563B86">
        <w:rPr>
          <w:b/>
        </w:rPr>
        <w:t>Was the objective in this area clear?</w:t>
      </w:r>
      <w:r>
        <w:rPr>
          <w:b/>
        </w:rPr>
        <w:t xml:space="preserve">      </w:t>
      </w:r>
      <w:r>
        <w:t xml:space="preserve">Yes          /             </w:t>
      </w:r>
      <w:r w:rsidRPr="00253C9A">
        <w:rPr>
          <w:highlight w:val="yellow"/>
        </w:rPr>
        <w:t>No</w:t>
      </w:r>
    </w:p>
    <w:p w:rsidR="00B73F56" w:rsidRDefault="00B73F56" w:rsidP="00A57513">
      <w:pPr>
        <w:spacing w:line="480" w:lineRule="auto"/>
        <w:ind w:left="-720" w:right="-720"/>
      </w:pPr>
      <w:r>
        <w:t xml:space="preserve">If not why not? Honestly I did not see the first objective and forgot how to look it up.  But after some exploring I noticed that it was a little different and tried shooting it but then realized how many grenades there were and tried one. </w:t>
      </w:r>
    </w:p>
    <w:p w:rsidR="00B73F56" w:rsidRDefault="00B73F56" w:rsidP="00A57513">
      <w:pPr>
        <w:spacing w:line="480" w:lineRule="auto"/>
        <w:ind w:left="-720" w:right="-720"/>
      </w:pPr>
    </w:p>
    <w:p w:rsidR="00B73F56" w:rsidRPr="00563B86" w:rsidRDefault="00B73F56" w:rsidP="00A57513">
      <w:pPr>
        <w:spacing w:line="480" w:lineRule="auto"/>
        <w:ind w:left="-720" w:right="-720"/>
        <w:rPr>
          <w:b/>
        </w:rPr>
      </w:pPr>
      <w:r w:rsidRPr="00563B86">
        <w:rPr>
          <w:b/>
        </w:rPr>
        <w:t xml:space="preserve">Was it immediately apparent what was required to escape the chamber? </w:t>
      </w:r>
      <w:r>
        <w:rPr>
          <w:b/>
        </w:rPr>
        <w:t xml:space="preserve">     </w:t>
      </w:r>
      <w:r w:rsidRPr="00253C9A">
        <w:rPr>
          <w:highlight w:val="yellow"/>
        </w:rPr>
        <w:t>Yes</w:t>
      </w:r>
      <w:r>
        <w:t xml:space="preserve">          /             No</w:t>
      </w:r>
    </w:p>
    <w:p w:rsidR="00B73F56" w:rsidRDefault="00B73F56" w:rsidP="00A57513">
      <w:pPr>
        <w:spacing w:line="480" w:lineRule="auto"/>
        <w:ind w:left="-720" w:right="-720"/>
      </w:pPr>
    </w:p>
    <w:p w:rsidR="00B73F56" w:rsidRDefault="00B73F56" w:rsidP="00A57513">
      <w:pPr>
        <w:spacing w:line="480" w:lineRule="auto"/>
        <w:ind w:left="-720" w:right="-720"/>
      </w:pPr>
    </w:p>
    <w:p w:rsidR="00B73F56" w:rsidRDefault="00B73F56" w:rsidP="00A57513">
      <w:pPr>
        <w:spacing w:line="480" w:lineRule="auto"/>
        <w:ind w:left="-720" w:right="-720"/>
      </w:pPr>
      <w:r w:rsidRPr="00563B86">
        <w:rPr>
          <w:b/>
        </w:rPr>
        <w:t>Did you notice the cracks in the wall?</w:t>
      </w:r>
      <w:r>
        <w:t xml:space="preserve">             </w:t>
      </w:r>
      <w:r w:rsidRPr="00253C9A">
        <w:rPr>
          <w:highlight w:val="yellow"/>
        </w:rPr>
        <w:t>Yes</w:t>
      </w:r>
      <w:r>
        <w:t xml:space="preserve">          /             No</w:t>
      </w:r>
    </w:p>
    <w:p w:rsidR="00B73F56" w:rsidRDefault="00B73F56" w:rsidP="00A57513">
      <w:pPr>
        <w:spacing w:line="480" w:lineRule="auto"/>
        <w:ind w:left="-720" w:right="-720"/>
      </w:pPr>
      <w:r>
        <w:t>If so, when did you first notice?  After I looked around for more guns and ammo maybe about a minute or two in the game.</w:t>
      </w:r>
    </w:p>
    <w:p w:rsidR="00B73F56" w:rsidRDefault="00B73F56" w:rsidP="00A57513">
      <w:pPr>
        <w:spacing w:line="480" w:lineRule="auto"/>
        <w:ind w:left="-720" w:right="-720"/>
      </w:pPr>
      <w:r>
        <w:tab/>
      </w:r>
    </w:p>
    <w:p w:rsidR="00B73F56" w:rsidRDefault="00B73F56" w:rsidP="00A57513">
      <w:pPr>
        <w:spacing w:line="480" w:lineRule="auto"/>
        <w:ind w:left="-720" w:right="-720"/>
      </w:pPr>
      <w:r w:rsidRPr="00563B86">
        <w:rPr>
          <w:b/>
        </w:rPr>
        <w:t>Were the cracks</w:t>
      </w:r>
      <w:r w:rsidRPr="004C30F2">
        <w:rPr>
          <w:b/>
          <w:color w:val="FF0000"/>
        </w:rPr>
        <w:t xml:space="preserve"> </w:t>
      </w:r>
      <w:r w:rsidRPr="009F0F4F">
        <w:rPr>
          <w:b/>
        </w:rPr>
        <w:t xml:space="preserve"> enough</w:t>
      </w:r>
      <w:r w:rsidRPr="00563B86">
        <w:rPr>
          <w:b/>
        </w:rPr>
        <w:t xml:space="preserve"> to indicate the wall was weak and could be destroyed?</w:t>
      </w:r>
      <w:r>
        <w:rPr>
          <w:b/>
        </w:rPr>
        <w:t xml:space="preserve"> </w:t>
      </w:r>
    </w:p>
    <w:p w:rsidR="00B73F56" w:rsidRPr="00563B86" w:rsidRDefault="00B73F56" w:rsidP="00A57513">
      <w:pPr>
        <w:spacing w:line="480" w:lineRule="auto"/>
        <w:ind w:left="-720" w:right="-720"/>
        <w:rPr>
          <w:b/>
        </w:rPr>
      </w:pPr>
      <w:r>
        <w:t xml:space="preserve">Yes          /             </w:t>
      </w:r>
      <w:r w:rsidRPr="00062DAE">
        <w:rPr>
          <w:highlight w:val="yellow"/>
        </w:rPr>
        <w:t>No</w:t>
      </w:r>
    </w:p>
    <w:p w:rsidR="00B73F56" w:rsidRDefault="00B73F56" w:rsidP="00A57513">
      <w:pPr>
        <w:spacing w:line="480" w:lineRule="auto"/>
        <w:ind w:left="-720" w:right="-720"/>
      </w:pPr>
    </w:p>
    <w:p w:rsidR="00B73F56" w:rsidRDefault="00B73F56" w:rsidP="00A57513">
      <w:pPr>
        <w:spacing w:line="480" w:lineRule="auto"/>
        <w:ind w:left="-720" w:right="-720"/>
      </w:pPr>
    </w:p>
    <w:p w:rsidR="00B73F56" w:rsidRPr="00563B86" w:rsidRDefault="00B73F56" w:rsidP="00A57513">
      <w:pPr>
        <w:spacing w:line="480" w:lineRule="auto"/>
        <w:ind w:left="-720" w:right="-720"/>
        <w:rPr>
          <w:b/>
        </w:rPr>
      </w:pPr>
      <w:r w:rsidRPr="00563B86">
        <w:rPr>
          <w:b/>
        </w:rPr>
        <w:t>Did you notice the Red barrel?</w:t>
      </w:r>
      <w:r>
        <w:rPr>
          <w:b/>
        </w:rPr>
        <w:t xml:space="preserve">   </w:t>
      </w:r>
      <w:r w:rsidRPr="00062DAE">
        <w:rPr>
          <w:highlight w:val="yellow"/>
        </w:rPr>
        <w:t>Yes</w:t>
      </w:r>
      <w:r>
        <w:t xml:space="preserve">          /             No</w:t>
      </w:r>
    </w:p>
    <w:p w:rsidR="00B73F56" w:rsidRPr="00563B86" w:rsidRDefault="00B73F56" w:rsidP="00A57513">
      <w:pPr>
        <w:spacing w:line="480" w:lineRule="auto"/>
        <w:ind w:left="-720" w:right="-720"/>
        <w:rPr>
          <w:b/>
        </w:rPr>
      </w:pPr>
      <w:r>
        <w:tab/>
        <w:t>Did it help you complete the task?</w:t>
      </w:r>
      <w:r w:rsidRPr="00563B86">
        <w:t xml:space="preserve"> </w:t>
      </w:r>
      <w:r>
        <w:t xml:space="preserve">   Yes          /             </w:t>
      </w:r>
      <w:r w:rsidRPr="00062DAE">
        <w:rPr>
          <w:highlight w:val="yellow"/>
        </w:rPr>
        <w:t>No</w:t>
      </w:r>
    </w:p>
    <w:p w:rsidR="00B73F56" w:rsidRDefault="00B73F56" w:rsidP="00A57513">
      <w:pPr>
        <w:spacing w:line="480" w:lineRule="auto"/>
        <w:ind w:left="-720" w:right="-720"/>
        <w:rPr>
          <w:b/>
        </w:rPr>
      </w:pPr>
      <w:r w:rsidRPr="00563B86">
        <w:rPr>
          <w:b/>
        </w:rPr>
        <w:t xml:space="preserve"> </w:t>
      </w:r>
    </w:p>
    <w:p w:rsidR="00B73F56" w:rsidRDefault="00B73F56" w:rsidP="00A57513">
      <w:pPr>
        <w:spacing w:line="480" w:lineRule="auto"/>
        <w:ind w:left="-720" w:right="-720"/>
        <w:rPr>
          <w:b/>
        </w:rPr>
      </w:pPr>
    </w:p>
    <w:p w:rsidR="00B73F56" w:rsidRPr="00563B86" w:rsidRDefault="00B73F56" w:rsidP="00A57513">
      <w:pPr>
        <w:spacing w:line="480" w:lineRule="auto"/>
        <w:ind w:left="-720" w:right="-720"/>
        <w:rPr>
          <w:b/>
        </w:rPr>
      </w:pPr>
      <w:r w:rsidRPr="00563B86">
        <w:rPr>
          <w:b/>
        </w:rPr>
        <w:t>Have you seen red barrels in other games before?</w:t>
      </w:r>
      <w:r>
        <w:rPr>
          <w:b/>
        </w:rPr>
        <w:t xml:space="preserve"> </w:t>
      </w:r>
      <w:r>
        <w:t xml:space="preserve">  </w:t>
      </w:r>
      <w:r w:rsidRPr="00062DAE">
        <w:rPr>
          <w:highlight w:val="yellow"/>
        </w:rPr>
        <w:t>Yes</w:t>
      </w:r>
      <w:r>
        <w:t xml:space="preserve">          /             No</w:t>
      </w:r>
    </w:p>
    <w:p w:rsidR="00B73F56" w:rsidRDefault="00B73F56" w:rsidP="00A57513">
      <w:pPr>
        <w:spacing w:line="480" w:lineRule="auto"/>
        <w:ind w:left="-720" w:right="-720"/>
      </w:pPr>
      <w:r>
        <w:t>What does a red barrel generally indicate to you?  That they explode.  But honestly these barrels were not red enough for me to think that.  These seem more of a rust or brown color.</w:t>
      </w:r>
    </w:p>
    <w:p w:rsidR="00B73F56" w:rsidRDefault="00B73F56" w:rsidP="00A57513">
      <w:pPr>
        <w:spacing w:line="480" w:lineRule="auto"/>
        <w:ind w:left="-720" w:right="-720"/>
        <w:rPr>
          <w:b/>
        </w:rPr>
      </w:pPr>
    </w:p>
    <w:p w:rsidR="00B73F56" w:rsidRDefault="00B73F56" w:rsidP="00A57513">
      <w:pPr>
        <w:spacing w:line="480" w:lineRule="auto"/>
        <w:ind w:left="-720" w:right="-720"/>
        <w:rPr>
          <w:b/>
        </w:rPr>
      </w:pPr>
    </w:p>
    <w:p w:rsidR="00B73F56" w:rsidRDefault="00B73F56" w:rsidP="00A57513">
      <w:pPr>
        <w:spacing w:line="480" w:lineRule="auto"/>
        <w:ind w:left="-720" w:right="-720"/>
        <w:rPr>
          <w:b/>
        </w:rPr>
      </w:pPr>
      <w:r>
        <w:rPr>
          <w:b/>
        </w:rPr>
        <w:t>How fun would you rate this section on a scale from 1-5, with 1 being no fun and 5 being extremely fun?</w:t>
      </w:r>
    </w:p>
    <w:p w:rsidR="00B73F56" w:rsidRPr="00563B86" w:rsidRDefault="00B73F56" w:rsidP="00A57513">
      <w:pPr>
        <w:spacing w:line="480" w:lineRule="auto"/>
        <w:ind w:left="-720" w:right="-720"/>
        <w:rPr>
          <w:b/>
        </w:rPr>
      </w:pPr>
      <w:r>
        <w:rPr>
          <w:b/>
        </w:rPr>
        <w:t xml:space="preserve">1              </w:t>
      </w:r>
      <w:r w:rsidRPr="00F73F6E">
        <w:rPr>
          <w:b/>
          <w:highlight w:val="yellow"/>
        </w:rPr>
        <w:t>2</w:t>
      </w:r>
      <w:r>
        <w:rPr>
          <w:b/>
        </w:rPr>
        <w:t xml:space="preserve">              </w:t>
      </w:r>
      <w:r w:rsidRPr="00F73F6E">
        <w:rPr>
          <w:b/>
        </w:rPr>
        <w:t>3             4</w:t>
      </w:r>
      <w:r>
        <w:rPr>
          <w:b/>
        </w:rPr>
        <w:t xml:space="preserve">           5</w:t>
      </w:r>
    </w:p>
    <w:p w:rsidR="00B73F56" w:rsidRDefault="00B73F56" w:rsidP="00A57513">
      <w:pPr>
        <w:spacing w:line="480" w:lineRule="auto"/>
        <w:ind w:left="-720" w:right="-720"/>
      </w:pPr>
    </w:p>
    <w:p w:rsidR="00B73F56" w:rsidRDefault="00B73F56" w:rsidP="00A57513">
      <w:pPr>
        <w:spacing w:line="480" w:lineRule="auto"/>
        <w:ind w:left="-720" w:right="-720"/>
        <w:rPr>
          <w:b/>
        </w:rPr>
      </w:pPr>
      <w:r>
        <w:rPr>
          <w:b/>
        </w:rPr>
        <w:lastRenderedPageBreak/>
        <w:t>How</w:t>
      </w:r>
      <w:r w:rsidRPr="004C30F2">
        <w:rPr>
          <w:b/>
          <w:color w:val="FF0000"/>
        </w:rPr>
        <w:t xml:space="preserve"> </w:t>
      </w:r>
      <w:r w:rsidRPr="009F0F4F">
        <w:rPr>
          <w:b/>
        </w:rPr>
        <w:t>would</w:t>
      </w:r>
      <w:r>
        <w:rPr>
          <w:b/>
        </w:rPr>
        <w:t xml:space="preserve"> you rate the difficulty of this section on a scale from 1-5, with 1 being easy and 5 being impossible?</w:t>
      </w:r>
    </w:p>
    <w:p w:rsidR="00B73F56" w:rsidRPr="00A621D9" w:rsidRDefault="00B73F56"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B73F56" w:rsidRPr="009B75F5" w:rsidRDefault="00B73F56" w:rsidP="00A57513">
      <w:pPr>
        <w:spacing w:line="480" w:lineRule="auto"/>
        <w:ind w:left="-720" w:right="-720"/>
        <w:rPr>
          <w:b/>
        </w:rPr>
      </w:pPr>
      <w:r>
        <w:rPr>
          <w:b/>
        </w:rPr>
        <w:t xml:space="preserve">1                                   </w:t>
      </w:r>
      <w:r w:rsidRPr="00062DAE">
        <w:rPr>
          <w:b/>
          <w:highlight w:val="yellow"/>
        </w:rPr>
        <w:t>2</w:t>
      </w:r>
      <w:r>
        <w:rPr>
          <w:b/>
        </w:rPr>
        <w:t xml:space="preserve">                              3                                  4                                      5</w:t>
      </w:r>
    </w:p>
    <w:p w:rsidR="00B73F56" w:rsidRDefault="00B73F56" w:rsidP="00A57513">
      <w:pPr>
        <w:spacing w:line="480" w:lineRule="auto"/>
        <w:ind w:left="-720" w:right="-720"/>
      </w:pPr>
      <w:r>
        <w:t>AREA 2: City Streets</w:t>
      </w:r>
    </w:p>
    <w:p w:rsidR="00B73F56" w:rsidRPr="000F30CE" w:rsidRDefault="00B73F56" w:rsidP="00A57513">
      <w:pPr>
        <w:spacing w:line="480" w:lineRule="auto"/>
        <w:ind w:left="-720" w:right="-720"/>
      </w:pPr>
    </w:p>
    <w:p w:rsidR="00B73F56" w:rsidRPr="00563B86" w:rsidRDefault="00B73F56" w:rsidP="00A57513">
      <w:pPr>
        <w:spacing w:line="480" w:lineRule="auto"/>
        <w:ind w:left="-720" w:right="-720"/>
        <w:rPr>
          <w:b/>
        </w:rPr>
      </w:pPr>
      <w:r>
        <w:rPr>
          <w:b/>
        </w:rPr>
        <w:t xml:space="preserve">Please write down the letters of the objects in this </w:t>
      </w:r>
      <w:r w:rsidRPr="009F0F4F">
        <w:rPr>
          <w:b/>
        </w:rPr>
        <w:t>scene that can be destroyed</w:t>
      </w:r>
      <w:r>
        <w:rPr>
          <w:b/>
        </w:rPr>
        <w:t xml:space="preserve"> below the image.</w:t>
      </w:r>
    </w:p>
    <w:p w:rsidR="00B73F56" w:rsidRDefault="00517F71" w:rsidP="00A57513">
      <w:pPr>
        <w:spacing w:line="480" w:lineRule="auto"/>
        <w:ind w:left="-720" w:right="-720"/>
      </w:pPr>
      <w:r>
        <w:rPr>
          <w:noProof/>
        </w:rPr>
        <w:pict>
          <v:shape id="_x0000_s1578" type="#_x0000_t202" style="position:absolute;left:0;text-align:left;margin-left:158.55pt;margin-top:106.35pt;width:21.85pt;height:29.1pt;z-index:251914240" filled="f" stroked="f">
            <v:textbox style="mso-next-textbox:#_x0000_s1578">
              <w:txbxContent>
                <w:p w:rsidR="006815B1" w:rsidRPr="000B363C" w:rsidRDefault="006815B1" w:rsidP="00B73F56">
                  <w:pPr>
                    <w:rPr>
                      <w:color w:val="FFFFFF" w:themeColor="background1"/>
                      <w:sz w:val="32"/>
                      <w:szCs w:val="32"/>
                    </w:rPr>
                  </w:pPr>
                  <w:r>
                    <w:rPr>
                      <w:color w:val="FFFFFF" w:themeColor="background1"/>
                      <w:sz w:val="32"/>
                      <w:szCs w:val="32"/>
                    </w:rPr>
                    <w:t>A</w:t>
                  </w:r>
                </w:p>
              </w:txbxContent>
            </v:textbox>
          </v:shape>
        </w:pict>
      </w:r>
      <w:r>
        <w:rPr>
          <w:noProof/>
        </w:rPr>
        <w:pict>
          <v:shape id="_x0000_s1579" type="#_x0000_t202" style="position:absolute;left:0;text-align:left;margin-left:221.65pt;margin-top:39.35pt;width:15.8pt;height:29.1pt;z-index:251915264" filled="f" stroked="f">
            <v:textbox style="mso-next-textbox:#_x0000_s1579">
              <w:txbxContent>
                <w:p w:rsidR="006815B1" w:rsidRPr="000B363C" w:rsidRDefault="006815B1" w:rsidP="00B73F56">
                  <w:pPr>
                    <w:rPr>
                      <w:color w:val="FFFFFF" w:themeColor="background1"/>
                      <w:sz w:val="32"/>
                      <w:szCs w:val="32"/>
                    </w:rPr>
                  </w:pPr>
                  <w:r>
                    <w:rPr>
                      <w:color w:val="FFFFFF" w:themeColor="background1"/>
                      <w:sz w:val="32"/>
                      <w:szCs w:val="32"/>
                    </w:rPr>
                    <w:t>B</w:t>
                  </w:r>
                </w:p>
              </w:txbxContent>
            </v:textbox>
          </v:shape>
        </w:pict>
      </w:r>
      <w:r>
        <w:rPr>
          <w:noProof/>
        </w:rPr>
        <w:pict>
          <v:shape id="_x0000_s1581" type="#_x0000_t202" style="position:absolute;left:0;text-align:left;margin-left:378.95pt;margin-top:118.35pt;width:20.85pt;height:29.1pt;z-index:251917312" filled="f" stroked="f">
            <v:textbox style="mso-next-textbox:#_x0000_s1581">
              <w:txbxContent>
                <w:p w:rsidR="006815B1" w:rsidRPr="000B363C" w:rsidRDefault="006815B1" w:rsidP="00B73F56">
                  <w:pPr>
                    <w:rPr>
                      <w:color w:val="FFFFFF" w:themeColor="background1"/>
                      <w:sz w:val="32"/>
                      <w:szCs w:val="32"/>
                    </w:rPr>
                  </w:pPr>
                  <w:r>
                    <w:rPr>
                      <w:color w:val="FFFFFF" w:themeColor="background1"/>
                      <w:sz w:val="32"/>
                      <w:szCs w:val="32"/>
                    </w:rPr>
                    <w:t>H</w:t>
                  </w:r>
                </w:p>
              </w:txbxContent>
            </v:textbox>
          </v:shape>
        </w:pict>
      </w:r>
      <w:r>
        <w:rPr>
          <w:noProof/>
        </w:rPr>
        <w:pict>
          <v:shape id="_x0000_s1584" type="#_x0000_t202" style="position:absolute;left:0;text-align:left;margin-left:253.9pt;margin-top:130.3pt;width:21.45pt;height:29.1pt;z-index:251920384" filled="f" stroked="f">
            <v:textbox style="mso-next-textbox:#_x0000_s1584">
              <w:txbxContent>
                <w:p w:rsidR="006815B1" w:rsidRPr="000B363C" w:rsidRDefault="006815B1" w:rsidP="00B73F56">
                  <w:pPr>
                    <w:rPr>
                      <w:color w:val="FFFFFF" w:themeColor="background1"/>
                      <w:sz w:val="32"/>
                      <w:szCs w:val="32"/>
                    </w:rPr>
                  </w:pPr>
                  <w:r>
                    <w:rPr>
                      <w:color w:val="FFFFFF" w:themeColor="background1"/>
                      <w:sz w:val="32"/>
                      <w:szCs w:val="32"/>
                    </w:rPr>
                    <w:t>D</w:t>
                  </w:r>
                </w:p>
              </w:txbxContent>
            </v:textbox>
          </v:shape>
        </w:pict>
      </w:r>
      <w:r>
        <w:rPr>
          <w:noProof/>
        </w:rPr>
        <w:pict>
          <v:shape id="_x0000_s1577" type="#_x0000_t202" style="position:absolute;left:0;text-align:left;margin-left:221.65pt;margin-top:164.45pt;width:15.8pt;height:29.1pt;z-index:251913216" filled="f" stroked="f">
            <v:textbox style="mso-next-textbox:#_x0000_s1577">
              <w:txbxContent>
                <w:p w:rsidR="006815B1" w:rsidRPr="000B363C" w:rsidRDefault="006815B1" w:rsidP="00B73F56">
                  <w:pPr>
                    <w:rPr>
                      <w:color w:val="FFFFFF" w:themeColor="background1"/>
                      <w:sz w:val="32"/>
                      <w:szCs w:val="32"/>
                    </w:rPr>
                  </w:pPr>
                  <w:r>
                    <w:rPr>
                      <w:color w:val="FFFFFF" w:themeColor="background1"/>
                      <w:sz w:val="32"/>
                      <w:szCs w:val="32"/>
                    </w:rPr>
                    <w:t>C</w:t>
                  </w:r>
                </w:p>
              </w:txbxContent>
            </v:textbox>
          </v:shape>
        </w:pict>
      </w:r>
      <w:r>
        <w:rPr>
          <w:noProof/>
        </w:rPr>
        <w:pict>
          <v:oval id="_x0000_s1583" style="position:absolute;left:0;text-align:left;margin-left:230.55pt;margin-top:118.35pt;width:48pt;height:48pt;z-index:251919360" filled="f" strokecolor="white [3212]" strokeweight="2.25pt"/>
        </w:pict>
      </w:r>
      <w:r>
        <w:rPr>
          <w:noProof/>
        </w:rPr>
        <w:pict>
          <v:shape id="_x0000_s1582" type="#_x0000_t202" style="position:absolute;left:0;text-align:left;margin-left:373.9pt;margin-top:203pt;width:15.8pt;height:29.1pt;z-index:251918336" filled="f" stroked="f">
            <v:textbox style="mso-next-textbox:#_x0000_s1582">
              <w:txbxContent>
                <w:p w:rsidR="006815B1" w:rsidRPr="000B363C" w:rsidRDefault="006815B1" w:rsidP="00B73F56">
                  <w:pPr>
                    <w:rPr>
                      <w:color w:val="FFFFFF" w:themeColor="background1"/>
                      <w:sz w:val="32"/>
                      <w:szCs w:val="32"/>
                    </w:rPr>
                  </w:pPr>
                  <w:r>
                    <w:rPr>
                      <w:color w:val="FFFFFF" w:themeColor="background1"/>
                      <w:sz w:val="32"/>
                      <w:szCs w:val="32"/>
                    </w:rPr>
                    <w:t>IO</w:t>
                  </w:r>
                </w:p>
              </w:txbxContent>
            </v:textbox>
          </v:shape>
        </w:pict>
      </w:r>
      <w:r>
        <w:rPr>
          <w:noProof/>
        </w:rPr>
        <w:pict>
          <v:shape id="_x0000_s1580" type="#_x0000_t202" style="position:absolute;left:0;text-align:left;margin-left:322.1pt;margin-top:83pt;width:15.8pt;height:29.1pt;z-index:251916288" filled="f" stroked="f">
            <v:textbox style="mso-next-textbox:#_x0000_s1580">
              <w:txbxContent>
                <w:p w:rsidR="006815B1" w:rsidRPr="000B363C" w:rsidRDefault="006815B1" w:rsidP="00B73F56">
                  <w:pPr>
                    <w:rPr>
                      <w:color w:val="FFFFFF" w:themeColor="background1"/>
                      <w:sz w:val="32"/>
                      <w:szCs w:val="32"/>
                    </w:rPr>
                  </w:pPr>
                  <w:r>
                    <w:rPr>
                      <w:color w:val="FFFFFF" w:themeColor="background1"/>
                      <w:sz w:val="32"/>
                      <w:szCs w:val="32"/>
                    </w:rPr>
                    <w:t>G</w:t>
                  </w:r>
                </w:p>
              </w:txbxContent>
            </v:textbox>
          </v:shape>
        </w:pict>
      </w:r>
      <w:r>
        <w:rPr>
          <w:noProof/>
        </w:rPr>
        <w:pict>
          <v:shape id="_x0000_s1576" type="#_x0000_t202" style="position:absolute;left:0;text-align:left;margin-left:250.75pt;margin-top:173.9pt;width:15.8pt;height:29.1pt;z-index:251912192" filled="f" stroked="f">
            <v:textbox style="mso-next-textbox:#_x0000_s1576">
              <w:txbxContent>
                <w:p w:rsidR="006815B1" w:rsidRPr="000B363C" w:rsidRDefault="006815B1" w:rsidP="00B73F56">
                  <w:pPr>
                    <w:rPr>
                      <w:color w:val="FFFFFF" w:themeColor="background1"/>
                      <w:sz w:val="32"/>
                      <w:szCs w:val="32"/>
                    </w:rPr>
                  </w:pPr>
                  <w:r>
                    <w:rPr>
                      <w:color w:val="FFFFFF" w:themeColor="background1"/>
                      <w:sz w:val="32"/>
                      <w:szCs w:val="32"/>
                    </w:rPr>
                    <w:t>E</w:t>
                  </w:r>
                </w:p>
              </w:txbxContent>
            </v:textbox>
          </v:shape>
        </w:pict>
      </w:r>
      <w:r>
        <w:rPr>
          <w:noProof/>
        </w:rPr>
        <w:pict>
          <v:shape id="_x0000_s1575" type="#_x0000_t202" style="position:absolute;left:0;text-align:left;margin-left:227.35pt;margin-top:216.25pt;width:15.8pt;height:29.1pt;z-index:251911168" filled="f" stroked="f">
            <v:textbox style="mso-next-textbox:#_x0000_s1575">
              <w:txbxContent>
                <w:p w:rsidR="006815B1" w:rsidRPr="000B363C" w:rsidRDefault="006815B1" w:rsidP="00B73F56">
                  <w:pPr>
                    <w:rPr>
                      <w:color w:val="FFFFFF" w:themeColor="background1"/>
                      <w:sz w:val="32"/>
                      <w:szCs w:val="32"/>
                    </w:rPr>
                  </w:pPr>
                  <w:r>
                    <w:rPr>
                      <w:color w:val="FFFFFF" w:themeColor="background1"/>
                      <w:sz w:val="32"/>
                      <w:szCs w:val="32"/>
                    </w:rPr>
                    <w:t>F</w:t>
                  </w:r>
                </w:p>
              </w:txbxContent>
            </v:textbox>
          </v:shape>
        </w:pict>
      </w:r>
      <w:r>
        <w:rPr>
          <w:noProof/>
        </w:rPr>
        <w:pict>
          <v:oval id="_x0000_s1574" style="position:absolute;left:0;text-align:left;margin-left:205.2pt;margin-top:36.2pt;width:32.25pt;height:32.25pt;z-index:251910144" filled="f" strokecolor="white [3212]" strokeweight="2.25pt"/>
        </w:pict>
      </w:r>
      <w:r>
        <w:rPr>
          <w:noProof/>
        </w:rPr>
        <w:pict>
          <v:oval id="_x0000_s1573" style="position:absolute;left:0;text-align:left;margin-left:284.85pt;margin-top:68.45pt;width:57.45pt;height:57.45pt;z-index:251909120" filled="f" strokecolor="white [3212]" strokeweight="2.25pt"/>
        </w:pict>
      </w:r>
      <w:r>
        <w:rPr>
          <w:noProof/>
        </w:rPr>
        <w:pict>
          <v:oval id="_x0000_s1572" style="position:absolute;left:0;text-align:left;margin-left:351.8pt;margin-top:106.35pt;width:48pt;height:48pt;z-index:251908096" filled="f" strokecolor="white [3212]" strokeweight="2.25pt"/>
        </w:pict>
      </w:r>
      <w:r>
        <w:rPr>
          <w:noProof/>
        </w:rPr>
        <w:pict>
          <v:oval id="_x0000_s1571" style="position:absolute;left:0;text-align:left;margin-left:361.9pt;margin-top:164.45pt;width:76.4pt;height:76.4pt;z-index:251907072" filled="f" strokecolor="white [3212]" strokeweight="2.25pt"/>
        </w:pict>
      </w:r>
      <w:r>
        <w:rPr>
          <w:noProof/>
        </w:rPr>
        <w:pict>
          <v:oval id="_x0000_s1570" style="position:absolute;left:0;text-align:left;margin-left:158.55pt;margin-top:83pt;width:56.8pt;height:56.8pt;z-index:251906048" filled="f" strokecolor="white [3212]" strokeweight="2.25pt"/>
        </w:pict>
      </w:r>
      <w:r>
        <w:rPr>
          <w:noProof/>
        </w:rPr>
        <w:pict>
          <v:oval id="_x0000_s1569" style="position:absolute;left:0;text-align:left;margin-left:199.55pt;margin-top:196.05pt;width:70.15pt;height:70.15pt;z-index:251905024" filled="f" strokecolor="white [3212]" strokeweight="2.25pt"/>
        </w:pict>
      </w:r>
      <w:r>
        <w:rPr>
          <w:noProof/>
        </w:rPr>
        <w:pict>
          <v:oval id="_x0000_s1568" style="position:absolute;left:0;text-align:left;margin-left:247.55pt;margin-top:175.2pt;width:27.8pt;height:27.8pt;z-index:251904000" filled="f" strokecolor="white [3212]" strokeweight="2.25pt"/>
        </w:pict>
      </w:r>
      <w:r>
        <w:rPr>
          <w:noProof/>
        </w:rPr>
        <w:pict>
          <v:oval id="_x0000_s1567" style="position:absolute;left:0;text-align:left;margin-left:215.35pt;margin-top:159.4pt;width:27.8pt;height:27.8pt;z-index:251902976" filled="f" strokecolor="white [3212]" strokeweight="2.25pt"/>
        </w:pict>
      </w:r>
      <w:r w:rsidR="00B73F56">
        <w:rPr>
          <w:noProof/>
        </w:rPr>
        <w:drawing>
          <wp:inline distT="0" distB="0" distL="0" distR="0">
            <wp:extent cx="6754927" cy="3441032"/>
            <wp:effectExtent l="19050" t="0" r="7823" b="0"/>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B73F56" w:rsidRDefault="00B73F56" w:rsidP="00A57513">
      <w:pPr>
        <w:spacing w:line="480" w:lineRule="auto"/>
        <w:ind w:left="-720" w:right="-720"/>
      </w:pPr>
      <w:r>
        <w:t>Letters: a b c (d if you mean the green barrel) e f g h i</w:t>
      </w:r>
    </w:p>
    <w:p w:rsidR="00B73F56" w:rsidRDefault="00B73F56" w:rsidP="00A57513">
      <w:pPr>
        <w:spacing w:line="480" w:lineRule="auto"/>
        <w:ind w:left="-720" w:right="-720"/>
      </w:pPr>
    </w:p>
    <w:p w:rsidR="00B73F56" w:rsidRDefault="00B73F56"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062DAE">
        <w:rPr>
          <w:highlight w:val="yellow"/>
        </w:rPr>
        <w:t>Yes</w:t>
      </w:r>
      <w:r>
        <w:t xml:space="preserve">          /             No</w:t>
      </w:r>
    </w:p>
    <w:p w:rsidR="00B73F56" w:rsidRDefault="00B73F56" w:rsidP="00A57513">
      <w:pPr>
        <w:spacing w:line="480" w:lineRule="auto"/>
        <w:ind w:left="-720" w:right="-720"/>
      </w:pPr>
      <w:r>
        <w:t>If not why not?</w:t>
      </w:r>
    </w:p>
    <w:p w:rsidR="00B73F56" w:rsidRDefault="00B73F56" w:rsidP="00A57513">
      <w:pPr>
        <w:spacing w:line="480" w:lineRule="auto"/>
        <w:ind w:left="-720" w:right="-720"/>
      </w:pPr>
    </w:p>
    <w:p w:rsidR="00B73F56" w:rsidRDefault="00B73F56" w:rsidP="00A57513">
      <w:pPr>
        <w:spacing w:line="480" w:lineRule="auto"/>
        <w:ind w:left="-720" w:right="-720"/>
        <w:rPr>
          <w:b/>
        </w:rPr>
      </w:pPr>
      <w:r>
        <w:rPr>
          <w:b/>
        </w:rPr>
        <w:lastRenderedPageBreak/>
        <w:t>On a scale from 1-5, with 1 being easy and 5 being impossible, how would you rate the task to defeat the locust?</w:t>
      </w:r>
    </w:p>
    <w:p w:rsidR="00B73F56" w:rsidRPr="00A621D9" w:rsidRDefault="00B73F56"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B73F56" w:rsidRDefault="00B73F56" w:rsidP="00A57513">
      <w:pPr>
        <w:spacing w:line="480" w:lineRule="auto"/>
        <w:ind w:left="-720" w:right="-720"/>
        <w:rPr>
          <w:b/>
        </w:rPr>
      </w:pPr>
      <w:r>
        <w:rPr>
          <w:b/>
        </w:rPr>
        <w:t xml:space="preserve">1                                   </w:t>
      </w:r>
      <w:r w:rsidRPr="00062DAE">
        <w:rPr>
          <w:b/>
          <w:highlight w:val="yellow"/>
        </w:rPr>
        <w:t>2</w:t>
      </w:r>
      <w:r>
        <w:rPr>
          <w:b/>
        </w:rPr>
        <w:t xml:space="preserve">                              3                                  4                                      5</w:t>
      </w:r>
    </w:p>
    <w:p w:rsidR="00B73F56" w:rsidRDefault="00B73F56" w:rsidP="00A57513">
      <w:pPr>
        <w:spacing w:line="480" w:lineRule="auto"/>
        <w:ind w:left="-720" w:right="-720"/>
        <w:rPr>
          <w:b/>
        </w:rPr>
      </w:pPr>
    </w:p>
    <w:p w:rsidR="00B73F56" w:rsidRPr="009B75F5" w:rsidRDefault="00B73F56" w:rsidP="00A57513">
      <w:pPr>
        <w:spacing w:line="480" w:lineRule="auto"/>
        <w:ind w:left="-720" w:right="-720"/>
        <w:rPr>
          <w:b/>
        </w:rPr>
      </w:pPr>
    </w:p>
    <w:p w:rsidR="00B73F56" w:rsidRPr="000B363C" w:rsidRDefault="00B73F56" w:rsidP="00A57513">
      <w:pPr>
        <w:spacing w:line="480" w:lineRule="auto"/>
        <w:ind w:left="-720" w:right="-720"/>
        <w:rPr>
          <w:b/>
        </w:rPr>
      </w:pPr>
      <w:r w:rsidRPr="000B363C">
        <w:rPr>
          <w:b/>
        </w:rPr>
        <w:t>Did the opening cinematic convey that the wrecked cars can be set off like explosives?</w:t>
      </w:r>
      <w:r>
        <w:rPr>
          <w:b/>
        </w:rPr>
        <w:t xml:space="preserve">   </w:t>
      </w:r>
      <w:r>
        <w:t xml:space="preserve">Yes      /       </w:t>
      </w:r>
      <w:r w:rsidRPr="00062DAE">
        <w:rPr>
          <w:highlight w:val="yellow"/>
        </w:rPr>
        <w:t>No</w:t>
      </w:r>
    </w:p>
    <w:p w:rsidR="00B73F56" w:rsidRDefault="00B73F56" w:rsidP="00A57513">
      <w:pPr>
        <w:spacing w:line="480" w:lineRule="auto"/>
        <w:ind w:left="-720" w:right="-720"/>
      </w:pPr>
      <w:r>
        <w:tab/>
        <w:t>If not, why not?  I guess I just did not make the connection.  It seems kind of obvious looking back but I guess I did not feel threatened enough to feel I needed help from exploding stuff and thus did not file it away.</w:t>
      </w:r>
    </w:p>
    <w:p w:rsidR="00B73F56" w:rsidRDefault="00B73F56" w:rsidP="00A57513">
      <w:pPr>
        <w:spacing w:line="480" w:lineRule="auto"/>
        <w:ind w:left="-720" w:right="-720"/>
      </w:pPr>
    </w:p>
    <w:p w:rsidR="00B73F56" w:rsidRPr="00815E3D" w:rsidRDefault="00B73F56" w:rsidP="00A57513">
      <w:pPr>
        <w:spacing w:line="480" w:lineRule="auto"/>
        <w:ind w:left="-720" w:right="-720"/>
        <w:rPr>
          <w:b/>
        </w:rPr>
      </w:pPr>
      <w:r w:rsidRPr="00815E3D">
        <w:rPr>
          <w:b/>
        </w:rPr>
        <w:t>Were you able to use the explosive objects to fight the enemy.</w:t>
      </w:r>
      <w:r>
        <w:rPr>
          <w:b/>
        </w:rPr>
        <w:t xml:space="preserve">    </w:t>
      </w:r>
      <w:r w:rsidRPr="00F73F6E">
        <w:rPr>
          <w:highlight w:val="yellow"/>
        </w:rPr>
        <w:t>Yes</w:t>
      </w:r>
      <w:r>
        <w:t xml:space="preserve">          /             No</w:t>
      </w:r>
    </w:p>
    <w:p w:rsidR="00B73F56" w:rsidRDefault="00B73F56" w:rsidP="00A57513">
      <w:pPr>
        <w:spacing w:line="480" w:lineRule="auto"/>
        <w:ind w:left="-720" w:right="-720"/>
      </w:pPr>
      <w:r>
        <w:tab/>
        <w:t xml:space="preserve">If so, was this </w:t>
      </w:r>
      <w:r w:rsidRPr="00F73F6E">
        <w:rPr>
          <w:highlight w:val="yellow"/>
        </w:rPr>
        <w:t>easy</w:t>
      </w:r>
      <w:r>
        <w:t xml:space="preserve">    /    challenging/    impossible?</w:t>
      </w:r>
    </w:p>
    <w:p w:rsidR="00B73F56" w:rsidRDefault="00B73F56" w:rsidP="00A57513">
      <w:pPr>
        <w:spacing w:line="480" w:lineRule="auto"/>
        <w:ind w:left="-720" w:right="-720"/>
      </w:pPr>
    </w:p>
    <w:p w:rsidR="00B73F56" w:rsidRDefault="00B73F56"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B73F56" w:rsidRPr="00815E3D" w:rsidRDefault="00B73F56" w:rsidP="00A57513">
      <w:pPr>
        <w:spacing w:line="480" w:lineRule="auto"/>
        <w:ind w:left="-720" w:right="-720"/>
        <w:rPr>
          <w:b/>
        </w:rPr>
      </w:pPr>
      <w:r>
        <w:rPr>
          <w:b/>
        </w:rPr>
        <w:t xml:space="preserve"> </w:t>
      </w:r>
      <w:r>
        <w:t xml:space="preserve">Yes           /             </w:t>
      </w:r>
      <w:r w:rsidRPr="00F73F6E">
        <w:rPr>
          <w:highlight w:val="yellow"/>
        </w:rPr>
        <w:t>No</w:t>
      </w:r>
    </w:p>
    <w:p w:rsidR="00B73F56" w:rsidRDefault="00B73F56" w:rsidP="00A57513">
      <w:pPr>
        <w:spacing w:line="480" w:lineRule="auto"/>
        <w:ind w:left="-720" w:right="-720"/>
      </w:pPr>
      <w:r>
        <w:tab/>
        <w:t>If so describe what you felt when it did not react as anticipated?</w:t>
      </w:r>
    </w:p>
    <w:p w:rsidR="00B73F56" w:rsidRDefault="00B73F56" w:rsidP="00A57513">
      <w:pPr>
        <w:spacing w:line="480" w:lineRule="auto"/>
        <w:ind w:left="-720" w:right="-720"/>
      </w:pPr>
    </w:p>
    <w:p w:rsidR="00B73F56" w:rsidRPr="00815E3D" w:rsidRDefault="00B73F56" w:rsidP="00A57513">
      <w:pPr>
        <w:spacing w:line="480" w:lineRule="auto"/>
        <w:ind w:left="-720" w:right="-720"/>
        <w:rPr>
          <w:b/>
        </w:rPr>
      </w:pPr>
      <w:r w:rsidRPr="00815E3D">
        <w:rPr>
          <w:b/>
        </w:rPr>
        <w:t>Was the objective to breach the amphitheater clear and straight forward?</w:t>
      </w:r>
      <w:r>
        <w:rPr>
          <w:b/>
        </w:rPr>
        <w:t xml:space="preserve">  </w:t>
      </w:r>
      <w:r w:rsidRPr="00F73F6E">
        <w:rPr>
          <w:highlight w:val="yellow"/>
        </w:rPr>
        <w:t>Yes</w:t>
      </w:r>
      <w:r>
        <w:t xml:space="preserve">          /             No</w:t>
      </w:r>
    </w:p>
    <w:p w:rsidR="00B73F56" w:rsidRDefault="00B73F56" w:rsidP="00A57513">
      <w:pPr>
        <w:spacing w:line="480" w:lineRule="auto"/>
        <w:ind w:left="-720" w:right="-720"/>
      </w:pPr>
      <w:r>
        <w:t>If not why not?</w:t>
      </w:r>
    </w:p>
    <w:p w:rsidR="00B73F56" w:rsidRDefault="00B73F56" w:rsidP="00A57513">
      <w:pPr>
        <w:spacing w:line="480" w:lineRule="auto"/>
        <w:ind w:left="-720" w:right="-720"/>
      </w:pPr>
    </w:p>
    <w:p w:rsidR="00B73F56" w:rsidRDefault="00B73F56"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F73F6E">
        <w:rPr>
          <w:highlight w:val="yellow"/>
        </w:rPr>
        <w:t>No</w:t>
      </w:r>
    </w:p>
    <w:p w:rsidR="00B73F56" w:rsidRPr="00815E3D" w:rsidRDefault="00B73F56" w:rsidP="00A57513">
      <w:pPr>
        <w:spacing w:line="480" w:lineRule="auto"/>
        <w:ind w:left="-720" w:right="-720"/>
        <w:rPr>
          <w:b/>
        </w:rPr>
      </w:pPr>
    </w:p>
    <w:p w:rsidR="00B73F56" w:rsidRPr="00006702" w:rsidRDefault="00B73F56" w:rsidP="00A57513">
      <w:pPr>
        <w:spacing w:line="480" w:lineRule="auto"/>
        <w:ind w:left="-720" w:right="-720"/>
        <w:rPr>
          <w:b/>
        </w:rPr>
      </w:pPr>
      <w:r w:rsidRPr="00815E3D">
        <w:rPr>
          <w:b/>
        </w:rPr>
        <w:t>What was your solution to breach the door?</w:t>
      </w:r>
      <w:r>
        <w:rPr>
          <w:b/>
        </w:rPr>
        <w:t xml:space="preserve">   </w:t>
      </w:r>
      <w:r>
        <w:t>I threw a grenade at it.</w:t>
      </w:r>
    </w:p>
    <w:p w:rsidR="00B73F56" w:rsidRDefault="00B73F56" w:rsidP="00A57513">
      <w:pPr>
        <w:spacing w:line="480" w:lineRule="auto"/>
        <w:ind w:left="-720" w:right="-720"/>
      </w:pPr>
    </w:p>
    <w:p w:rsidR="00B73F56" w:rsidRPr="00815E3D" w:rsidRDefault="00B73F56" w:rsidP="00A57513">
      <w:pPr>
        <w:spacing w:line="480" w:lineRule="auto"/>
        <w:ind w:left="-720" w:right="-720"/>
        <w:rPr>
          <w:b/>
        </w:rPr>
      </w:pPr>
      <w:r w:rsidRPr="00815E3D">
        <w:rPr>
          <w:b/>
        </w:rPr>
        <w:t>Did you notice the door glowing at any point?</w:t>
      </w:r>
      <w:r>
        <w:rPr>
          <w:b/>
        </w:rPr>
        <w:t xml:space="preserve">   </w:t>
      </w:r>
      <w:r>
        <w:t xml:space="preserve">Yes          /             </w:t>
      </w:r>
      <w:r w:rsidRPr="00F73F6E">
        <w:rPr>
          <w:highlight w:val="yellow"/>
        </w:rPr>
        <w:t>No</w:t>
      </w:r>
    </w:p>
    <w:p w:rsidR="00B73F56" w:rsidRDefault="00B73F56" w:rsidP="00A57513">
      <w:pPr>
        <w:spacing w:line="480" w:lineRule="auto"/>
        <w:ind w:left="-720" w:right="-720"/>
      </w:pPr>
      <w:r>
        <w:tab/>
        <w:t>If so, what did this indicate to you?</w:t>
      </w:r>
    </w:p>
    <w:p w:rsidR="00B73F56" w:rsidRDefault="00B73F56" w:rsidP="00A57513">
      <w:pPr>
        <w:spacing w:line="480" w:lineRule="auto"/>
        <w:ind w:left="-720" w:right="-720"/>
      </w:pPr>
    </w:p>
    <w:p w:rsidR="00B73F56" w:rsidRDefault="00B73F56" w:rsidP="00A57513">
      <w:pPr>
        <w:spacing w:line="480" w:lineRule="auto"/>
        <w:ind w:left="-720" w:right="-720"/>
        <w:rPr>
          <w:b/>
        </w:rPr>
      </w:pPr>
      <w:r>
        <w:rPr>
          <w:b/>
        </w:rPr>
        <w:t>How fun would you rate this section on a scale from 1-5, with 1 being no fun and 5 being extremely fun?</w:t>
      </w:r>
    </w:p>
    <w:p w:rsidR="00B73F56" w:rsidRPr="00A621D9" w:rsidRDefault="00B73F56"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B73F56" w:rsidRPr="00563B86" w:rsidRDefault="00B73F56" w:rsidP="00A57513">
      <w:pPr>
        <w:spacing w:line="480" w:lineRule="auto"/>
        <w:ind w:left="-720" w:right="-720"/>
        <w:rPr>
          <w:b/>
        </w:rPr>
      </w:pPr>
      <w:r>
        <w:rPr>
          <w:b/>
        </w:rPr>
        <w:t xml:space="preserve">1                                   2                              3                                  </w:t>
      </w:r>
      <w:r w:rsidRPr="00F73F6E">
        <w:rPr>
          <w:b/>
          <w:highlight w:val="yellow"/>
        </w:rPr>
        <w:t>4</w:t>
      </w:r>
      <w:r>
        <w:rPr>
          <w:b/>
        </w:rPr>
        <w:t xml:space="preserve">                                      5</w:t>
      </w:r>
    </w:p>
    <w:p w:rsidR="00B73F56" w:rsidRDefault="00B73F56" w:rsidP="00A57513">
      <w:pPr>
        <w:spacing w:line="480" w:lineRule="auto"/>
        <w:ind w:left="-720" w:right="-720"/>
      </w:pPr>
    </w:p>
    <w:p w:rsidR="00B73F56" w:rsidRDefault="00B73F56" w:rsidP="00A57513">
      <w:pPr>
        <w:spacing w:line="480" w:lineRule="auto"/>
        <w:ind w:left="-720" w:right="-720"/>
        <w:rPr>
          <w:b/>
        </w:rPr>
      </w:pPr>
      <w:r>
        <w:rPr>
          <w:b/>
        </w:rPr>
        <w:t>How difficult would you rate this section on a scale from 1-5, with 1 being easy and 5 being impossible?</w:t>
      </w:r>
    </w:p>
    <w:p w:rsidR="00B73F56" w:rsidRPr="00A621D9" w:rsidRDefault="00B73F56"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B73F56" w:rsidRPr="009B75F5" w:rsidRDefault="00B73F56" w:rsidP="00A57513">
      <w:pPr>
        <w:spacing w:line="480" w:lineRule="auto"/>
        <w:ind w:left="-720" w:right="-720"/>
        <w:rPr>
          <w:b/>
        </w:rPr>
      </w:pPr>
      <w:r>
        <w:rPr>
          <w:b/>
        </w:rPr>
        <w:t xml:space="preserve">1                                   </w:t>
      </w:r>
      <w:r w:rsidRPr="00F73F6E">
        <w:rPr>
          <w:b/>
          <w:highlight w:val="yellow"/>
        </w:rPr>
        <w:t>2</w:t>
      </w:r>
      <w:r>
        <w:rPr>
          <w:b/>
        </w:rPr>
        <w:t xml:space="preserve">                              3                                  4                                      5</w:t>
      </w:r>
      <w:r>
        <w:br w:type="page"/>
      </w:r>
    </w:p>
    <w:p w:rsidR="00B73F56" w:rsidRDefault="00B73F56" w:rsidP="00A57513">
      <w:pPr>
        <w:spacing w:line="480" w:lineRule="auto"/>
        <w:ind w:left="-720" w:right="-720"/>
      </w:pPr>
      <w:r>
        <w:lastRenderedPageBreak/>
        <w:t>AREA 3: Ampitheater</w:t>
      </w:r>
    </w:p>
    <w:p w:rsidR="00B73F56" w:rsidRDefault="00B73F56" w:rsidP="00A57513">
      <w:pPr>
        <w:spacing w:line="480" w:lineRule="auto"/>
        <w:ind w:left="-720" w:right="-720"/>
        <w:rPr>
          <w:b/>
        </w:rPr>
      </w:pPr>
    </w:p>
    <w:p w:rsidR="00B73F56" w:rsidRDefault="00517F71" w:rsidP="00A57513">
      <w:pPr>
        <w:spacing w:line="480" w:lineRule="auto"/>
        <w:ind w:left="-720" w:right="-720"/>
        <w:rPr>
          <w:b/>
        </w:rPr>
      </w:pPr>
      <w:r>
        <w:rPr>
          <w:b/>
          <w:noProof/>
        </w:rPr>
        <w:pict>
          <v:oval id="_x0000_s1593" style="position:absolute;left:0;text-align:left;margin-left:50pt;margin-top:17.7pt;width:74.4pt;height:74.4pt;z-index:251929600" filled="f" strokecolor="white [3212]" strokeweight="2.25pt"/>
        </w:pict>
      </w:r>
      <w:r w:rsidR="00B73F56">
        <w:rPr>
          <w:b/>
        </w:rPr>
        <w:t>Please write the letters of the objects that can be destroyed below the image.</w:t>
      </w:r>
    </w:p>
    <w:p w:rsidR="00B73F56" w:rsidRPr="00815E3D" w:rsidRDefault="00517F71" w:rsidP="00A57513">
      <w:pPr>
        <w:spacing w:line="480" w:lineRule="auto"/>
        <w:ind w:left="-720" w:right="-720"/>
        <w:rPr>
          <w:b/>
        </w:rPr>
      </w:pPr>
      <w:r>
        <w:rPr>
          <w:b/>
          <w:noProof/>
        </w:rPr>
        <w:pict>
          <v:shape id="_x0000_s1598" type="#_x0000_t202" style="position:absolute;left:0;text-align:left;margin-left:372pt;margin-top:129.9pt;width:15.8pt;height:29.1pt;z-index:251934720" filled="f" stroked="f">
            <v:textbox style="mso-next-textbox:#_x0000_s1598">
              <w:txbxContent>
                <w:p w:rsidR="006815B1" w:rsidRPr="000B363C" w:rsidRDefault="006815B1" w:rsidP="00B73F56">
                  <w:pPr>
                    <w:rPr>
                      <w:color w:val="FFFFFF" w:themeColor="background1"/>
                      <w:sz w:val="32"/>
                      <w:szCs w:val="32"/>
                    </w:rPr>
                  </w:pPr>
                  <w:r>
                    <w:rPr>
                      <w:color w:val="FFFFFF" w:themeColor="background1"/>
                      <w:sz w:val="32"/>
                      <w:szCs w:val="32"/>
                    </w:rPr>
                    <w:t>E</w:t>
                  </w:r>
                </w:p>
              </w:txbxContent>
            </v:textbox>
          </v:shape>
        </w:pict>
      </w:r>
      <w:r>
        <w:rPr>
          <w:b/>
          <w:noProof/>
        </w:rPr>
        <w:pict>
          <v:oval id="_x0000_s1597" style="position:absolute;left:0;text-align:left;margin-left:346.7pt;margin-top:121.7pt;width:49.25pt;height:49.25pt;z-index:251933696" filled="f" strokecolor="white [3212]" strokeweight="2.25pt"/>
        </w:pict>
      </w:r>
      <w:r>
        <w:rPr>
          <w:b/>
          <w:noProof/>
        </w:rPr>
        <w:pict>
          <v:shape id="_x0000_s1596" type="#_x0000_t202" style="position:absolute;left:0;text-align:left;margin-left:78.35pt;margin-top:63pt;width:15.8pt;height:29.1pt;z-index:251932672" filled="f" stroked="f">
            <v:textbox style="mso-next-textbox:#_x0000_s1596">
              <w:txbxContent>
                <w:p w:rsidR="006815B1" w:rsidRPr="000B363C" w:rsidRDefault="006815B1" w:rsidP="00B73F56">
                  <w:pPr>
                    <w:rPr>
                      <w:color w:val="FFFFFF" w:themeColor="background1"/>
                      <w:sz w:val="32"/>
                      <w:szCs w:val="32"/>
                    </w:rPr>
                  </w:pPr>
                  <w:r>
                    <w:rPr>
                      <w:color w:val="FFFFFF" w:themeColor="background1"/>
                      <w:sz w:val="32"/>
                      <w:szCs w:val="32"/>
                    </w:rPr>
                    <w:t>B</w:t>
                  </w:r>
                </w:p>
              </w:txbxContent>
            </v:textbox>
          </v:shape>
        </w:pict>
      </w:r>
      <w:r>
        <w:rPr>
          <w:b/>
          <w:noProof/>
        </w:rPr>
        <w:pict>
          <v:oval id="_x0000_s1595" style="position:absolute;left:0;text-align:left;margin-left:94.15pt;margin-top:63pt;width:23.95pt;height:23.95pt;z-index:251931648" filled="f" strokecolor="white [3212]" strokeweight="2.25pt"/>
        </w:pict>
      </w:r>
      <w:r>
        <w:rPr>
          <w:b/>
          <w:noProof/>
        </w:rPr>
        <w:pict>
          <v:shape id="_x0000_s1594" type="#_x0000_t202" style="position:absolute;left:0;text-align:left;margin-left:102.3pt;margin-top:13pt;width:15.8pt;height:29.1pt;z-index:251930624" filled="f" stroked="f">
            <v:textbox style="mso-next-textbox:#_x0000_s1594">
              <w:txbxContent>
                <w:p w:rsidR="006815B1" w:rsidRPr="000B363C" w:rsidRDefault="006815B1" w:rsidP="00B73F56">
                  <w:pPr>
                    <w:rPr>
                      <w:color w:val="FFFFFF" w:themeColor="background1"/>
                      <w:sz w:val="32"/>
                      <w:szCs w:val="32"/>
                    </w:rPr>
                  </w:pPr>
                  <w:r>
                    <w:rPr>
                      <w:color w:val="FFFFFF" w:themeColor="background1"/>
                      <w:sz w:val="32"/>
                      <w:szCs w:val="32"/>
                    </w:rPr>
                    <w:t>A</w:t>
                  </w:r>
                </w:p>
              </w:txbxContent>
            </v:textbox>
          </v:shape>
        </w:pict>
      </w:r>
      <w:r>
        <w:rPr>
          <w:b/>
          <w:noProof/>
        </w:rPr>
        <w:pict>
          <v:shape id="_x0000_s1588" type="#_x0000_t202" style="position:absolute;left:0;text-align:left;margin-left:168.65pt;margin-top:205.05pt;width:15.8pt;height:29.1pt;z-index:251924480" filled="f" stroked="f">
            <v:textbox style="mso-next-textbox:#_x0000_s1588">
              <w:txbxContent>
                <w:p w:rsidR="006815B1" w:rsidRPr="000B363C" w:rsidRDefault="006815B1" w:rsidP="00B73F56">
                  <w:pPr>
                    <w:rPr>
                      <w:color w:val="FFFFFF" w:themeColor="background1"/>
                      <w:sz w:val="32"/>
                      <w:szCs w:val="32"/>
                    </w:rPr>
                  </w:pPr>
                  <w:r>
                    <w:rPr>
                      <w:color w:val="FFFFFF" w:themeColor="background1"/>
                      <w:sz w:val="32"/>
                      <w:szCs w:val="32"/>
                    </w:rPr>
                    <w:t>C</w:t>
                  </w:r>
                </w:p>
              </w:txbxContent>
            </v:textbox>
          </v:shape>
        </w:pict>
      </w:r>
      <w:r>
        <w:rPr>
          <w:b/>
          <w:noProof/>
        </w:rPr>
        <w:pict>
          <v:oval id="_x0000_s1587" style="position:absolute;left:0;text-align:left;margin-left:157.9pt;margin-top:168.35pt;width:88.45pt;height:88.45pt;z-index:251923456" filled="f" strokecolor="white [3212]" strokeweight="2.25pt"/>
        </w:pict>
      </w:r>
      <w:r>
        <w:rPr>
          <w:b/>
          <w:noProof/>
        </w:rPr>
        <w:pict>
          <v:shape id="_x0000_s1586" type="#_x0000_t202" style="position:absolute;left:0;text-align:left;margin-left:285.45pt;margin-top:133.7pt;width:15.8pt;height:29.1pt;z-index:251922432" filled="f" stroked="f">
            <v:textbox style="mso-next-textbox:#_x0000_s1586">
              <w:txbxContent>
                <w:p w:rsidR="006815B1" w:rsidRPr="000B363C" w:rsidRDefault="006815B1" w:rsidP="00B73F56">
                  <w:pPr>
                    <w:rPr>
                      <w:color w:val="FFFFFF" w:themeColor="background1"/>
                      <w:sz w:val="32"/>
                      <w:szCs w:val="32"/>
                    </w:rPr>
                  </w:pPr>
                  <w:r>
                    <w:rPr>
                      <w:color w:val="FFFFFF" w:themeColor="background1"/>
                      <w:sz w:val="32"/>
                      <w:szCs w:val="32"/>
                    </w:rPr>
                    <w:t>D</w:t>
                  </w:r>
                </w:p>
              </w:txbxContent>
            </v:textbox>
          </v:shape>
        </w:pict>
      </w:r>
      <w:r>
        <w:rPr>
          <w:b/>
          <w:noProof/>
        </w:rPr>
        <w:pict>
          <v:oval id="_x0000_s1585" style="position:absolute;left:0;text-align:left;margin-left:285.45pt;margin-top:121.7pt;width:49.25pt;height:49.25pt;z-index:251921408" filled="f" strokecolor="white [3212]" strokeweight="2.25pt"/>
        </w:pict>
      </w:r>
      <w:r>
        <w:rPr>
          <w:b/>
          <w:noProof/>
        </w:rPr>
        <w:pict>
          <v:shape id="_x0000_s1592" type="#_x0000_t202" style="position:absolute;left:0;text-align:left;margin-left:452.8pt;margin-top:112.25pt;width:15.8pt;height:29.1pt;z-index:251928576" filled="f" stroked="f">
            <v:textbox style="mso-next-textbox:#_x0000_s1592">
              <w:txbxContent>
                <w:p w:rsidR="006815B1" w:rsidRPr="000B363C" w:rsidRDefault="006815B1" w:rsidP="00B73F56">
                  <w:pPr>
                    <w:rPr>
                      <w:color w:val="FFFFFF" w:themeColor="background1"/>
                      <w:sz w:val="32"/>
                      <w:szCs w:val="32"/>
                    </w:rPr>
                  </w:pPr>
                  <w:r>
                    <w:rPr>
                      <w:color w:val="FFFFFF" w:themeColor="background1"/>
                      <w:sz w:val="32"/>
                      <w:szCs w:val="32"/>
                    </w:rPr>
                    <w:t>G</w:t>
                  </w:r>
                </w:p>
              </w:txbxContent>
            </v:textbox>
          </v:shape>
        </w:pict>
      </w:r>
      <w:r>
        <w:rPr>
          <w:b/>
          <w:noProof/>
        </w:rPr>
        <w:pict>
          <v:oval id="_x0000_s1591" style="position:absolute;left:0;text-align:left;margin-left:442.75pt;margin-top:80.6pt;width:87.75pt;height:87.75pt;z-index:251927552" filled="f" strokecolor="white [3212]" strokeweight="2.25pt"/>
        </w:pict>
      </w:r>
      <w:r>
        <w:rPr>
          <w:b/>
          <w:noProof/>
        </w:rPr>
        <w:pict>
          <v:shape id="_x0000_s1590" type="#_x0000_t202" style="position:absolute;left:0;text-align:left;margin-left:372pt;margin-top:234.15pt;width:15.8pt;height:29.1pt;z-index:251926528" filled="f" stroked="f">
            <v:textbox style="mso-next-textbox:#_x0000_s1590">
              <w:txbxContent>
                <w:p w:rsidR="006815B1" w:rsidRPr="000B363C" w:rsidRDefault="006815B1" w:rsidP="00B73F56">
                  <w:pPr>
                    <w:rPr>
                      <w:color w:val="FFFFFF" w:themeColor="background1"/>
                      <w:sz w:val="32"/>
                      <w:szCs w:val="32"/>
                    </w:rPr>
                  </w:pPr>
                  <w:r>
                    <w:rPr>
                      <w:color w:val="FFFFFF" w:themeColor="background1"/>
                      <w:sz w:val="32"/>
                      <w:szCs w:val="32"/>
                    </w:rPr>
                    <w:t>F</w:t>
                  </w:r>
                </w:p>
              </w:txbxContent>
            </v:textbox>
          </v:shape>
        </w:pict>
      </w:r>
      <w:r>
        <w:rPr>
          <w:b/>
          <w:noProof/>
        </w:rPr>
        <w:pict>
          <v:oval id="_x0000_s1589" style="position:absolute;left:0;text-align:left;margin-left:368.15pt;margin-top:205.15pt;width:88.45pt;height:88.45pt;z-index:251925504" filled="f" strokecolor="white [3212]" strokeweight="2.25pt"/>
        </w:pict>
      </w:r>
      <w:r w:rsidR="00B73F56">
        <w:rPr>
          <w:b/>
          <w:noProof/>
        </w:rPr>
        <w:drawing>
          <wp:inline distT="0" distB="0" distL="0" distR="0">
            <wp:extent cx="6705912" cy="3657600"/>
            <wp:effectExtent l="19050" t="0" r="0" b="0"/>
            <wp:docPr id="1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B73F56" w:rsidRDefault="00B73F56" w:rsidP="00A57513">
      <w:pPr>
        <w:spacing w:line="480" w:lineRule="auto"/>
        <w:ind w:left="-720" w:right="-720"/>
      </w:pPr>
      <w:r>
        <w:t>Letters: a f g</w:t>
      </w:r>
    </w:p>
    <w:p w:rsidR="00B73F56" w:rsidRDefault="00B73F56" w:rsidP="00A57513">
      <w:pPr>
        <w:spacing w:line="480" w:lineRule="auto"/>
        <w:ind w:left="-720" w:right="-720"/>
        <w:rPr>
          <w:b/>
        </w:rPr>
      </w:pPr>
    </w:p>
    <w:p w:rsidR="00B73F56" w:rsidRPr="00815E3D" w:rsidRDefault="00B73F56" w:rsidP="00A57513">
      <w:pPr>
        <w:spacing w:line="480" w:lineRule="auto"/>
        <w:ind w:left="-720" w:right="-720"/>
        <w:rPr>
          <w:b/>
        </w:rPr>
      </w:pPr>
      <w:r w:rsidRPr="00815E3D">
        <w:rPr>
          <w:b/>
        </w:rPr>
        <w:t>Was the objective to defeat the locust forces clear and straight forward?</w:t>
      </w:r>
      <w:r>
        <w:rPr>
          <w:b/>
        </w:rPr>
        <w:t xml:space="preserve">   </w:t>
      </w:r>
      <w:r w:rsidRPr="00F73F6E">
        <w:rPr>
          <w:highlight w:val="yellow"/>
        </w:rPr>
        <w:t>Yes</w:t>
      </w:r>
      <w:r>
        <w:t xml:space="preserve">          /             No</w:t>
      </w:r>
    </w:p>
    <w:p w:rsidR="00B73F56" w:rsidRDefault="00B73F56" w:rsidP="00A57513">
      <w:pPr>
        <w:spacing w:line="480" w:lineRule="auto"/>
        <w:ind w:left="-720" w:right="-720"/>
      </w:pPr>
      <w:r>
        <w:t>If not why not?</w:t>
      </w:r>
    </w:p>
    <w:p w:rsidR="00B73F56" w:rsidRDefault="00B73F56" w:rsidP="00A57513">
      <w:pPr>
        <w:spacing w:line="480" w:lineRule="auto"/>
        <w:ind w:left="-720" w:right="-720"/>
      </w:pPr>
    </w:p>
    <w:p w:rsidR="00B73F56" w:rsidRDefault="00B73F56" w:rsidP="00A57513">
      <w:pPr>
        <w:spacing w:line="480" w:lineRule="auto"/>
        <w:ind w:left="-720" w:right="-720"/>
        <w:rPr>
          <w:b/>
        </w:rPr>
      </w:pPr>
      <w:r>
        <w:rPr>
          <w:b/>
        </w:rPr>
        <w:t xml:space="preserve">How </w:t>
      </w:r>
      <w:r w:rsidRPr="00121E60">
        <w:rPr>
          <w:b/>
        </w:rPr>
        <w:t>would</w:t>
      </w:r>
      <w:r>
        <w:rPr>
          <w:b/>
        </w:rPr>
        <w:t xml:space="preserve"> you rate the </w:t>
      </w:r>
      <w:r w:rsidRPr="00815E3D">
        <w:rPr>
          <w:b/>
        </w:rPr>
        <w:t>task to defe</w:t>
      </w:r>
      <w:r>
        <w:rPr>
          <w:b/>
        </w:rPr>
        <w:t>at the enemies on a scale from 1-5, with 1 being easy and 5 being impossible?</w:t>
      </w:r>
    </w:p>
    <w:p w:rsidR="00B73F56" w:rsidRPr="00A621D9" w:rsidRDefault="00B73F56"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B73F56" w:rsidRPr="00563B86" w:rsidRDefault="00B73F56" w:rsidP="00A57513">
      <w:pPr>
        <w:spacing w:line="480" w:lineRule="auto"/>
        <w:ind w:left="-720" w:right="-720"/>
        <w:rPr>
          <w:b/>
        </w:rPr>
      </w:pPr>
      <w:r>
        <w:rPr>
          <w:b/>
        </w:rPr>
        <w:t xml:space="preserve">1                                   </w:t>
      </w:r>
      <w:r w:rsidRPr="00F73F6E">
        <w:rPr>
          <w:b/>
          <w:highlight w:val="yellow"/>
        </w:rPr>
        <w:t>2</w:t>
      </w:r>
      <w:r>
        <w:rPr>
          <w:b/>
        </w:rPr>
        <w:t xml:space="preserve">                              3                                  4                                      5</w:t>
      </w:r>
    </w:p>
    <w:p w:rsidR="00B73F56" w:rsidRDefault="00B73F56" w:rsidP="00A57513">
      <w:pPr>
        <w:spacing w:line="480" w:lineRule="auto"/>
        <w:ind w:left="-720" w:right="-720"/>
        <w:rPr>
          <w:b/>
        </w:rPr>
      </w:pPr>
      <w:r>
        <w:rPr>
          <w:b/>
        </w:rPr>
        <w:br w:type="page"/>
      </w:r>
    </w:p>
    <w:p w:rsidR="00B73F56" w:rsidRDefault="00B73F56" w:rsidP="00A57513">
      <w:pPr>
        <w:spacing w:line="480" w:lineRule="auto"/>
        <w:ind w:left="-720" w:right="-720"/>
        <w:rPr>
          <w:b/>
        </w:rPr>
      </w:pPr>
    </w:p>
    <w:p w:rsidR="00B73F56" w:rsidRDefault="00B73F56" w:rsidP="00A57513">
      <w:pPr>
        <w:spacing w:line="480" w:lineRule="auto"/>
        <w:ind w:left="-720" w:right="-720"/>
      </w:pPr>
      <w:r w:rsidRPr="00FF7BB9">
        <w:rPr>
          <w:b/>
        </w:rPr>
        <w:t>Did the opening cinematic convey that the statues could be knocked over with an explosion?</w:t>
      </w:r>
      <w:r>
        <w:t xml:space="preserve"> </w:t>
      </w:r>
    </w:p>
    <w:p w:rsidR="00B73F56" w:rsidRDefault="00B73F56" w:rsidP="00A57513">
      <w:pPr>
        <w:spacing w:line="480" w:lineRule="auto"/>
        <w:ind w:left="-720" w:right="-720"/>
      </w:pPr>
      <w:r w:rsidRPr="00F73F6E">
        <w:rPr>
          <w:highlight w:val="yellow"/>
        </w:rPr>
        <w:t>Yes</w:t>
      </w:r>
      <w:r>
        <w:t xml:space="preserve">    /   No</w:t>
      </w:r>
    </w:p>
    <w:p w:rsidR="00B73F56" w:rsidRDefault="00B73F56" w:rsidP="00A57513">
      <w:pPr>
        <w:spacing w:line="480" w:lineRule="auto"/>
        <w:ind w:left="-720" w:right="-720"/>
      </w:pPr>
    </w:p>
    <w:p w:rsidR="00B73F56" w:rsidRPr="00006702" w:rsidRDefault="00B73F56" w:rsidP="00A57513">
      <w:pPr>
        <w:spacing w:line="480" w:lineRule="auto"/>
        <w:ind w:left="-720" w:right="-720"/>
        <w:rPr>
          <w:b/>
        </w:rPr>
      </w:pPr>
      <w:r w:rsidRPr="00FF7BB9">
        <w:rPr>
          <w:b/>
        </w:rPr>
        <w:t>How did you defeat the enemies and complete the objective?</w:t>
      </w:r>
      <w:r>
        <w:rPr>
          <w:b/>
        </w:rPr>
        <w:t xml:space="preserve">   </w:t>
      </w:r>
      <w:r w:rsidRPr="00006702">
        <w:rPr>
          <w:b/>
          <w:color w:val="FF0000"/>
        </w:rPr>
        <w:t xml:space="preserve">  </w:t>
      </w:r>
      <w:r>
        <w:t>I killed the grunts by dropping statues on them and killed the boomer by shooting him with the exploding arrows</w:t>
      </w:r>
    </w:p>
    <w:p w:rsidR="00B73F56" w:rsidRDefault="00B73F56" w:rsidP="00A57513">
      <w:pPr>
        <w:spacing w:line="480" w:lineRule="auto"/>
        <w:ind w:left="-720" w:right="-720"/>
      </w:pPr>
    </w:p>
    <w:p w:rsidR="00B73F56" w:rsidRPr="00FF7BB9" w:rsidRDefault="00B73F56" w:rsidP="00A57513">
      <w:pPr>
        <w:spacing w:line="480" w:lineRule="auto"/>
        <w:ind w:left="-720" w:right="-720"/>
        <w:rPr>
          <w:b/>
        </w:rPr>
      </w:pPr>
      <w:r w:rsidRPr="00FF7BB9">
        <w:rPr>
          <w:b/>
        </w:rPr>
        <w:t>Did you use the collapsing statues to defeat any of the enemies?</w:t>
      </w:r>
      <w:r>
        <w:rPr>
          <w:b/>
        </w:rPr>
        <w:t xml:space="preserve">     </w:t>
      </w:r>
      <w:r w:rsidRPr="00F73F6E">
        <w:rPr>
          <w:highlight w:val="yellow"/>
        </w:rPr>
        <w:t>Yes</w:t>
      </w:r>
      <w:r>
        <w:t xml:space="preserve">          /             No</w:t>
      </w:r>
    </w:p>
    <w:p w:rsidR="00B73F56" w:rsidRDefault="00B73F56" w:rsidP="00A57513">
      <w:pPr>
        <w:spacing w:line="480" w:lineRule="auto"/>
        <w:ind w:left="-720" w:right="-720"/>
      </w:pPr>
    </w:p>
    <w:p w:rsidR="00B73F56" w:rsidRDefault="00B73F56" w:rsidP="00A57513">
      <w:pPr>
        <w:spacing w:line="480" w:lineRule="auto"/>
        <w:ind w:left="-720" w:right="-720"/>
      </w:pPr>
    </w:p>
    <w:p w:rsidR="00B73F56" w:rsidRPr="00FF7BB9" w:rsidRDefault="00B73F56" w:rsidP="00A57513">
      <w:pPr>
        <w:spacing w:line="480" w:lineRule="auto"/>
        <w:ind w:left="-720" w:right="-720"/>
        <w:rPr>
          <w:b/>
        </w:rPr>
      </w:pPr>
      <w:r w:rsidRPr="00FF7BB9">
        <w:rPr>
          <w:b/>
        </w:rPr>
        <w:t>Did the falling statues make completing the objective easier?</w:t>
      </w:r>
      <w:r>
        <w:rPr>
          <w:b/>
        </w:rPr>
        <w:t xml:space="preserve">       </w:t>
      </w:r>
      <w:r w:rsidRPr="00F73F6E">
        <w:rPr>
          <w:highlight w:val="yellow"/>
        </w:rPr>
        <w:t>Yes</w:t>
      </w:r>
      <w:r>
        <w:t xml:space="preserve">          /             No</w:t>
      </w:r>
    </w:p>
    <w:p w:rsidR="00B73F56" w:rsidRDefault="00B73F56" w:rsidP="00A57513">
      <w:pPr>
        <w:spacing w:line="480" w:lineRule="auto"/>
        <w:ind w:left="-720" w:right="-720"/>
      </w:pPr>
    </w:p>
    <w:p w:rsidR="00B73F56" w:rsidRPr="00FF7BB9" w:rsidRDefault="00B73F56" w:rsidP="00A57513">
      <w:pPr>
        <w:spacing w:line="480" w:lineRule="auto"/>
        <w:ind w:left="-720" w:right="-720"/>
        <w:rPr>
          <w:b/>
        </w:rPr>
      </w:pPr>
      <w:r w:rsidRPr="00FF7BB9">
        <w:rPr>
          <w:b/>
        </w:rPr>
        <w:t>Was the objective to defeat the Boomer clear and straight forward?</w:t>
      </w:r>
      <w:r>
        <w:rPr>
          <w:b/>
        </w:rPr>
        <w:t xml:space="preserve">   </w:t>
      </w:r>
      <w:r w:rsidRPr="00F73F6E">
        <w:rPr>
          <w:highlight w:val="yellow"/>
        </w:rPr>
        <w:t>Yes</w:t>
      </w:r>
      <w:r>
        <w:t xml:space="preserve">          /             No</w:t>
      </w:r>
    </w:p>
    <w:p w:rsidR="00B73F56" w:rsidRDefault="00B73F56" w:rsidP="00A57513">
      <w:pPr>
        <w:spacing w:line="480" w:lineRule="auto"/>
        <w:ind w:left="-720" w:right="-720"/>
      </w:pPr>
      <w:r>
        <w:tab/>
        <w:t>If not why not?</w:t>
      </w:r>
    </w:p>
    <w:p w:rsidR="00B73F56" w:rsidRDefault="00B73F56" w:rsidP="00A57513">
      <w:pPr>
        <w:spacing w:line="480" w:lineRule="auto"/>
        <w:ind w:left="-720" w:right="-720"/>
      </w:pPr>
    </w:p>
    <w:p w:rsidR="00B73F56" w:rsidRPr="00FF7BB9" w:rsidRDefault="00B73F56" w:rsidP="00A57513">
      <w:pPr>
        <w:spacing w:line="480" w:lineRule="auto"/>
        <w:ind w:left="-720" w:right="-720"/>
        <w:rPr>
          <w:b/>
        </w:rPr>
      </w:pPr>
      <w:r w:rsidRPr="00FF7BB9">
        <w:rPr>
          <w:b/>
        </w:rPr>
        <w:t>How did you defeat the Boomer?</w:t>
      </w:r>
      <w:r>
        <w:rPr>
          <w:b/>
        </w:rPr>
        <w:t xml:space="preserve"> Shot him with the exploding arrows</w:t>
      </w:r>
    </w:p>
    <w:p w:rsidR="00B73F56" w:rsidRDefault="00B73F56" w:rsidP="00A57513">
      <w:pPr>
        <w:spacing w:line="480" w:lineRule="auto"/>
        <w:ind w:left="-720" w:right="-720"/>
      </w:pPr>
    </w:p>
    <w:p w:rsidR="00B73F56" w:rsidRPr="00FF7BB9" w:rsidRDefault="00B73F56" w:rsidP="00A57513">
      <w:pPr>
        <w:spacing w:line="480" w:lineRule="auto"/>
        <w:ind w:left="-720" w:right="-720"/>
        <w:rPr>
          <w:b/>
        </w:rPr>
      </w:pPr>
      <w:r w:rsidRPr="00FF7BB9">
        <w:rPr>
          <w:b/>
        </w:rPr>
        <w:t xml:space="preserve">Did you </w:t>
      </w:r>
      <w:r w:rsidRPr="00121E60">
        <w:rPr>
          <w:b/>
        </w:rPr>
        <w:t>notice that</w:t>
      </w:r>
      <w:r w:rsidRPr="00FF7BB9">
        <w:rPr>
          <w:b/>
        </w:rPr>
        <w:t xml:space="preserve"> the central pillars fell when hit with explosives?</w:t>
      </w:r>
      <w:r>
        <w:rPr>
          <w:b/>
        </w:rPr>
        <w:t xml:space="preserve">    </w:t>
      </w:r>
      <w:r>
        <w:t xml:space="preserve">Yes          /             </w:t>
      </w:r>
      <w:r w:rsidRPr="00F73F6E">
        <w:rPr>
          <w:highlight w:val="yellow"/>
        </w:rPr>
        <w:t>No</w:t>
      </w:r>
    </w:p>
    <w:p w:rsidR="00B73F56" w:rsidRDefault="00B73F56" w:rsidP="00A57513">
      <w:pPr>
        <w:spacing w:line="480" w:lineRule="auto"/>
        <w:ind w:left="-720" w:right="-720"/>
      </w:pPr>
      <w:r>
        <w:tab/>
        <w:t xml:space="preserve">If so, </w:t>
      </w:r>
      <w:r w:rsidRPr="00121E60">
        <w:t>did feel it doing</w:t>
      </w:r>
      <w:r>
        <w:t xml:space="preserve"> anything to help complete your objective?  Yes          /             No</w:t>
      </w:r>
    </w:p>
    <w:p w:rsidR="00B73F56" w:rsidRDefault="00B73F56" w:rsidP="00A57513">
      <w:pPr>
        <w:spacing w:line="480" w:lineRule="auto"/>
        <w:ind w:left="-720" w:right="-720"/>
      </w:pPr>
    </w:p>
    <w:p w:rsidR="00B73F56" w:rsidRPr="00FF7BB9" w:rsidRDefault="00B73F56" w:rsidP="00A57513">
      <w:pPr>
        <w:spacing w:line="480" w:lineRule="auto"/>
        <w:ind w:left="-720" w:right="-720"/>
        <w:rPr>
          <w:b/>
        </w:rPr>
      </w:pPr>
      <w:r w:rsidRPr="00FF7BB9">
        <w:rPr>
          <w:b/>
        </w:rPr>
        <w:t>Did you shoot the glowing sign?</w:t>
      </w:r>
      <w:r>
        <w:rPr>
          <w:b/>
        </w:rPr>
        <w:t xml:space="preserve"> </w:t>
      </w:r>
      <w:r>
        <w:t xml:space="preserve">  Yes          /             </w:t>
      </w:r>
      <w:r w:rsidRPr="00F73F6E">
        <w:rPr>
          <w:highlight w:val="yellow"/>
        </w:rPr>
        <w:t>No</w:t>
      </w:r>
    </w:p>
    <w:p w:rsidR="00B73F56" w:rsidRDefault="00B73F56" w:rsidP="00A57513">
      <w:pPr>
        <w:spacing w:line="480" w:lineRule="auto"/>
        <w:ind w:left="-720" w:right="-720"/>
      </w:pPr>
      <w:r>
        <w:tab/>
        <w:t>If so, how did you know notice it? Did you know it had a purpose?</w:t>
      </w:r>
    </w:p>
    <w:p w:rsidR="00B73F56" w:rsidRDefault="00B73F56" w:rsidP="00A57513">
      <w:pPr>
        <w:spacing w:line="480" w:lineRule="auto"/>
        <w:ind w:left="-720" w:right="-720"/>
      </w:pPr>
    </w:p>
    <w:p w:rsidR="00B73F56" w:rsidRDefault="00B73F56" w:rsidP="00A57513">
      <w:pPr>
        <w:spacing w:line="480" w:lineRule="auto"/>
        <w:ind w:left="-720" w:right="-720"/>
      </w:pPr>
    </w:p>
    <w:p w:rsidR="00B73F56" w:rsidRDefault="00B73F56" w:rsidP="00A57513">
      <w:pPr>
        <w:spacing w:line="480" w:lineRule="auto"/>
        <w:ind w:left="-720" w:right="-720"/>
      </w:pPr>
    </w:p>
    <w:p w:rsidR="00B73F56" w:rsidRDefault="00B73F56" w:rsidP="00A57513">
      <w:pPr>
        <w:spacing w:line="480" w:lineRule="auto"/>
        <w:ind w:left="-720" w:right="-720"/>
        <w:rPr>
          <w:b/>
        </w:rPr>
      </w:pPr>
      <w:r>
        <w:rPr>
          <w:b/>
        </w:rPr>
        <w:t>How fun would you rate this section on a scale from 1-5, with 1 being no fun and 5 being extremely fun?</w:t>
      </w:r>
    </w:p>
    <w:p w:rsidR="00B73F56" w:rsidRPr="00A621D9" w:rsidRDefault="00B73F56"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B73F56" w:rsidRDefault="00B73F56" w:rsidP="00A57513">
      <w:pPr>
        <w:spacing w:line="480" w:lineRule="auto"/>
        <w:ind w:left="-720" w:right="-720"/>
        <w:rPr>
          <w:b/>
        </w:rPr>
      </w:pPr>
      <w:r>
        <w:rPr>
          <w:b/>
        </w:rPr>
        <w:t xml:space="preserve">1                                   2                              3                                  4                                      </w:t>
      </w:r>
      <w:r w:rsidRPr="00F73F6E">
        <w:rPr>
          <w:b/>
          <w:highlight w:val="yellow"/>
        </w:rPr>
        <w:t>5</w:t>
      </w:r>
    </w:p>
    <w:p w:rsidR="00B73F56" w:rsidRDefault="00B73F56" w:rsidP="00A57513">
      <w:pPr>
        <w:spacing w:line="480" w:lineRule="auto"/>
        <w:ind w:left="-720" w:right="-720"/>
        <w:rPr>
          <w:b/>
        </w:rPr>
      </w:pPr>
      <w:r>
        <w:rPr>
          <w:b/>
        </w:rPr>
        <w:t>How difficult would you rate this section on a scale from 1-5, with 1 being easy and 5 being impossible?</w:t>
      </w:r>
    </w:p>
    <w:p w:rsidR="00B73F56" w:rsidRPr="00A621D9" w:rsidRDefault="00B73F56"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B73F56" w:rsidRPr="00563B86" w:rsidRDefault="00B73F56" w:rsidP="00A57513">
      <w:pPr>
        <w:spacing w:line="480" w:lineRule="auto"/>
        <w:ind w:left="-720" w:right="-720"/>
        <w:rPr>
          <w:b/>
        </w:rPr>
      </w:pPr>
      <w:r>
        <w:rPr>
          <w:b/>
        </w:rPr>
        <w:t xml:space="preserve">1                                   2                              </w:t>
      </w:r>
      <w:r w:rsidRPr="00F73F6E">
        <w:rPr>
          <w:b/>
          <w:highlight w:val="yellow"/>
        </w:rPr>
        <w:t>3</w:t>
      </w:r>
      <w:r>
        <w:rPr>
          <w:b/>
        </w:rPr>
        <w:t xml:space="preserve">                                  4                                      5</w:t>
      </w:r>
    </w:p>
    <w:p w:rsidR="00B73F56" w:rsidRDefault="00B73F56" w:rsidP="00A57513">
      <w:pPr>
        <w:spacing w:line="480" w:lineRule="auto"/>
        <w:ind w:left="-720" w:right="-720"/>
      </w:pPr>
      <w:r>
        <w:br w:type="page"/>
      </w:r>
    </w:p>
    <w:p w:rsidR="00B73F56" w:rsidRDefault="00B73F56" w:rsidP="00A57513">
      <w:pPr>
        <w:spacing w:line="480" w:lineRule="auto"/>
        <w:ind w:left="-720" w:right="-720"/>
      </w:pPr>
      <w:r>
        <w:lastRenderedPageBreak/>
        <w:t>Overall Level Questions</w:t>
      </w:r>
    </w:p>
    <w:p w:rsidR="00B73F56" w:rsidRPr="00FF7BB9" w:rsidRDefault="00B73F56" w:rsidP="00A57513">
      <w:pPr>
        <w:spacing w:line="480" w:lineRule="auto"/>
        <w:ind w:left="-720" w:right="-720"/>
      </w:pPr>
    </w:p>
    <w:p w:rsidR="00B73F56" w:rsidRDefault="00B73F56" w:rsidP="00A57513">
      <w:pPr>
        <w:spacing w:line="480" w:lineRule="auto"/>
        <w:ind w:left="-720" w:right="-720"/>
        <w:rPr>
          <w:b/>
        </w:rPr>
      </w:pPr>
      <w:r>
        <w:rPr>
          <w:b/>
        </w:rPr>
        <w:t>How fun would you rate this level on a scale from 1-5, with 1 being no fun and 5 being extremely fun?</w:t>
      </w:r>
    </w:p>
    <w:p w:rsidR="00B73F56" w:rsidRPr="00A621D9" w:rsidRDefault="00B73F56"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B73F56" w:rsidRPr="00563B86" w:rsidRDefault="00B73F56" w:rsidP="00A57513">
      <w:pPr>
        <w:spacing w:line="480" w:lineRule="auto"/>
        <w:ind w:left="-720" w:right="-720"/>
        <w:rPr>
          <w:b/>
        </w:rPr>
      </w:pPr>
      <w:r>
        <w:rPr>
          <w:b/>
        </w:rPr>
        <w:t xml:space="preserve">1                                   2                              3                                  </w:t>
      </w:r>
      <w:r w:rsidRPr="00F73F6E">
        <w:rPr>
          <w:b/>
          <w:highlight w:val="yellow"/>
        </w:rPr>
        <w:t>4</w:t>
      </w:r>
      <w:r>
        <w:rPr>
          <w:b/>
        </w:rPr>
        <w:t xml:space="preserve">                                      5</w:t>
      </w:r>
    </w:p>
    <w:p w:rsidR="00B73F56" w:rsidRDefault="00B73F56" w:rsidP="00A57513">
      <w:pPr>
        <w:spacing w:line="480" w:lineRule="auto"/>
        <w:ind w:left="-720" w:right="-720"/>
        <w:rPr>
          <w:b/>
        </w:rPr>
      </w:pPr>
    </w:p>
    <w:p w:rsidR="00B73F56" w:rsidRDefault="00B73F56" w:rsidP="00A57513">
      <w:pPr>
        <w:spacing w:line="480" w:lineRule="auto"/>
        <w:ind w:left="-720" w:right="-720"/>
        <w:rPr>
          <w:b/>
        </w:rPr>
      </w:pPr>
    </w:p>
    <w:p w:rsidR="00B73F56" w:rsidRDefault="00B73F56" w:rsidP="00A57513">
      <w:pPr>
        <w:spacing w:line="480" w:lineRule="auto"/>
        <w:ind w:left="-720" w:right="-720"/>
        <w:rPr>
          <w:b/>
        </w:rPr>
      </w:pPr>
      <w:r>
        <w:rPr>
          <w:b/>
        </w:rPr>
        <w:t>How difficult would you rate this level on a scale from 1-5, with 1 being easy and 5 being impossible?</w:t>
      </w:r>
    </w:p>
    <w:p w:rsidR="00B73F56" w:rsidRPr="00A621D9" w:rsidRDefault="00B73F56"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B73F56" w:rsidRDefault="00B73F56" w:rsidP="00A57513">
      <w:pPr>
        <w:spacing w:line="480" w:lineRule="auto"/>
        <w:ind w:left="-720" w:right="-720"/>
        <w:rPr>
          <w:b/>
        </w:rPr>
      </w:pPr>
      <w:r>
        <w:rPr>
          <w:b/>
        </w:rPr>
        <w:t xml:space="preserve">1                                   </w:t>
      </w:r>
      <w:r w:rsidRPr="00F73F6E">
        <w:rPr>
          <w:b/>
          <w:highlight w:val="yellow"/>
        </w:rPr>
        <w:t>2</w:t>
      </w:r>
      <w:r>
        <w:rPr>
          <w:b/>
        </w:rPr>
        <w:t xml:space="preserve">                              3                                  4                                      5</w:t>
      </w:r>
    </w:p>
    <w:p w:rsidR="00B73F56" w:rsidRDefault="00B73F56" w:rsidP="00A57513">
      <w:pPr>
        <w:spacing w:line="480" w:lineRule="auto"/>
        <w:ind w:left="-720" w:right="-720"/>
        <w:rPr>
          <w:b/>
        </w:rPr>
      </w:pPr>
    </w:p>
    <w:p w:rsidR="00B73F56" w:rsidRDefault="00B73F56" w:rsidP="00A57513">
      <w:pPr>
        <w:spacing w:line="480" w:lineRule="auto"/>
        <w:ind w:left="-720" w:right="-720"/>
        <w:rPr>
          <w:b/>
        </w:rPr>
      </w:pPr>
    </w:p>
    <w:p w:rsidR="00B73F56" w:rsidRPr="00FF7BB9" w:rsidRDefault="00B73F56"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rsidRPr="00F73F6E">
        <w:rPr>
          <w:highlight w:val="yellow"/>
        </w:rPr>
        <w:t>Yes</w:t>
      </w:r>
      <w:r>
        <w:t xml:space="preserve">    /     No</w:t>
      </w:r>
    </w:p>
    <w:p w:rsidR="00B73F56" w:rsidRDefault="00B73F56" w:rsidP="00A57513">
      <w:pPr>
        <w:spacing w:line="480" w:lineRule="auto"/>
        <w:ind w:left="-720" w:right="-720"/>
      </w:pPr>
      <w:r>
        <w:tab/>
        <w:t>If so, when did you first realize this? I guess in the theater when blowing up the statues.  I did blow up some cars but it was by accident and did not realize it was the focus of the level.</w:t>
      </w:r>
    </w:p>
    <w:p w:rsidR="00B73F56" w:rsidRDefault="00B73F56" w:rsidP="00A57513">
      <w:pPr>
        <w:spacing w:line="480" w:lineRule="auto"/>
        <w:ind w:left="-720" w:right="-720"/>
      </w:pPr>
    </w:p>
    <w:p w:rsidR="00B73F56" w:rsidRDefault="00B73F56" w:rsidP="00A57513">
      <w:pPr>
        <w:spacing w:line="480" w:lineRule="auto"/>
        <w:ind w:left="-720" w:right="-720"/>
      </w:pPr>
      <w:r w:rsidRPr="00FF7BB9">
        <w:rPr>
          <w:b/>
        </w:rPr>
        <w:t>Did you enjoy watching things blow up?</w:t>
      </w:r>
      <w:r>
        <w:t xml:space="preserve"> </w:t>
      </w:r>
      <w:r w:rsidRPr="00F73F6E">
        <w:rPr>
          <w:highlight w:val="yellow"/>
        </w:rPr>
        <w:t>Yes</w:t>
      </w:r>
      <w:r>
        <w:t xml:space="preserve">    /     No</w:t>
      </w:r>
    </w:p>
    <w:p w:rsidR="00B73F56" w:rsidRDefault="00B73F56" w:rsidP="00A57513">
      <w:pPr>
        <w:spacing w:line="480" w:lineRule="auto"/>
        <w:ind w:left="-720" w:right="-720"/>
      </w:pPr>
    </w:p>
    <w:p w:rsidR="00B73F56" w:rsidRDefault="00B73F56" w:rsidP="00A57513">
      <w:pPr>
        <w:spacing w:line="480" w:lineRule="auto"/>
        <w:ind w:left="-720" w:right="-720"/>
        <w:rPr>
          <w:b/>
        </w:rPr>
      </w:pPr>
      <w:r w:rsidRPr="00FF7BB9">
        <w:rPr>
          <w:b/>
        </w:rPr>
        <w:t>Were there any frustrating moments in the level?</w:t>
      </w:r>
      <w:r>
        <w:rPr>
          <w:b/>
        </w:rPr>
        <w:t xml:space="preserve"> No</w:t>
      </w:r>
    </w:p>
    <w:p w:rsidR="00B73F56" w:rsidRPr="00481A88" w:rsidRDefault="00B73F56" w:rsidP="00A57513">
      <w:pPr>
        <w:spacing w:line="480" w:lineRule="auto"/>
        <w:ind w:left="-720" w:right="-720"/>
      </w:pPr>
      <w:r>
        <w:rPr>
          <w:b/>
        </w:rPr>
        <w:tab/>
      </w:r>
      <w:r w:rsidRPr="00481A88">
        <w:t>If so, where?</w:t>
      </w:r>
    </w:p>
    <w:p w:rsidR="00B73F56" w:rsidRDefault="00B73F56" w:rsidP="00A57513">
      <w:pPr>
        <w:spacing w:line="480" w:lineRule="auto"/>
        <w:ind w:left="-720" w:right="-720"/>
      </w:pPr>
    </w:p>
    <w:p w:rsidR="00B73F56" w:rsidRPr="00FF7BB9" w:rsidRDefault="00B73F56" w:rsidP="00A57513">
      <w:pPr>
        <w:spacing w:line="480" w:lineRule="auto"/>
        <w:ind w:left="-720" w:right="-720"/>
        <w:rPr>
          <w:b/>
        </w:rPr>
      </w:pPr>
      <w:r w:rsidRPr="00FF7BB9">
        <w:rPr>
          <w:b/>
        </w:rPr>
        <w:t>Were you able to use the destructible objects to defeat enemies?</w:t>
      </w:r>
      <w:r>
        <w:rPr>
          <w:b/>
        </w:rPr>
        <w:t xml:space="preserve">  </w:t>
      </w:r>
      <w:r>
        <w:t xml:space="preserve"> </w:t>
      </w:r>
      <w:r w:rsidRPr="00006702">
        <w:rPr>
          <w:highlight w:val="yellow"/>
        </w:rPr>
        <w:t>Yes</w:t>
      </w:r>
      <w:r>
        <w:t xml:space="preserve">    /     No</w:t>
      </w:r>
    </w:p>
    <w:p w:rsidR="00B73F56" w:rsidRDefault="00B73F56" w:rsidP="00A57513">
      <w:pPr>
        <w:spacing w:line="480" w:lineRule="auto"/>
        <w:ind w:left="-720" w:right="-720"/>
      </w:pPr>
      <w:r>
        <w:tab/>
        <w:t>If so, did it make the experience more satisfying? Yes</w:t>
      </w:r>
    </w:p>
    <w:p w:rsidR="00B73F56" w:rsidRDefault="00B73F56" w:rsidP="00A57513">
      <w:pPr>
        <w:spacing w:line="480" w:lineRule="auto"/>
        <w:ind w:left="-720" w:right="-720"/>
      </w:pPr>
    </w:p>
    <w:p w:rsidR="00B73F56" w:rsidRDefault="00B73F56" w:rsidP="00A57513">
      <w:pPr>
        <w:spacing w:line="480" w:lineRule="auto"/>
        <w:ind w:left="-720" w:right="-720"/>
        <w:rPr>
          <w:b/>
        </w:rPr>
      </w:pPr>
      <w:r w:rsidRPr="00FF7BB9">
        <w:rPr>
          <w:b/>
        </w:rPr>
        <w:t>What did you like about the level?</w:t>
      </w:r>
      <w:r>
        <w:rPr>
          <w:b/>
        </w:rPr>
        <w:t xml:space="preserve">  A nice short and sweet level with lots of explosions.  I think the theater part would have been more fun if there had been more guys to kill.  Overall a fun experience.</w:t>
      </w:r>
    </w:p>
    <w:p w:rsidR="00B73F56" w:rsidRPr="00FF7BB9" w:rsidRDefault="00B73F56" w:rsidP="00A57513">
      <w:pPr>
        <w:spacing w:line="480" w:lineRule="auto"/>
        <w:ind w:left="-720" w:right="-720"/>
        <w:rPr>
          <w:b/>
        </w:rPr>
      </w:pPr>
    </w:p>
    <w:p w:rsidR="00B73F56" w:rsidRDefault="00B73F56"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r>
        <w:rPr>
          <w:b/>
        </w:rPr>
        <w:t xml:space="preserve"> The first area might be frustrating for some who do not play games as much and you might want to try and highlight the wall some more.</w:t>
      </w:r>
    </w:p>
    <w:p w:rsidR="00B73F56" w:rsidRDefault="00B73F56" w:rsidP="00A57513">
      <w:pPr>
        <w:spacing w:line="480" w:lineRule="auto"/>
        <w:ind w:left="-720" w:right="-720"/>
        <w:rPr>
          <w:b/>
        </w:rPr>
      </w:pPr>
    </w:p>
    <w:p w:rsidR="00B73F56" w:rsidRDefault="00B73F56" w:rsidP="00A57513">
      <w:pPr>
        <w:spacing w:line="480" w:lineRule="auto"/>
        <w:ind w:left="-720" w:right="-720"/>
      </w:pPr>
    </w:p>
    <w:p w:rsidR="00B73F56" w:rsidRDefault="00B73F56" w:rsidP="00A57513">
      <w:pPr>
        <w:spacing w:line="480" w:lineRule="auto"/>
        <w:ind w:left="-720" w:right="-720"/>
      </w:pPr>
    </w:p>
    <w:p w:rsidR="00B73F56" w:rsidRDefault="00B73F56" w:rsidP="00A57513">
      <w:pPr>
        <w:spacing w:line="480" w:lineRule="auto"/>
        <w:ind w:left="-720" w:right="-720"/>
      </w:pPr>
      <w:r>
        <w:br w:type="page"/>
      </w:r>
    </w:p>
    <w:p w:rsidR="001A639F" w:rsidRDefault="001A639F" w:rsidP="00A57513">
      <w:pPr>
        <w:spacing w:line="480" w:lineRule="auto"/>
        <w:ind w:left="-720" w:right="-720"/>
      </w:pPr>
      <w:r>
        <w:lastRenderedPageBreak/>
        <w:t>Pre-Test Survey</w:t>
      </w:r>
    </w:p>
    <w:p w:rsidR="001A639F" w:rsidRPr="00563B86" w:rsidRDefault="001A639F" w:rsidP="00A57513">
      <w:pPr>
        <w:spacing w:line="480" w:lineRule="auto"/>
        <w:ind w:left="-720" w:right="-720"/>
      </w:pPr>
    </w:p>
    <w:p w:rsidR="001A639F" w:rsidRDefault="001A639F" w:rsidP="00A57513">
      <w:pPr>
        <w:spacing w:line="480" w:lineRule="auto"/>
        <w:ind w:left="-720" w:right="-720"/>
      </w:pPr>
      <w:r>
        <w:t xml:space="preserve">Name: Tester 5 </w:t>
      </w:r>
    </w:p>
    <w:p w:rsidR="001A639F" w:rsidRDefault="001A639F" w:rsidP="00A57513">
      <w:pPr>
        <w:spacing w:line="480" w:lineRule="auto"/>
        <w:ind w:left="-720" w:right="-720"/>
      </w:pPr>
      <w:r>
        <w:t>Age: 31</w:t>
      </w:r>
    </w:p>
    <w:p w:rsidR="001A639F" w:rsidRDefault="001A639F" w:rsidP="00A57513">
      <w:pPr>
        <w:spacing w:line="480" w:lineRule="auto"/>
        <w:ind w:left="-720" w:right="-720"/>
      </w:pPr>
      <w:r>
        <w:t>Gender: M</w:t>
      </w:r>
    </w:p>
    <w:p w:rsidR="001A639F" w:rsidRDefault="001A639F" w:rsidP="00A57513">
      <w:pPr>
        <w:spacing w:line="480" w:lineRule="auto"/>
        <w:ind w:left="-720" w:right="-720"/>
      </w:pPr>
    </w:p>
    <w:p w:rsidR="001A639F" w:rsidRPr="00563B86" w:rsidRDefault="001A639F" w:rsidP="00A57513">
      <w:pPr>
        <w:spacing w:line="480" w:lineRule="auto"/>
        <w:ind w:left="-720" w:right="-720"/>
        <w:rPr>
          <w:b/>
        </w:rPr>
      </w:pPr>
      <w:r>
        <w:rPr>
          <w:b/>
        </w:rPr>
        <w:t>Please rate your experience with Gears of War (1 being anwhere from 1-5 hours to 5 being completed the game multiple times)</w:t>
      </w:r>
    </w:p>
    <w:p w:rsidR="001A639F" w:rsidRDefault="001A639F" w:rsidP="00A57513">
      <w:pPr>
        <w:spacing w:line="480" w:lineRule="auto"/>
        <w:ind w:left="-720" w:right="-720"/>
      </w:pPr>
      <w:r>
        <w:t>1-5 hours__________________________Finished Once____________________Finished Multiple Times</w:t>
      </w:r>
    </w:p>
    <w:p w:rsidR="001A639F" w:rsidRDefault="001A639F" w:rsidP="00A57513">
      <w:pPr>
        <w:spacing w:line="480" w:lineRule="auto"/>
        <w:ind w:left="-720" w:right="-720"/>
      </w:pPr>
      <w:r>
        <w:t xml:space="preserve">1                                         2                                          3                               </w:t>
      </w:r>
      <w:r w:rsidRPr="00094D5F">
        <w:rPr>
          <w:highlight w:val="yellow"/>
        </w:rPr>
        <w:t>4</w:t>
      </w:r>
      <w:r>
        <w:t xml:space="preserve">                                            5</w:t>
      </w:r>
    </w:p>
    <w:p w:rsidR="001A639F" w:rsidRPr="00563B86" w:rsidRDefault="001A639F"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1A639F" w:rsidRPr="00094D5F" w:rsidRDefault="001A639F" w:rsidP="00A57513">
      <w:pPr>
        <w:spacing w:line="480" w:lineRule="auto"/>
        <w:ind w:left="-720" w:right="-720"/>
        <w:rPr>
          <w:highlight w:val="yellow"/>
        </w:rPr>
      </w:pPr>
      <w:r w:rsidRPr="00094D5F">
        <w:rPr>
          <w:highlight w:val="yellow"/>
        </w:rPr>
        <w:t>First Person Shooter</w:t>
      </w:r>
    </w:p>
    <w:p w:rsidR="001A639F" w:rsidRPr="00094D5F" w:rsidRDefault="001A639F" w:rsidP="00A57513">
      <w:pPr>
        <w:spacing w:line="480" w:lineRule="auto"/>
        <w:ind w:left="-720" w:right="-720"/>
        <w:rPr>
          <w:highlight w:val="yellow"/>
        </w:rPr>
      </w:pPr>
      <w:r w:rsidRPr="00094D5F">
        <w:rPr>
          <w:highlight w:val="yellow"/>
        </w:rPr>
        <w:t>Third Person Shooter</w:t>
      </w:r>
    </w:p>
    <w:p w:rsidR="001A639F" w:rsidRPr="00094D5F" w:rsidRDefault="001A639F" w:rsidP="00A57513">
      <w:pPr>
        <w:spacing w:line="480" w:lineRule="auto"/>
        <w:ind w:left="-720" w:right="-720"/>
        <w:rPr>
          <w:highlight w:val="yellow"/>
        </w:rPr>
      </w:pPr>
      <w:r w:rsidRPr="00094D5F">
        <w:rPr>
          <w:highlight w:val="yellow"/>
        </w:rPr>
        <w:t>Strategy</w:t>
      </w:r>
    </w:p>
    <w:p w:rsidR="001A639F" w:rsidRDefault="001A639F" w:rsidP="00A57513">
      <w:pPr>
        <w:spacing w:line="480" w:lineRule="auto"/>
        <w:ind w:left="-720" w:right="-720"/>
      </w:pPr>
      <w:r w:rsidRPr="00094D5F">
        <w:rPr>
          <w:highlight w:val="yellow"/>
        </w:rPr>
        <w:t>RPG</w:t>
      </w:r>
    </w:p>
    <w:p w:rsidR="001A639F" w:rsidRDefault="001A639F" w:rsidP="00A57513">
      <w:pPr>
        <w:spacing w:line="480" w:lineRule="auto"/>
        <w:ind w:left="-720" w:right="-720"/>
      </w:pPr>
      <w:r>
        <w:t>Casual</w:t>
      </w:r>
    </w:p>
    <w:p w:rsidR="001A639F" w:rsidRDefault="001A639F" w:rsidP="00A57513">
      <w:pPr>
        <w:spacing w:line="480" w:lineRule="auto"/>
        <w:ind w:left="-720" w:right="-720"/>
      </w:pPr>
      <w:r w:rsidRPr="00094D5F">
        <w:rPr>
          <w:highlight w:val="yellow"/>
        </w:rPr>
        <w:t>Action/Adventure</w:t>
      </w:r>
    </w:p>
    <w:p w:rsidR="001A639F" w:rsidRDefault="001A639F" w:rsidP="00A57513">
      <w:pPr>
        <w:spacing w:line="480" w:lineRule="auto"/>
        <w:ind w:left="-720" w:right="-720"/>
      </w:pPr>
      <w:r>
        <w:t>Puzzle</w:t>
      </w:r>
    </w:p>
    <w:p w:rsidR="001A639F" w:rsidRDefault="001A639F" w:rsidP="00A57513">
      <w:pPr>
        <w:spacing w:line="480" w:lineRule="auto"/>
        <w:ind w:left="-720" w:right="-720"/>
      </w:pPr>
      <w:r>
        <w:t>Social</w:t>
      </w:r>
    </w:p>
    <w:p w:rsidR="001A639F" w:rsidRDefault="001A639F" w:rsidP="00A57513">
      <w:pPr>
        <w:spacing w:line="480" w:lineRule="auto"/>
        <w:ind w:left="-720" w:right="-720"/>
      </w:pPr>
      <w:r>
        <w:br w:type="page"/>
      </w:r>
    </w:p>
    <w:p w:rsidR="001A639F" w:rsidRDefault="001A639F" w:rsidP="00A57513">
      <w:pPr>
        <w:spacing w:line="480" w:lineRule="auto"/>
        <w:ind w:left="-720" w:right="-720"/>
      </w:pPr>
    </w:p>
    <w:p w:rsidR="001A639F" w:rsidRPr="00563B86" w:rsidRDefault="001A639F" w:rsidP="00A57513">
      <w:pPr>
        <w:spacing w:line="480" w:lineRule="auto"/>
        <w:ind w:left="-720" w:right="-720"/>
        <w:rPr>
          <w:b/>
        </w:rPr>
      </w:pPr>
      <w:r w:rsidRPr="00563B86">
        <w:rPr>
          <w:b/>
        </w:rPr>
        <w:t>What is your favorite game genre?</w:t>
      </w:r>
    </w:p>
    <w:p w:rsidR="001A639F" w:rsidRDefault="001A639F" w:rsidP="00A57513">
      <w:pPr>
        <w:spacing w:line="480" w:lineRule="auto"/>
        <w:ind w:left="-720" w:right="-720"/>
      </w:pPr>
      <w:r>
        <w:t>First Person Shooter</w:t>
      </w:r>
    </w:p>
    <w:p w:rsidR="001A639F" w:rsidRDefault="001A639F" w:rsidP="00A57513">
      <w:pPr>
        <w:spacing w:line="480" w:lineRule="auto"/>
        <w:ind w:left="-720" w:right="-720"/>
      </w:pPr>
      <w:r>
        <w:t>Third Person Shooter</w:t>
      </w:r>
    </w:p>
    <w:p w:rsidR="001A639F" w:rsidRDefault="001A639F" w:rsidP="00A57513">
      <w:pPr>
        <w:spacing w:line="480" w:lineRule="auto"/>
        <w:ind w:left="-720" w:right="-720"/>
      </w:pPr>
      <w:r>
        <w:t>Strategy</w:t>
      </w:r>
    </w:p>
    <w:p w:rsidR="001A639F" w:rsidRDefault="001A639F" w:rsidP="00A57513">
      <w:pPr>
        <w:spacing w:line="480" w:lineRule="auto"/>
        <w:ind w:left="-720" w:right="-720"/>
      </w:pPr>
      <w:r w:rsidRPr="00094D5F">
        <w:rPr>
          <w:highlight w:val="yellow"/>
        </w:rPr>
        <w:t>RPG</w:t>
      </w:r>
    </w:p>
    <w:p w:rsidR="001A639F" w:rsidRDefault="001A639F" w:rsidP="00A57513">
      <w:pPr>
        <w:spacing w:line="480" w:lineRule="auto"/>
        <w:ind w:left="-720" w:right="-720"/>
      </w:pPr>
      <w:r>
        <w:t>Casual</w:t>
      </w:r>
    </w:p>
    <w:p w:rsidR="001A639F" w:rsidRDefault="001A639F" w:rsidP="00A57513">
      <w:pPr>
        <w:spacing w:line="480" w:lineRule="auto"/>
        <w:ind w:left="-720" w:right="-720"/>
      </w:pPr>
      <w:r>
        <w:t>Action/Adventure</w:t>
      </w:r>
    </w:p>
    <w:p w:rsidR="001A639F" w:rsidRDefault="001A639F" w:rsidP="00A57513">
      <w:pPr>
        <w:spacing w:line="480" w:lineRule="auto"/>
        <w:ind w:left="-720" w:right="-720"/>
      </w:pPr>
      <w:r>
        <w:t>Puzzle</w:t>
      </w:r>
    </w:p>
    <w:p w:rsidR="001A639F" w:rsidRDefault="001A639F" w:rsidP="00A57513">
      <w:pPr>
        <w:spacing w:line="480" w:lineRule="auto"/>
        <w:ind w:left="-720" w:right="-720"/>
      </w:pPr>
      <w:r>
        <w:t>Social</w:t>
      </w:r>
    </w:p>
    <w:p w:rsidR="001A639F" w:rsidRDefault="001A639F" w:rsidP="00A57513">
      <w:pPr>
        <w:spacing w:line="480" w:lineRule="auto"/>
        <w:ind w:left="-720" w:right="-720"/>
      </w:pPr>
    </w:p>
    <w:p w:rsidR="001A639F" w:rsidRPr="00563B86" w:rsidRDefault="001A639F" w:rsidP="00A57513">
      <w:pPr>
        <w:spacing w:line="480" w:lineRule="auto"/>
        <w:ind w:left="-720" w:right="-720"/>
        <w:rPr>
          <w:b/>
        </w:rPr>
      </w:pPr>
      <w:r w:rsidRPr="00563B86">
        <w:rPr>
          <w:b/>
        </w:rPr>
        <w:t>How many hours a week do you play games (before Guildhall in the case of Guildhall students)</w:t>
      </w:r>
    </w:p>
    <w:p w:rsidR="001A639F" w:rsidRDefault="001A639F" w:rsidP="00A57513">
      <w:pPr>
        <w:spacing w:line="480" w:lineRule="auto"/>
        <w:ind w:left="-720" w:right="-720"/>
      </w:pPr>
      <w:r>
        <w:t xml:space="preserve">0                            1-5                           6-10                            </w:t>
      </w:r>
      <w:r w:rsidRPr="00094D5F">
        <w:rPr>
          <w:highlight w:val="yellow"/>
        </w:rPr>
        <w:t>10-15</w:t>
      </w:r>
      <w:r>
        <w:t xml:space="preserve">                           16-20                              20+</w:t>
      </w:r>
    </w:p>
    <w:p w:rsidR="001A639F" w:rsidRDefault="001A639F" w:rsidP="00A57513">
      <w:pPr>
        <w:spacing w:line="480" w:lineRule="auto"/>
        <w:ind w:left="-720" w:right="-720"/>
      </w:pPr>
    </w:p>
    <w:p w:rsidR="001A639F" w:rsidRDefault="001A639F"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1A639F" w:rsidRDefault="001A639F" w:rsidP="00A57513">
      <w:pPr>
        <w:spacing w:line="480" w:lineRule="auto"/>
        <w:ind w:left="-720" w:right="-720"/>
        <w:rPr>
          <w:b/>
        </w:rPr>
      </w:pPr>
    </w:p>
    <w:p w:rsidR="001A639F" w:rsidRPr="009B34E5" w:rsidRDefault="001A639F" w:rsidP="00A57513">
      <w:pPr>
        <w:spacing w:line="480" w:lineRule="auto"/>
        <w:ind w:left="-720" w:right="-720"/>
      </w:pPr>
      <w:r w:rsidRPr="00094D5F">
        <w:rPr>
          <w:highlight w:val="yellow"/>
        </w:rPr>
        <w:t>Multiplayer</w:t>
      </w:r>
      <w:r w:rsidRPr="009B34E5">
        <w:t xml:space="preserve">                Singleplayer</w:t>
      </w:r>
    </w:p>
    <w:p w:rsidR="001A639F" w:rsidRDefault="001A639F" w:rsidP="00A57513">
      <w:pPr>
        <w:spacing w:line="480" w:lineRule="auto"/>
        <w:ind w:left="-720" w:right="-720"/>
        <w:rPr>
          <w:b/>
        </w:rPr>
      </w:pPr>
    </w:p>
    <w:p w:rsidR="001A639F" w:rsidRDefault="001A639F" w:rsidP="00A57513">
      <w:pPr>
        <w:spacing w:line="480" w:lineRule="auto"/>
        <w:ind w:left="-720" w:right="-720"/>
        <w:rPr>
          <w:b/>
        </w:rPr>
      </w:pPr>
      <w:r>
        <w:rPr>
          <w:b/>
        </w:rPr>
        <w:t xml:space="preserve">What Bartle Player type are you? (If you don’t know you can take a test </w:t>
      </w:r>
      <w:hyperlink r:id="rId137" w:history="1">
        <w:r w:rsidRPr="00A36244">
          <w:rPr>
            <w:rStyle w:val="Hyperlink"/>
            <w:b/>
          </w:rPr>
          <w:t>here</w:t>
        </w:r>
      </w:hyperlink>
      <w:r>
        <w:rPr>
          <w:b/>
        </w:rPr>
        <w:t>.)</w:t>
      </w:r>
    </w:p>
    <w:p w:rsidR="001A639F" w:rsidRPr="00A36244" w:rsidRDefault="001A639F" w:rsidP="00A57513">
      <w:pPr>
        <w:spacing w:line="480" w:lineRule="auto"/>
        <w:ind w:left="-720" w:right="-720"/>
      </w:pPr>
      <w:r w:rsidRPr="00A36244">
        <w:t>Achiever</w:t>
      </w:r>
    </w:p>
    <w:p w:rsidR="001A639F" w:rsidRPr="00A36244" w:rsidRDefault="001A639F" w:rsidP="00A57513">
      <w:pPr>
        <w:spacing w:line="480" w:lineRule="auto"/>
        <w:ind w:left="-720" w:right="-720"/>
      </w:pPr>
      <w:r w:rsidRPr="00A36244">
        <w:t>Explorer</w:t>
      </w:r>
    </w:p>
    <w:p w:rsidR="001A639F" w:rsidRPr="00A36244" w:rsidRDefault="001A639F" w:rsidP="00A57513">
      <w:pPr>
        <w:spacing w:line="480" w:lineRule="auto"/>
        <w:ind w:left="-720" w:right="-720"/>
      </w:pPr>
      <w:r w:rsidRPr="00A36244">
        <w:t>Killer</w:t>
      </w:r>
      <w:r>
        <w:t>(</w:t>
      </w:r>
      <w:r w:rsidRPr="00094D5F">
        <w:rPr>
          <w:highlight w:val="yellow"/>
        </w:rPr>
        <w:t>murderer</w:t>
      </w:r>
      <w:r>
        <w:t>)</w:t>
      </w:r>
    </w:p>
    <w:p w:rsidR="001A639F" w:rsidRDefault="001A639F" w:rsidP="00A57513">
      <w:pPr>
        <w:spacing w:line="480" w:lineRule="auto"/>
        <w:ind w:left="-720" w:right="-720"/>
      </w:pPr>
      <w:r w:rsidRPr="00A36244">
        <w:lastRenderedPageBreak/>
        <w:t>Socialize</w:t>
      </w:r>
      <w:r>
        <w:t>r</w:t>
      </w:r>
    </w:p>
    <w:p w:rsidR="001A639F" w:rsidRPr="00A621D9" w:rsidRDefault="001A639F"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1A639F" w:rsidRDefault="001A639F" w:rsidP="00A57513">
      <w:pPr>
        <w:spacing w:line="480" w:lineRule="auto"/>
        <w:ind w:left="-720" w:right="-720"/>
      </w:pPr>
      <w:r>
        <w:lastRenderedPageBreak/>
        <w:t>AREA 1: Crash Site</w:t>
      </w:r>
    </w:p>
    <w:p w:rsidR="001A639F" w:rsidRPr="002F0BAE" w:rsidRDefault="001A639F" w:rsidP="00A57513">
      <w:pPr>
        <w:spacing w:line="480" w:lineRule="auto"/>
        <w:ind w:left="-720" w:right="-720"/>
      </w:pPr>
    </w:p>
    <w:p w:rsidR="001A639F" w:rsidRPr="002F0BAE" w:rsidRDefault="001A639F" w:rsidP="00A57513">
      <w:pPr>
        <w:spacing w:line="480" w:lineRule="auto"/>
        <w:ind w:left="-720" w:right="-720"/>
      </w:pPr>
      <w:r>
        <w:rPr>
          <w:noProof/>
        </w:rPr>
        <w:drawing>
          <wp:inline distT="0" distB="0" distL="0" distR="0">
            <wp:extent cx="6535754" cy="4125684"/>
            <wp:effectExtent l="19050" t="0" r="0" b="0"/>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1A639F" w:rsidRDefault="001A639F" w:rsidP="00A57513">
      <w:pPr>
        <w:spacing w:line="480" w:lineRule="auto"/>
        <w:ind w:left="-720" w:right="-720"/>
        <w:rPr>
          <w:b/>
        </w:rPr>
      </w:pPr>
    </w:p>
    <w:p w:rsidR="001A639F" w:rsidRPr="00563B86" w:rsidRDefault="001A639F" w:rsidP="00A57513">
      <w:pPr>
        <w:spacing w:line="480" w:lineRule="auto"/>
        <w:ind w:left="-720" w:right="-720"/>
        <w:rPr>
          <w:b/>
        </w:rPr>
      </w:pPr>
      <w:r w:rsidRPr="00563B86">
        <w:rPr>
          <w:b/>
        </w:rPr>
        <w:t>How did you break down the wall?</w:t>
      </w:r>
    </w:p>
    <w:p w:rsidR="001A639F" w:rsidRDefault="001A639F" w:rsidP="00A57513">
      <w:pPr>
        <w:spacing w:line="480" w:lineRule="auto"/>
        <w:ind w:left="-720" w:right="-720"/>
        <w:rPr>
          <w:b/>
        </w:rPr>
      </w:pPr>
    </w:p>
    <w:p w:rsidR="001A639F" w:rsidRPr="00563B86" w:rsidRDefault="001A639F" w:rsidP="00A57513">
      <w:pPr>
        <w:spacing w:line="480" w:lineRule="auto"/>
        <w:ind w:left="-720" w:right="-720"/>
      </w:pPr>
      <w:r w:rsidRPr="00563B86">
        <w:rPr>
          <w:b/>
        </w:rPr>
        <w:t>Was the objective in this area clear?</w:t>
      </w:r>
      <w:r>
        <w:rPr>
          <w:b/>
        </w:rPr>
        <w:t xml:space="preserve">      </w:t>
      </w:r>
      <w:r w:rsidRPr="00F44C32">
        <w:rPr>
          <w:highlight w:val="yellow"/>
        </w:rPr>
        <w:t>Yes</w:t>
      </w:r>
      <w:r>
        <w:t xml:space="preserve">          /             No</w:t>
      </w:r>
    </w:p>
    <w:p w:rsidR="001A639F" w:rsidRDefault="001A639F" w:rsidP="00A57513">
      <w:pPr>
        <w:spacing w:line="480" w:lineRule="auto"/>
        <w:ind w:left="-720" w:right="-720"/>
      </w:pPr>
      <w:r>
        <w:t>If not why not?</w:t>
      </w:r>
    </w:p>
    <w:p w:rsidR="001A639F" w:rsidRDefault="001A639F" w:rsidP="00A57513">
      <w:pPr>
        <w:spacing w:line="480" w:lineRule="auto"/>
        <w:ind w:left="-720" w:right="-720"/>
      </w:pPr>
    </w:p>
    <w:p w:rsidR="001A639F" w:rsidRDefault="001A639F" w:rsidP="00A57513">
      <w:pPr>
        <w:spacing w:line="480" w:lineRule="auto"/>
        <w:ind w:left="-720" w:right="-720"/>
      </w:pPr>
    </w:p>
    <w:p w:rsidR="001A639F" w:rsidRPr="00563B86" w:rsidRDefault="001A639F" w:rsidP="00A57513">
      <w:pPr>
        <w:spacing w:line="480" w:lineRule="auto"/>
        <w:ind w:left="-720" w:right="-720"/>
        <w:rPr>
          <w:b/>
        </w:rPr>
      </w:pPr>
      <w:r w:rsidRPr="00563B86">
        <w:rPr>
          <w:b/>
        </w:rPr>
        <w:t xml:space="preserve">Was it immediately apparent what was required to escape the chamber? </w:t>
      </w:r>
      <w:r>
        <w:rPr>
          <w:b/>
        </w:rPr>
        <w:t xml:space="preserve">     </w:t>
      </w:r>
      <w:r w:rsidRPr="00F44C32">
        <w:rPr>
          <w:highlight w:val="yellow"/>
        </w:rPr>
        <w:t>Yes</w:t>
      </w:r>
      <w:r>
        <w:t xml:space="preserve">          /             No</w:t>
      </w:r>
    </w:p>
    <w:p w:rsidR="001A639F" w:rsidRDefault="001A639F" w:rsidP="00A57513">
      <w:pPr>
        <w:spacing w:line="480" w:lineRule="auto"/>
        <w:ind w:left="-720" w:right="-720"/>
      </w:pPr>
    </w:p>
    <w:p w:rsidR="001A639F" w:rsidRDefault="001A639F" w:rsidP="00A57513">
      <w:pPr>
        <w:spacing w:line="480" w:lineRule="auto"/>
        <w:ind w:left="-720" w:right="-720"/>
      </w:pPr>
    </w:p>
    <w:p w:rsidR="001A639F" w:rsidRDefault="001A639F" w:rsidP="00A57513">
      <w:pPr>
        <w:spacing w:line="480" w:lineRule="auto"/>
        <w:ind w:left="-720" w:right="-720"/>
      </w:pPr>
    </w:p>
    <w:p w:rsidR="001A639F" w:rsidRDefault="001A639F" w:rsidP="00A57513">
      <w:pPr>
        <w:spacing w:line="480" w:lineRule="auto"/>
        <w:ind w:left="-720" w:right="-720"/>
      </w:pPr>
      <w:r w:rsidRPr="00563B86">
        <w:rPr>
          <w:b/>
        </w:rPr>
        <w:t>Did you notice the cracks in the wall</w:t>
      </w:r>
      <w:r w:rsidRPr="00F44C32">
        <w:rPr>
          <w:b/>
          <w:highlight w:val="yellow"/>
        </w:rPr>
        <w:t>?</w:t>
      </w:r>
      <w:r w:rsidRPr="00F44C32">
        <w:rPr>
          <w:highlight w:val="yellow"/>
        </w:rPr>
        <w:t xml:space="preserve">             Yes</w:t>
      </w:r>
      <w:r>
        <w:t xml:space="preserve">          /             No</w:t>
      </w:r>
    </w:p>
    <w:p w:rsidR="001A639F" w:rsidRDefault="001A639F" w:rsidP="00A57513">
      <w:pPr>
        <w:spacing w:line="480" w:lineRule="auto"/>
        <w:ind w:left="-720" w:right="-720"/>
      </w:pPr>
      <w:r>
        <w:t>If so, when did you first notice?</w:t>
      </w:r>
    </w:p>
    <w:p w:rsidR="001A639F" w:rsidRDefault="001A639F" w:rsidP="00A57513">
      <w:pPr>
        <w:spacing w:line="480" w:lineRule="auto"/>
        <w:ind w:left="-720" w:right="-720"/>
      </w:pPr>
      <w:r>
        <w:tab/>
      </w:r>
    </w:p>
    <w:p w:rsidR="001A639F" w:rsidRDefault="001A639F"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1A639F" w:rsidRPr="00563B86" w:rsidRDefault="001A639F" w:rsidP="00A57513">
      <w:pPr>
        <w:spacing w:line="480" w:lineRule="auto"/>
        <w:ind w:left="-720" w:right="-720"/>
        <w:rPr>
          <w:b/>
        </w:rPr>
      </w:pPr>
      <w:r w:rsidRPr="00F44C32">
        <w:rPr>
          <w:highlight w:val="yellow"/>
        </w:rPr>
        <w:t>Yes</w:t>
      </w:r>
      <w:r>
        <w:t xml:space="preserve">          /             No</w:t>
      </w:r>
    </w:p>
    <w:p w:rsidR="001A639F" w:rsidRDefault="001A639F" w:rsidP="00A57513">
      <w:pPr>
        <w:spacing w:line="480" w:lineRule="auto"/>
        <w:ind w:left="-720" w:right="-720"/>
      </w:pPr>
    </w:p>
    <w:p w:rsidR="001A639F" w:rsidRDefault="001A639F" w:rsidP="00A57513">
      <w:pPr>
        <w:spacing w:line="480" w:lineRule="auto"/>
        <w:ind w:left="-720" w:right="-720"/>
      </w:pPr>
    </w:p>
    <w:p w:rsidR="001A639F" w:rsidRPr="00563B86" w:rsidRDefault="001A639F" w:rsidP="00A57513">
      <w:pPr>
        <w:spacing w:line="480" w:lineRule="auto"/>
        <w:ind w:left="-720" w:right="-720"/>
        <w:rPr>
          <w:b/>
        </w:rPr>
      </w:pPr>
      <w:r w:rsidRPr="00563B86">
        <w:rPr>
          <w:b/>
        </w:rPr>
        <w:t>Did you notice the Red barrel?</w:t>
      </w:r>
      <w:r>
        <w:rPr>
          <w:b/>
        </w:rPr>
        <w:t xml:space="preserve">   </w:t>
      </w:r>
      <w:r w:rsidRPr="00F44C32">
        <w:rPr>
          <w:highlight w:val="yellow"/>
        </w:rPr>
        <w:t>Yes</w:t>
      </w:r>
      <w:r>
        <w:t xml:space="preserve">          /             No</w:t>
      </w:r>
    </w:p>
    <w:p w:rsidR="001A639F" w:rsidRPr="00563B86" w:rsidRDefault="001A639F" w:rsidP="00A57513">
      <w:pPr>
        <w:spacing w:line="480" w:lineRule="auto"/>
        <w:ind w:left="-720" w:right="-720"/>
        <w:rPr>
          <w:b/>
        </w:rPr>
      </w:pPr>
      <w:r>
        <w:tab/>
        <w:t>Did it help you complete the task?</w:t>
      </w:r>
      <w:r w:rsidRPr="00563B86">
        <w:t xml:space="preserve"> </w:t>
      </w:r>
      <w:r>
        <w:t xml:space="preserve">   Yes          /             No</w:t>
      </w:r>
    </w:p>
    <w:p w:rsidR="001A639F" w:rsidRDefault="001A639F" w:rsidP="00A57513">
      <w:pPr>
        <w:spacing w:line="480" w:lineRule="auto"/>
        <w:ind w:left="-720" w:right="-720"/>
        <w:rPr>
          <w:b/>
        </w:rPr>
      </w:pPr>
      <w:r w:rsidRPr="00563B86">
        <w:rPr>
          <w:b/>
        </w:rPr>
        <w:t xml:space="preserve"> </w:t>
      </w:r>
    </w:p>
    <w:p w:rsidR="001A639F" w:rsidRDefault="001A639F" w:rsidP="00A57513">
      <w:pPr>
        <w:spacing w:line="480" w:lineRule="auto"/>
        <w:ind w:left="-720" w:right="-720"/>
        <w:rPr>
          <w:b/>
        </w:rPr>
      </w:pPr>
    </w:p>
    <w:p w:rsidR="001A639F" w:rsidRPr="00563B86" w:rsidRDefault="001A639F" w:rsidP="00A57513">
      <w:pPr>
        <w:spacing w:line="480" w:lineRule="auto"/>
        <w:ind w:left="-720" w:right="-720"/>
        <w:rPr>
          <w:b/>
        </w:rPr>
      </w:pPr>
      <w:r w:rsidRPr="00563B86">
        <w:rPr>
          <w:b/>
        </w:rPr>
        <w:t>Have you seen red barrels in other games before?</w:t>
      </w:r>
      <w:r>
        <w:rPr>
          <w:b/>
        </w:rPr>
        <w:t xml:space="preserve"> </w:t>
      </w:r>
      <w:r>
        <w:t xml:space="preserve"> </w:t>
      </w:r>
      <w:r w:rsidRPr="00F44C32">
        <w:rPr>
          <w:color w:val="FF0000"/>
        </w:rPr>
        <w:t xml:space="preserve"> </w:t>
      </w:r>
      <w:r w:rsidRPr="00F44C32">
        <w:rPr>
          <w:color w:val="FF0000"/>
          <w:highlight w:val="yellow"/>
        </w:rPr>
        <w:t>Yes</w:t>
      </w:r>
      <w:r>
        <w:t xml:space="preserve">          /             No</w:t>
      </w:r>
    </w:p>
    <w:p w:rsidR="001A639F" w:rsidRDefault="001A639F" w:rsidP="00A57513">
      <w:pPr>
        <w:spacing w:line="480" w:lineRule="auto"/>
        <w:ind w:left="-720" w:right="-720"/>
      </w:pPr>
      <w:r>
        <w:t>What does a red barrel generally indicate to you?</w:t>
      </w:r>
    </w:p>
    <w:p w:rsidR="001A639F" w:rsidRDefault="001A639F" w:rsidP="00A57513">
      <w:pPr>
        <w:spacing w:line="480" w:lineRule="auto"/>
        <w:ind w:left="-720" w:right="-720"/>
        <w:rPr>
          <w:b/>
        </w:rPr>
      </w:pPr>
    </w:p>
    <w:p w:rsidR="001A639F" w:rsidRDefault="001A639F" w:rsidP="00A57513">
      <w:pPr>
        <w:spacing w:line="480" w:lineRule="auto"/>
        <w:ind w:left="-720" w:right="-720"/>
        <w:rPr>
          <w:b/>
        </w:rPr>
      </w:pPr>
    </w:p>
    <w:p w:rsidR="001A639F" w:rsidRDefault="001A639F" w:rsidP="00A57513">
      <w:pPr>
        <w:spacing w:line="480" w:lineRule="auto"/>
        <w:ind w:left="-720" w:right="-720"/>
        <w:rPr>
          <w:b/>
        </w:rPr>
      </w:pPr>
      <w:r>
        <w:rPr>
          <w:b/>
        </w:rPr>
        <w:t>How fun would you rate this section on a scale from 1-5, with 1 being no fun and 5 being extremely fun?</w:t>
      </w:r>
    </w:p>
    <w:p w:rsidR="001A639F" w:rsidRPr="00563B86" w:rsidRDefault="001A639F" w:rsidP="00A57513">
      <w:pPr>
        <w:spacing w:line="480" w:lineRule="auto"/>
        <w:ind w:left="-720" w:right="-720"/>
        <w:rPr>
          <w:b/>
        </w:rPr>
      </w:pPr>
      <w:r>
        <w:rPr>
          <w:b/>
        </w:rPr>
        <w:t xml:space="preserve">1              </w:t>
      </w:r>
      <w:r w:rsidRPr="00F44C32">
        <w:rPr>
          <w:b/>
          <w:highlight w:val="yellow"/>
        </w:rPr>
        <w:t>2</w:t>
      </w:r>
      <w:r>
        <w:rPr>
          <w:b/>
        </w:rPr>
        <w:t xml:space="preserve">              3             4           5</w:t>
      </w:r>
    </w:p>
    <w:p w:rsidR="001A639F" w:rsidRDefault="001A639F" w:rsidP="00A57513">
      <w:pPr>
        <w:spacing w:line="480" w:lineRule="auto"/>
        <w:ind w:left="-720" w:right="-720"/>
      </w:pPr>
    </w:p>
    <w:p w:rsidR="001A639F" w:rsidRDefault="001A639F" w:rsidP="00A57513">
      <w:pPr>
        <w:spacing w:line="480" w:lineRule="auto"/>
        <w:ind w:left="-720" w:right="-720"/>
        <w:rPr>
          <w:b/>
        </w:rPr>
      </w:pPr>
      <w:r>
        <w:rPr>
          <w:b/>
        </w:rPr>
        <w:t>How would you rate the difficulty of this section on a scale from 1-5, with 1 being easy and 5 being impossible?</w:t>
      </w:r>
    </w:p>
    <w:p w:rsidR="001A639F" w:rsidRPr="00A621D9" w:rsidRDefault="001A639F" w:rsidP="00A57513">
      <w:pPr>
        <w:spacing w:line="480" w:lineRule="auto"/>
        <w:ind w:left="-720" w:right="-720"/>
      </w:pPr>
      <w:r>
        <w:lastRenderedPageBreak/>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1A639F" w:rsidRPr="009B75F5" w:rsidRDefault="001A639F" w:rsidP="00A57513">
      <w:pPr>
        <w:spacing w:line="480" w:lineRule="auto"/>
        <w:ind w:left="-720" w:right="-720"/>
        <w:rPr>
          <w:b/>
        </w:rPr>
      </w:pPr>
      <w:r>
        <w:rPr>
          <w:b/>
        </w:rPr>
        <w:t xml:space="preserve">1                                   </w:t>
      </w:r>
      <w:r w:rsidRPr="00F44C32">
        <w:rPr>
          <w:b/>
          <w:highlight w:val="yellow"/>
        </w:rPr>
        <w:t>2</w:t>
      </w:r>
      <w:r>
        <w:rPr>
          <w:b/>
        </w:rPr>
        <w:t xml:space="preserve">                              3                                  4                                      5</w:t>
      </w:r>
    </w:p>
    <w:p w:rsidR="001A639F" w:rsidRDefault="001A639F" w:rsidP="00A57513">
      <w:pPr>
        <w:spacing w:line="480" w:lineRule="auto"/>
        <w:ind w:left="-720" w:right="-720"/>
      </w:pPr>
      <w:r>
        <w:t>AREA 2: City Streets</w:t>
      </w:r>
    </w:p>
    <w:p w:rsidR="001A639F" w:rsidRPr="000F30CE" w:rsidRDefault="001A639F" w:rsidP="00A57513">
      <w:pPr>
        <w:spacing w:line="480" w:lineRule="auto"/>
        <w:ind w:left="-720" w:right="-720"/>
      </w:pPr>
    </w:p>
    <w:p w:rsidR="001A639F" w:rsidRPr="00563B86" w:rsidRDefault="001A639F" w:rsidP="00A57513">
      <w:pPr>
        <w:spacing w:line="480" w:lineRule="auto"/>
        <w:ind w:left="-720" w:right="-720"/>
        <w:rPr>
          <w:b/>
        </w:rPr>
      </w:pPr>
      <w:r>
        <w:rPr>
          <w:b/>
        </w:rPr>
        <w:t>Please write down the letters of the objects in this scene that can be destroyed.</w:t>
      </w:r>
    </w:p>
    <w:p w:rsidR="001A639F" w:rsidRDefault="00517F71" w:rsidP="00A57513">
      <w:pPr>
        <w:spacing w:line="480" w:lineRule="auto"/>
        <w:ind w:left="-720" w:right="-720"/>
      </w:pPr>
      <w:r>
        <w:rPr>
          <w:noProof/>
        </w:rPr>
        <w:pict>
          <v:shape id="_x0000_s1552" type="#_x0000_t202" style="position:absolute;left:0;text-align:left;margin-left:243.15pt;margin-top:135.45pt;width:21.45pt;height:29.1pt;z-index:251886592" filled="f" stroked="f">
            <v:textbox style="mso-next-textbox:#_x0000_s1552">
              <w:txbxContent>
                <w:p w:rsidR="006815B1" w:rsidRPr="000B363C" w:rsidRDefault="006815B1" w:rsidP="001A639F">
                  <w:pPr>
                    <w:rPr>
                      <w:color w:val="FFFFFF" w:themeColor="background1"/>
                      <w:sz w:val="32"/>
                      <w:szCs w:val="32"/>
                    </w:rPr>
                  </w:pPr>
                  <w:r>
                    <w:rPr>
                      <w:color w:val="FFFFFF" w:themeColor="background1"/>
                      <w:sz w:val="32"/>
                      <w:szCs w:val="32"/>
                    </w:rPr>
                    <w:t>D</w:t>
                  </w:r>
                </w:p>
              </w:txbxContent>
            </v:textbox>
          </v:shape>
        </w:pict>
      </w:r>
      <w:r>
        <w:rPr>
          <w:noProof/>
        </w:rPr>
        <w:pict>
          <v:shape id="_x0000_s1546" type="#_x0000_t202" style="position:absolute;left:0;text-align:left;margin-left:158.55pt;margin-top:106.35pt;width:21.85pt;height:29.1pt;z-index:251880448" filled="f" stroked="f">
            <v:textbox style="mso-next-textbox:#_x0000_s1546">
              <w:txbxContent>
                <w:p w:rsidR="006815B1" w:rsidRPr="000B363C" w:rsidRDefault="006815B1" w:rsidP="001A639F">
                  <w:pPr>
                    <w:rPr>
                      <w:color w:val="FFFFFF" w:themeColor="background1"/>
                      <w:sz w:val="32"/>
                      <w:szCs w:val="32"/>
                    </w:rPr>
                  </w:pPr>
                  <w:r>
                    <w:rPr>
                      <w:color w:val="FFFFFF" w:themeColor="background1"/>
                      <w:sz w:val="32"/>
                      <w:szCs w:val="32"/>
                    </w:rPr>
                    <w:t>A</w:t>
                  </w:r>
                </w:p>
              </w:txbxContent>
            </v:textbox>
          </v:shape>
        </w:pict>
      </w:r>
      <w:r>
        <w:rPr>
          <w:noProof/>
        </w:rPr>
        <w:pict>
          <v:shape id="_x0000_s1547" type="#_x0000_t202" style="position:absolute;left:0;text-align:left;margin-left:221.65pt;margin-top:39.35pt;width:15.8pt;height:29.1pt;z-index:251881472" filled="f" stroked="f">
            <v:textbox style="mso-next-textbox:#_x0000_s1547">
              <w:txbxContent>
                <w:p w:rsidR="006815B1" w:rsidRPr="000B363C" w:rsidRDefault="006815B1" w:rsidP="001A639F">
                  <w:pPr>
                    <w:rPr>
                      <w:color w:val="FFFFFF" w:themeColor="background1"/>
                      <w:sz w:val="32"/>
                      <w:szCs w:val="32"/>
                    </w:rPr>
                  </w:pPr>
                  <w:r>
                    <w:rPr>
                      <w:color w:val="FFFFFF" w:themeColor="background1"/>
                      <w:sz w:val="32"/>
                      <w:szCs w:val="32"/>
                    </w:rPr>
                    <w:t>B</w:t>
                  </w:r>
                </w:p>
              </w:txbxContent>
            </v:textbox>
          </v:shape>
        </w:pict>
      </w:r>
      <w:r>
        <w:rPr>
          <w:noProof/>
        </w:rPr>
        <w:pict>
          <v:shape id="_x0000_s1549" type="#_x0000_t202" style="position:absolute;left:0;text-align:left;margin-left:378.95pt;margin-top:118.35pt;width:20.85pt;height:29.1pt;z-index:251883520" filled="f" stroked="f">
            <v:textbox style="mso-next-textbox:#_x0000_s1549">
              <w:txbxContent>
                <w:p w:rsidR="006815B1" w:rsidRPr="000B363C" w:rsidRDefault="006815B1" w:rsidP="001A639F">
                  <w:pPr>
                    <w:rPr>
                      <w:color w:val="FFFFFF" w:themeColor="background1"/>
                      <w:sz w:val="32"/>
                      <w:szCs w:val="32"/>
                    </w:rPr>
                  </w:pPr>
                  <w:r>
                    <w:rPr>
                      <w:color w:val="FFFFFF" w:themeColor="background1"/>
                      <w:sz w:val="32"/>
                      <w:szCs w:val="32"/>
                    </w:rPr>
                    <w:t>H</w:t>
                  </w:r>
                </w:p>
              </w:txbxContent>
            </v:textbox>
          </v:shape>
        </w:pict>
      </w:r>
      <w:r>
        <w:rPr>
          <w:noProof/>
        </w:rPr>
        <w:pict>
          <v:shape id="_x0000_s1545" type="#_x0000_t202" style="position:absolute;left:0;text-align:left;margin-left:221.65pt;margin-top:164.45pt;width:15.8pt;height:29.1pt;z-index:251879424" filled="f" stroked="f">
            <v:textbox style="mso-next-textbox:#_x0000_s1545">
              <w:txbxContent>
                <w:p w:rsidR="006815B1" w:rsidRPr="000B363C" w:rsidRDefault="006815B1" w:rsidP="001A639F">
                  <w:pPr>
                    <w:rPr>
                      <w:color w:val="FFFFFF" w:themeColor="background1"/>
                      <w:sz w:val="32"/>
                      <w:szCs w:val="32"/>
                    </w:rPr>
                  </w:pPr>
                  <w:r>
                    <w:rPr>
                      <w:color w:val="FFFFFF" w:themeColor="background1"/>
                      <w:sz w:val="32"/>
                      <w:szCs w:val="32"/>
                    </w:rPr>
                    <w:t>C</w:t>
                  </w:r>
                </w:p>
              </w:txbxContent>
            </v:textbox>
          </v:shape>
        </w:pict>
      </w:r>
      <w:r>
        <w:rPr>
          <w:noProof/>
        </w:rPr>
        <w:pict>
          <v:oval id="_x0000_s1551" style="position:absolute;left:0;text-align:left;margin-left:230.55pt;margin-top:118.35pt;width:48pt;height:48pt;z-index:251885568" filled="f" strokecolor="white [3212]" strokeweight="2.25pt"/>
        </w:pict>
      </w:r>
      <w:r>
        <w:rPr>
          <w:noProof/>
        </w:rPr>
        <w:pict>
          <v:shape id="_x0000_s1550" type="#_x0000_t202" style="position:absolute;left:0;text-align:left;margin-left:373.9pt;margin-top:203pt;width:15.8pt;height:29.1pt;z-index:251884544" filled="f" stroked="f">
            <v:textbox style="mso-next-textbox:#_x0000_s1550">
              <w:txbxContent>
                <w:p w:rsidR="006815B1" w:rsidRPr="000B363C" w:rsidRDefault="006815B1" w:rsidP="001A639F">
                  <w:pPr>
                    <w:rPr>
                      <w:color w:val="FFFFFF" w:themeColor="background1"/>
                      <w:sz w:val="32"/>
                      <w:szCs w:val="32"/>
                    </w:rPr>
                  </w:pPr>
                  <w:r>
                    <w:rPr>
                      <w:color w:val="FFFFFF" w:themeColor="background1"/>
                      <w:sz w:val="32"/>
                      <w:szCs w:val="32"/>
                    </w:rPr>
                    <w:t>IO</w:t>
                  </w:r>
                </w:p>
              </w:txbxContent>
            </v:textbox>
          </v:shape>
        </w:pict>
      </w:r>
      <w:r>
        <w:rPr>
          <w:noProof/>
        </w:rPr>
        <w:pict>
          <v:shape id="_x0000_s1548" type="#_x0000_t202" style="position:absolute;left:0;text-align:left;margin-left:322.1pt;margin-top:83pt;width:15.8pt;height:29.1pt;z-index:251882496" filled="f" stroked="f">
            <v:textbox style="mso-next-textbox:#_x0000_s1548">
              <w:txbxContent>
                <w:p w:rsidR="006815B1" w:rsidRPr="000B363C" w:rsidRDefault="006815B1" w:rsidP="001A639F">
                  <w:pPr>
                    <w:rPr>
                      <w:color w:val="FFFFFF" w:themeColor="background1"/>
                      <w:sz w:val="32"/>
                      <w:szCs w:val="32"/>
                    </w:rPr>
                  </w:pPr>
                  <w:r>
                    <w:rPr>
                      <w:color w:val="FFFFFF" w:themeColor="background1"/>
                      <w:sz w:val="32"/>
                      <w:szCs w:val="32"/>
                    </w:rPr>
                    <w:t>G</w:t>
                  </w:r>
                </w:p>
              </w:txbxContent>
            </v:textbox>
          </v:shape>
        </w:pict>
      </w:r>
      <w:r>
        <w:rPr>
          <w:noProof/>
        </w:rPr>
        <w:pict>
          <v:shape id="_x0000_s1544" type="#_x0000_t202" style="position:absolute;left:0;text-align:left;margin-left:250.75pt;margin-top:173.9pt;width:15.8pt;height:29.1pt;z-index:251878400" filled="f" stroked="f">
            <v:textbox style="mso-next-textbox:#_x0000_s1544">
              <w:txbxContent>
                <w:p w:rsidR="006815B1" w:rsidRPr="000B363C" w:rsidRDefault="006815B1" w:rsidP="001A639F">
                  <w:pPr>
                    <w:rPr>
                      <w:color w:val="FFFFFF" w:themeColor="background1"/>
                      <w:sz w:val="32"/>
                      <w:szCs w:val="32"/>
                    </w:rPr>
                  </w:pPr>
                  <w:r>
                    <w:rPr>
                      <w:color w:val="FFFFFF" w:themeColor="background1"/>
                      <w:sz w:val="32"/>
                      <w:szCs w:val="32"/>
                    </w:rPr>
                    <w:t>E</w:t>
                  </w:r>
                </w:p>
              </w:txbxContent>
            </v:textbox>
          </v:shape>
        </w:pict>
      </w:r>
      <w:r>
        <w:rPr>
          <w:noProof/>
        </w:rPr>
        <w:pict>
          <v:shape id="_x0000_s1543" type="#_x0000_t202" style="position:absolute;left:0;text-align:left;margin-left:227.35pt;margin-top:216.25pt;width:15.8pt;height:29.1pt;z-index:251877376" filled="f" stroked="f">
            <v:textbox style="mso-next-textbox:#_x0000_s1543">
              <w:txbxContent>
                <w:p w:rsidR="006815B1" w:rsidRPr="000B363C" w:rsidRDefault="006815B1" w:rsidP="001A639F">
                  <w:pPr>
                    <w:rPr>
                      <w:color w:val="FFFFFF" w:themeColor="background1"/>
                      <w:sz w:val="32"/>
                      <w:szCs w:val="32"/>
                    </w:rPr>
                  </w:pPr>
                  <w:r>
                    <w:rPr>
                      <w:color w:val="FFFFFF" w:themeColor="background1"/>
                      <w:sz w:val="32"/>
                      <w:szCs w:val="32"/>
                    </w:rPr>
                    <w:t>F</w:t>
                  </w:r>
                </w:p>
              </w:txbxContent>
            </v:textbox>
          </v:shape>
        </w:pict>
      </w:r>
      <w:r>
        <w:rPr>
          <w:noProof/>
        </w:rPr>
        <w:pict>
          <v:oval id="_x0000_s1542" style="position:absolute;left:0;text-align:left;margin-left:205.2pt;margin-top:36.2pt;width:32.25pt;height:32.25pt;z-index:251876352" filled="f" strokecolor="white [3212]" strokeweight="2.25pt"/>
        </w:pict>
      </w:r>
      <w:r>
        <w:rPr>
          <w:noProof/>
        </w:rPr>
        <w:pict>
          <v:oval id="_x0000_s1541" style="position:absolute;left:0;text-align:left;margin-left:284.85pt;margin-top:68.45pt;width:57.45pt;height:57.45pt;z-index:251875328" filled="f" strokecolor="white [3212]" strokeweight="2.25pt"/>
        </w:pict>
      </w:r>
      <w:r>
        <w:rPr>
          <w:noProof/>
        </w:rPr>
        <w:pict>
          <v:oval id="_x0000_s1540" style="position:absolute;left:0;text-align:left;margin-left:351.8pt;margin-top:106.35pt;width:48pt;height:48pt;z-index:251874304" filled="f" strokecolor="white [3212]" strokeweight="2.25pt"/>
        </w:pict>
      </w:r>
      <w:r>
        <w:rPr>
          <w:noProof/>
        </w:rPr>
        <w:pict>
          <v:oval id="_x0000_s1539" style="position:absolute;left:0;text-align:left;margin-left:361.9pt;margin-top:164.45pt;width:76.4pt;height:76.4pt;z-index:251873280" filled="f" strokecolor="white [3212]" strokeweight="2.25pt"/>
        </w:pict>
      </w:r>
      <w:r>
        <w:rPr>
          <w:noProof/>
        </w:rPr>
        <w:pict>
          <v:oval id="_x0000_s1538" style="position:absolute;left:0;text-align:left;margin-left:158.55pt;margin-top:83pt;width:56.8pt;height:56.8pt;z-index:251872256" filled="f" strokecolor="white [3212]" strokeweight="2.25pt"/>
        </w:pict>
      </w:r>
      <w:r>
        <w:rPr>
          <w:noProof/>
        </w:rPr>
        <w:pict>
          <v:oval id="_x0000_s1537" style="position:absolute;left:0;text-align:left;margin-left:199.55pt;margin-top:196.05pt;width:70.15pt;height:70.15pt;z-index:251871232" filled="f" strokecolor="white [3212]" strokeweight="2.25pt"/>
        </w:pict>
      </w:r>
      <w:r>
        <w:rPr>
          <w:noProof/>
        </w:rPr>
        <w:pict>
          <v:oval id="_x0000_s1536" style="position:absolute;left:0;text-align:left;margin-left:247.55pt;margin-top:175.2pt;width:27.8pt;height:27.8pt;z-index:251870208" filled="f" strokecolor="white [3212]" strokeweight="2.25pt"/>
        </w:pict>
      </w:r>
      <w:r>
        <w:rPr>
          <w:noProof/>
        </w:rPr>
        <w:pict>
          <v:oval id="_x0000_s1535" style="position:absolute;left:0;text-align:left;margin-left:215.35pt;margin-top:159.4pt;width:27.8pt;height:27.8pt;z-index:251869184" filled="f" strokecolor="white [3212]" strokeweight="2.25pt"/>
        </w:pict>
      </w:r>
      <w:r w:rsidR="001A639F">
        <w:rPr>
          <w:noProof/>
        </w:rPr>
        <w:drawing>
          <wp:inline distT="0" distB="0" distL="0" distR="0">
            <wp:extent cx="6754927" cy="3441032"/>
            <wp:effectExtent l="19050" t="0" r="7823" b="0"/>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1A639F" w:rsidRDefault="001A639F" w:rsidP="00A57513">
      <w:pPr>
        <w:spacing w:line="480" w:lineRule="auto"/>
        <w:ind w:left="-720" w:right="-720"/>
      </w:pPr>
      <w:r>
        <w:t>Letters:</w:t>
      </w:r>
    </w:p>
    <w:p w:rsidR="001A639F" w:rsidRDefault="001A639F" w:rsidP="00A57513">
      <w:pPr>
        <w:spacing w:line="480" w:lineRule="auto"/>
        <w:ind w:left="-720" w:right="-720"/>
      </w:pPr>
    </w:p>
    <w:p w:rsidR="001A639F" w:rsidRDefault="001A639F"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F44C32">
        <w:rPr>
          <w:highlight w:val="yellow"/>
        </w:rPr>
        <w:t>Yes</w:t>
      </w:r>
      <w:r>
        <w:t xml:space="preserve">          /             No</w:t>
      </w:r>
    </w:p>
    <w:p w:rsidR="001A639F" w:rsidRDefault="001A639F" w:rsidP="00A57513">
      <w:pPr>
        <w:spacing w:line="480" w:lineRule="auto"/>
        <w:ind w:left="-720" w:right="-720"/>
      </w:pPr>
      <w:r>
        <w:t>If not why not?</w:t>
      </w:r>
    </w:p>
    <w:p w:rsidR="001A639F" w:rsidRDefault="001A639F" w:rsidP="00A57513">
      <w:pPr>
        <w:spacing w:line="480" w:lineRule="auto"/>
        <w:ind w:left="-720" w:right="-720"/>
      </w:pPr>
    </w:p>
    <w:p w:rsidR="001A639F" w:rsidRDefault="001A639F" w:rsidP="00A57513">
      <w:pPr>
        <w:spacing w:line="480" w:lineRule="auto"/>
        <w:ind w:left="-720" w:right="-720"/>
        <w:rPr>
          <w:b/>
        </w:rPr>
      </w:pPr>
      <w:r>
        <w:rPr>
          <w:b/>
        </w:rPr>
        <w:t>On a scale from 1-5, with 1 being easy and 5 being impossible, how would you rate the task to defeat the locust?</w:t>
      </w:r>
    </w:p>
    <w:p w:rsidR="001A639F" w:rsidRPr="00A621D9" w:rsidRDefault="001A639F"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1A639F" w:rsidRDefault="001A639F" w:rsidP="00A57513">
      <w:pPr>
        <w:spacing w:line="480" w:lineRule="auto"/>
        <w:ind w:left="-720" w:right="-720"/>
        <w:rPr>
          <w:b/>
        </w:rPr>
      </w:pPr>
      <w:r w:rsidRPr="00F44C32">
        <w:rPr>
          <w:b/>
          <w:highlight w:val="yellow"/>
        </w:rPr>
        <w:lastRenderedPageBreak/>
        <w:t>1                                   2</w:t>
      </w:r>
      <w:r>
        <w:rPr>
          <w:b/>
        </w:rPr>
        <w:t xml:space="preserve">                              3                                  4                                      5</w:t>
      </w:r>
    </w:p>
    <w:p w:rsidR="001A639F" w:rsidRDefault="001A639F" w:rsidP="00A57513">
      <w:pPr>
        <w:spacing w:line="480" w:lineRule="auto"/>
        <w:ind w:left="-720" w:right="-720"/>
        <w:rPr>
          <w:b/>
        </w:rPr>
      </w:pPr>
    </w:p>
    <w:p w:rsidR="001A639F" w:rsidRPr="009B75F5" w:rsidRDefault="001A639F" w:rsidP="00A57513">
      <w:pPr>
        <w:spacing w:line="480" w:lineRule="auto"/>
        <w:ind w:left="-720" w:right="-720"/>
        <w:rPr>
          <w:b/>
        </w:rPr>
      </w:pPr>
    </w:p>
    <w:p w:rsidR="001A639F" w:rsidRPr="000B363C" w:rsidRDefault="001A639F" w:rsidP="00A57513">
      <w:pPr>
        <w:spacing w:line="480" w:lineRule="auto"/>
        <w:ind w:left="-720" w:right="-720"/>
        <w:rPr>
          <w:b/>
        </w:rPr>
      </w:pPr>
      <w:r w:rsidRPr="000B363C">
        <w:rPr>
          <w:b/>
        </w:rPr>
        <w:t>Did the opening cinematic convey that the wrecked cars can be set off like explosives?</w:t>
      </w:r>
      <w:r>
        <w:rPr>
          <w:b/>
        </w:rPr>
        <w:t xml:space="preserve">   </w:t>
      </w:r>
      <w:r>
        <w:t xml:space="preserve">Yes      /       </w:t>
      </w:r>
      <w:r w:rsidRPr="00F44C32">
        <w:rPr>
          <w:highlight w:val="yellow"/>
        </w:rPr>
        <w:t>No</w:t>
      </w:r>
    </w:p>
    <w:p w:rsidR="001A639F" w:rsidRDefault="001A639F" w:rsidP="00A57513">
      <w:pPr>
        <w:spacing w:line="480" w:lineRule="auto"/>
        <w:ind w:left="-720" w:right="-720"/>
      </w:pPr>
      <w:r>
        <w:tab/>
        <w:t>If not, why not?</w:t>
      </w:r>
    </w:p>
    <w:p w:rsidR="001A639F" w:rsidRDefault="001A639F" w:rsidP="00A57513">
      <w:pPr>
        <w:spacing w:line="480" w:lineRule="auto"/>
        <w:ind w:left="-720" w:right="-720"/>
      </w:pPr>
    </w:p>
    <w:p w:rsidR="001A639F" w:rsidRPr="00815E3D" w:rsidRDefault="001A639F" w:rsidP="00A57513">
      <w:pPr>
        <w:spacing w:line="480" w:lineRule="auto"/>
        <w:ind w:left="-720" w:right="-720"/>
        <w:rPr>
          <w:b/>
        </w:rPr>
      </w:pPr>
      <w:r w:rsidRPr="00815E3D">
        <w:rPr>
          <w:b/>
        </w:rPr>
        <w:t>Were you able to use the explosive objects to fight the enemy.</w:t>
      </w:r>
      <w:r>
        <w:rPr>
          <w:b/>
        </w:rPr>
        <w:t xml:space="preserve">    </w:t>
      </w:r>
      <w:r w:rsidRPr="00F44C32">
        <w:rPr>
          <w:highlight w:val="yellow"/>
        </w:rPr>
        <w:t>Yes</w:t>
      </w:r>
      <w:r>
        <w:t xml:space="preserve">          /             No</w:t>
      </w:r>
    </w:p>
    <w:p w:rsidR="001A639F" w:rsidRDefault="001A639F" w:rsidP="00A57513">
      <w:pPr>
        <w:spacing w:line="480" w:lineRule="auto"/>
        <w:ind w:left="-720" w:right="-720"/>
      </w:pPr>
      <w:r>
        <w:tab/>
        <w:t xml:space="preserve">If so, was this easy    </w:t>
      </w:r>
      <w:r w:rsidRPr="00F44C32">
        <w:rPr>
          <w:highlight w:val="yellow"/>
        </w:rPr>
        <w:t>/    challenging</w:t>
      </w:r>
      <w:r>
        <w:t>/    impossible?</w:t>
      </w:r>
    </w:p>
    <w:p w:rsidR="001A639F" w:rsidRDefault="001A639F" w:rsidP="00A57513">
      <w:pPr>
        <w:spacing w:line="480" w:lineRule="auto"/>
        <w:ind w:left="-720" w:right="-720"/>
      </w:pPr>
    </w:p>
    <w:p w:rsidR="001A639F" w:rsidRDefault="001A639F"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1A639F" w:rsidRPr="00815E3D" w:rsidRDefault="001A639F" w:rsidP="00A57513">
      <w:pPr>
        <w:spacing w:line="480" w:lineRule="auto"/>
        <w:ind w:left="-720" w:right="-720"/>
        <w:rPr>
          <w:b/>
        </w:rPr>
      </w:pPr>
      <w:r>
        <w:rPr>
          <w:b/>
        </w:rPr>
        <w:t xml:space="preserve"> </w:t>
      </w:r>
      <w:r w:rsidRPr="00F44C32">
        <w:rPr>
          <w:highlight w:val="yellow"/>
        </w:rPr>
        <w:t>Yes</w:t>
      </w:r>
      <w:r>
        <w:t xml:space="preserve">           /             No</w:t>
      </w:r>
    </w:p>
    <w:p w:rsidR="001A639F" w:rsidRDefault="001A639F" w:rsidP="00A57513">
      <w:pPr>
        <w:spacing w:line="480" w:lineRule="auto"/>
        <w:ind w:left="-720" w:right="-720"/>
      </w:pPr>
      <w:r>
        <w:tab/>
        <w:t>If so describe what you felt when it did not react as anticipated?</w:t>
      </w:r>
    </w:p>
    <w:p w:rsidR="001A639F" w:rsidRDefault="001A639F" w:rsidP="00A57513">
      <w:pPr>
        <w:spacing w:line="480" w:lineRule="auto"/>
        <w:ind w:left="-720" w:right="-720"/>
      </w:pPr>
    </w:p>
    <w:p w:rsidR="001A639F" w:rsidRPr="00815E3D" w:rsidRDefault="001A639F" w:rsidP="00A57513">
      <w:pPr>
        <w:spacing w:line="480" w:lineRule="auto"/>
        <w:ind w:left="-720" w:right="-720"/>
        <w:rPr>
          <w:b/>
        </w:rPr>
      </w:pPr>
      <w:r w:rsidRPr="00815E3D">
        <w:rPr>
          <w:b/>
        </w:rPr>
        <w:t>Was the objective to breach the amphitheater clear and straight forward?</w:t>
      </w:r>
      <w:r>
        <w:rPr>
          <w:b/>
        </w:rPr>
        <w:t xml:space="preserve">  </w:t>
      </w:r>
      <w:r w:rsidRPr="00F44C32">
        <w:rPr>
          <w:highlight w:val="yellow"/>
        </w:rPr>
        <w:t>Yes</w:t>
      </w:r>
      <w:r>
        <w:t xml:space="preserve">          /             No</w:t>
      </w:r>
    </w:p>
    <w:p w:rsidR="001A639F" w:rsidRDefault="001A639F" w:rsidP="00A57513">
      <w:pPr>
        <w:spacing w:line="480" w:lineRule="auto"/>
        <w:ind w:left="-720" w:right="-720"/>
      </w:pPr>
      <w:r>
        <w:t>If not why not?</w:t>
      </w:r>
    </w:p>
    <w:p w:rsidR="001A639F" w:rsidRDefault="001A639F" w:rsidP="00A57513">
      <w:pPr>
        <w:spacing w:line="480" w:lineRule="auto"/>
        <w:ind w:left="-720" w:right="-720"/>
      </w:pPr>
    </w:p>
    <w:p w:rsidR="001A639F" w:rsidRDefault="001A639F"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F44C32">
        <w:rPr>
          <w:highlight w:val="yellow"/>
        </w:rPr>
        <w:t>No</w:t>
      </w:r>
    </w:p>
    <w:p w:rsidR="001A639F" w:rsidRPr="00815E3D" w:rsidRDefault="001A639F" w:rsidP="00A57513">
      <w:pPr>
        <w:spacing w:line="480" w:lineRule="auto"/>
        <w:ind w:left="-720" w:right="-720"/>
        <w:rPr>
          <w:b/>
        </w:rPr>
      </w:pPr>
    </w:p>
    <w:p w:rsidR="001A639F" w:rsidRPr="00815E3D" w:rsidRDefault="001A639F" w:rsidP="00A57513">
      <w:pPr>
        <w:spacing w:line="480" w:lineRule="auto"/>
        <w:ind w:left="-720" w:right="-720"/>
        <w:rPr>
          <w:b/>
        </w:rPr>
      </w:pPr>
      <w:r w:rsidRPr="00815E3D">
        <w:rPr>
          <w:b/>
        </w:rPr>
        <w:t>What was your solution to breach the door?</w:t>
      </w:r>
      <w:r>
        <w:rPr>
          <w:b/>
        </w:rPr>
        <w:t xml:space="preserve">   </w:t>
      </w:r>
    </w:p>
    <w:p w:rsidR="001A639F" w:rsidRDefault="001A639F" w:rsidP="00A57513">
      <w:pPr>
        <w:spacing w:line="480" w:lineRule="auto"/>
        <w:ind w:left="-720" w:right="-720"/>
      </w:pPr>
    </w:p>
    <w:p w:rsidR="001A639F" w:rsidRPr="00815E3D" w:rsidRDefault="001A639F" w:rsidP="00A57513">
      <w:pPr>
        <w:spacing w:line="480" w:lineRule="auto"/>
        <w:ind w:left="-720" w:right="-720"/>
        <w:rPr>
          <w:b/>
        </w:rPr>
      </w:pPr>
      <w:r w:rsidRPr="00815E3D">
        <w:rPr>
          <w:b/>
        </w:rPr>
        <w:t>Did you notice the door glowing at any point?</w:t>
      </w:r>
      <w:r>
        <w:rPr>
          <w:b/>
        </w:rPr>
        <w:t xml:space="preserve">   </w:t>
      </w:r>
      <w:r w:rsidRPr="00F44C32">
        <w:rPr>
          <w:highlight w:val="yellow"/>
        </w:rPr>
        <w:t>Yes</w:t>
      </w:r>
      <w:r>
        <w:t xml:space="preserve">          /             No</w:t>
      </w:r>
    </w:p>
    <w:p w:rsidR="001A639F" w:rsidRDefault="001A639F" w:rsidP="00A57513">
      <w:pPr>
        <w:spacing w:line="480" w:lineRule="auto"/>
        <w:ind w:left="-720" w:right="-720"/>
      </w:pPr>
      <w:r>
        <w:tab/>
        <w:t>If so, what did this indicate to you?</w:t>
      </w:r>
    </w:p>
    <w:p w:rsidR="001A639F" w:rsidRDefault="001A639F" w:rsidP="00A57513">
      <w:pPr>
        <w:spacing w:line="480" w:lineRule="auto"/>
        <w:ind w:left="-720" w:right="-720"/>
      </w:pPr>
    </w:p>
    <w:p w:rsidR="001A639F" w:rsidRDefault="001A639F" w:rsidP="00A57513">
      <w:pPr>
        <w:spacing w:line="480" w:lineRule="auto"/>
        <w:ind w:left="-720" w:right="-720"/>
        <w:rPr>
          <w:b/>
        </w:rPr>
      </w:pPr>
      <w:r>
        <w:rPr>
          <w:b/>
        </w:rPr>
        <w:t>How fun would you rate this section on a scale from 1-5, with 1 being no fun and 5 being extremely fun?</w:t>
      </w:r>
    </w:p>
    <w:p w:rsidR="001A639F" w:rsidRPr="00A621D9" w:rsidRDefault="001A639F"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1A639F" w:rsidRPr="00563B86" w:rsidRDefault="001A639F" w:rsidP="00A57513">
      <w:pPr>
        <w:spacing w:line="480" w:lineRule="auto"/>
        <w:ind w:left="-720" w:right="-720"/>
        <w:rPr>
          <w:b/>
        </w:rPr>
      </w:pPr>
      <w:r>
        <w:rPr>
          <w:b/>
        </w:rPr>
        <w:t xml:space="preserve">1                                   2                              </w:t>
      </w:r>
      <w:r w:rsidRPr="00F44C32">
        <w:rPr>
          <w:b/>
          <w:highlight w:val="yellow"/>
        </w:rPr>
        <w:t>3</w:t>
      </w:r>
      <w:r>
        <w:rPr>
          <w:b/>
        </w:rPr>
        <w:t xml:space="preserve">                                  4                                      5</w:t>
      </w:r>
    </w:p>
    <w:p w:rsidR="001A639F" w:rsidRDefault="001A639F" w:rsidP="00A57513">
      <w:pPr>
        <w:spacing w:line="480" w:lineRule="auto"/>
        <w:ind w:left="-720" w:right="-720"/>
      </w:pPr>
    </w:p>
    <w:p w:rsidR="001A639F" w:rsidRDefault="001A639F" w:rsidP="00A57513">
      <w:pPr>
        <w:spacing w:line="480" w:lineRule="auto"/>
        <w:ind w:left="-720" w:right="-720"/>
        <w:rPr>
          <w:b/>
        </w:rPr>
      </w:pPr>
      <w:r>
        <w:rPr>
          <w:b/>
        </w:rPr>
        <w:t>How difficult would you rate this section on a scale from 1-5, with 1 being easy and 5 being impossible?</w:t>
      </w:r>
    </w:p>
    <w:p w:rsidR="001A639F" w:rsidRPr="00A621D9" w:rsidRDefault="001A639F"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1A639F" w:rsidRPr="009B75F5" w:rsidRDefault="001A639F" w:rsidP="00A57513">
      <w:pPr>
        <w:spacing w:line="480" w:lineRule="auto"/>
        <w:ind w:left="-720" w:right="-720"/>
        <w:rPr>
          <w:b/>
        </w:rPr>
      </w:pPr>
      <w:r w:rsidRPr="00F44C32">
        <w:rPr>
          <w:b/>
          <w:highlight w:val="yellow"/>
        </w:rPr>
        <w:t>1                                   2</w:t>
      </w:r>
      <w:r>
        <w:rPr>
          <w:b/>
        </w:rPr>
        <w:t xml:space="preserve">                              3                                  4                                      5</w:t>
      </w:r>
      <w:r>
        <w:br w:type="page"/>
      </w:r>
    </w:p>
    <w:p w:rsidR="001A639F" w:rsidRDefault="001A639F" w:rsidP="00A57513">
      <w:pPr>
        <w:spacing w:line="480" w:lineRule="auto"/>
        <w:ind w:left="-720" w:right="-720"/>
      </w:pPr>
      <w:r>
        <w:lastRenderedPageBreak/>
        <w:t>AREA 3: Ampitheater</w:t>
      </w:r>
    </w:p>
    <w:p w:rsidR="001A639F" w:rsidRDefault="001A639F" w:rsidP="00A57513">
      <w:pPr>
        <w:spacing w:line="480" w:lineRule="auto"/>
        <w:ind w:left="-720" w:right="-720"/>
        <w:rPr>
          <w:b/>
        </w:rPr>
      </w:pPr>
    </w:p>
    <w:p w:rsidR="001A639F" w:rsidRDefault="00517F71" w:rsidP="00A57513">
      <w:pPr>
        <w:spacing w:line="480" w:lineRule="auto"/>
        <w:ind w:left="-720" w:right="-720"/>
        <w:rPr>
          <w:b/>
        </w:rPr>
      </w:pPr>
      <w:r>
        <w:rPr>
          <w:b/>
          <w:noProof/>
        </w:rPr>
        <w:pict>
          <v:oval id="_x0000_s1561" style="position:absolute;left:0;text-align:left;margin-left:50pt;margin-top:17.7pt;width:74.4pt;height:74.4pt;z-index:251895808" filled="f" strokecolor="white [3212]" strokeweight="2.25pt"/>
        </w:pict>
      </w:r>
      <w:r w:rsidR="001A639F">
        <w:rPr>
          <w:b/>
        </w:rPr>
        <w:t>Please write the letters of the objects that can be destroyed below the image.</w:t>
      </w:r>
    </w:p>
    <w:p w:rsidR="001A639F" w:rsidRPr="00815E3D" w:rsidRDefault="00517F71" w:rsidP="00A57513">
      <w:pPr>
        <w:spacing w:line="480" w:lineRule="auto"/>
        <w:ind w:left="-720" w:right="-720"/>
        <w:rPr>
          <w:b/>
        </w:rPr>
      </w:pPr>
      <w:r>
        <w:rPr>
          <w:b/>
          <w:noProof/>
        </w:rPr>
        <w:pict>
          <v:shape id="_x0000_s1566" type="#_x0000_t202" style="position:absolute;left:0;text-align:left;margin-left:372pt;margin-top:129.9pt;width:15.8pt;height:29.1pt;z-index:251900928" filled="f" stroked="f">
            <v:textbox style="mso-next-textbox:#_x0000_s1566">
              <w:txbxContent>
                <w:p w:rsidR="006815B1" w:rsidRPr="000B363C" w:rsidRDefault="006815B1" w:rsidP="001A639F">
                  <w:pPr>
                    <w:rPr>
                      <w:color w:val="FFFFFF" w:themeColor="background1"/>
                      <w:sz w:val="32"/>
                      <w:szCs w:val="32"/>
                    </w:rPr>
                  </w:pPr>
                  <w:r>
                    <w:rPr>
                      <w:color w:val="FFFFFF" w:themeColor="background1"/>
                      <w:sz w:val="32"/>
                      <w:szCs w:val="32"/>
                    </w:rPr>
                    <w:t>E</w:t>
                  </w:r>
                </w:p>
              </w:txbxContent>
            </v:textbox>
          </v:shape>
        </w:pict>
      </w:r>
      <w:r>
        <w:rPr>
          <w:b/>
          <w:noProof/>
        </w:rPr>
        <w:pict>
          <v:oval id="_x0000_s1565" style="position:absolute;left:0;text-align:left;margin-left:346.7pt;margin-top:121.7pt;width:49.25pt;height:49.25pt;z-index:251899904" filled="f" strokecolor="white [3212]" strokeweight="2.25pt"/>
        </w:pict>
      </w:r>
      <w:r>
        <w:rPr>
          <w:b/>
          <w:noProof/>
        </w:rPr>
        <w:pict>
          <v:shape id="_x0000_s1564" type="#_x0000_t202" style="position:absolute;left:0;text-align:left;margin-left:78.35pt;margin-top:63pt;width:15.8pt;height:29.1pt;z-index:251898880" filled="f" stroked="f">
            <v:textbox style="mso-next-textbox:#_x0000_s1564">
              <w:txbxContent>
                <w:p w:rsidR="006815B1" w:rsidRPr="000B363C" w:rsidRDefault="006815B1" w:rsidP="001A639F">
                  <w:pPr>
                    <w:rPr>
                      <w:color w:val="FFFFFF" w:themeColor="background1"/>
                      <w:sz w:val="32"/>
                      <w:szCs w:val="32"/>
                    </w:rPr>
                  </w:pPr>
                  <w:r>
                    <w:rPr>
                      <w:color w:val="FFFFFF" w:themeColor="background1"/>
                      <w:sz w:val="32"/>
                      <w:szCs w:val="32"/>
                    </w:rPr>
                    <w:t>B</w:t>
                  </w:r>
                </w:p>
              </w:txbxContent>
            </v:textbox>
          </v:shape>
        </w:pict>
      </w:r>
      <w:r>
        <w:rPr>
          <w:b/>
          <w:noProof/>
        </w:rPr>
        <w:pict>
          <v:oval id="_x0000_s1563" style="position:absolute;left:0;text-align:left;margin-left:94.15pt;margin-top:63pt;width:23.95pt;height:23.95pt;z-index:251897856" filled="f" strokecolor="white [3212]" strokeweight="2.25pt"/>
        </w:pict>
      </w:r>
      <w:r>
        <w:rPr>
          <w:b/>
          <w:noProof/>
        </w:rPr>
        <w:pict>
          <v:shape id="_x0000_s1562" type="#_x0000_t202" style="position:absolute;left:0;text-align:left;margin-left:102.3pt;margin-top:13pt;width:15.8pt;height:29.1pt;z-index:251896832" filled="f" stroked="f">
            <v:textbox style="mso-next-textbox:#_x0000_s1562">
              <w:txbxContent>
                <w:p w:rsidR="006815B1" w:rsidRPr="000B363C" w:rsidRDefault="006815B1" w:rsidP="001A639F">
                  <w:pPr>
                    <w:rPr>
                      <w:color w:val="FFFFFF" w:themeColor="background1"/>
                      <w:sz w:val="32"/>
                      <w:szCs w:val="32"/>
                    </w:rPr>
                  </w:pPr>
                  <w:r>
                    <w:rPr>
                      <w:color w:val="FFFFFF" w:themeColor="background1"/>
                      <w:sz w:val="32"/>
                      <w:szCs w:val="32"/>
                    </w:rPr>
                    <w:t>A</w:t>
                  </w:r>
                </w:p>
              </w:txbxContent>
            </v:textbox>
          </v:shape>
        </w:pict>
      </w:r>
      <w:r>
        <w:rPr>
          <w:b/>
          <w:noProof/>
        </w:rPr>
        <w:pict>
          <v:shape id="_x0000_s1556" type="#_x0000_t202" style="position:absolute;left:0;text-align:left;margin-left:168.65pt;margin-top:205.05pt;width:15.8pt;height:29.1pt;z-index:251890688" filled="f" stroked="f">
            <v:textbox style="mso-next-textbox:#_x0000_s1556">
              <w:txbxContent>
                <w:p w:rsidR="006815B1" w:rsidRPr="000B363C" w:rsidRDefault="006815B1" w:rsidP="001A639F">
                  <w:pPr>
                    <w:rPr>
                      <w:color w:val="FFFFFF" w:themeColor="background1"/>
                      <w:sz w:val="32"/>
                      <w:szCs w:val="32"/>
                    </w:rPr>
                  </w:pPr>
                  <w:r>
                    <w:rPr>
                      <w:color w:val="FFFFFF" w:themeColor="background1"/>
                      <w:sz w:val="32"/>
                      <w:szCs w:val="32"/>
                    </w:rPr>
                    <w:t>C</w:t>
                  </w:r>
                </w:p>
              </w:txbxContent>
            </v:textbox>
          </v:shape>
        </w:pict>
      </w:r>
      <w:r>
        <w:rPr>
          <w:b/>
          <w:noProof/>
        </w:rPr>
        <w:pict>
          <v:oval id="_x0000_s1555" style="position:absolute;left:0;text-align:left;margin-left:157.9pt;margin-top:168.35pt;width:88.45pt;height:88.45pt;z-index:251889664" filled="f" strokecolor="white [3212]" strokeweight="2.25pt"/>
        </w:pict>
      </w:r>
      <w:r>
        <w:rPr>
          <w:b/>
          <w:noProof/>
        </w:rPr>
        <w:pict>
          <v:shape id="_x0000_s1554" type="#_x0000_t202" style="position:absolute;left:0;text-align:left;margin-left:285.45pt;margin-top:133.7pt;width:15.8pt;height:29.1pt;z-index:251888640" filled="f" stroked="f">
            <v:textbox style="mso-next-textbox:#_x0000_s1554">
              <w:txbxContent>
                <w:p w:rsidR="006815B1" w:rsidRPr="000B363C" w:rsidRDefault="006815B1" w:rsidP="001A639F">
                  <w:pPr>
                    <w:rPr>
                      <w:color w:val="FFFFFF" w:themeColor="background1"/>
                      <w:sz w:val="32"/>
                      <w:szCs w:val="32"/>
                    </w:rPr>
                  </w:pPr>
                  <w:r>
                    <w:rPr>
                      <w:color w:val="FFFFFF" w:themeColor="background1"/>
                      <w:sz w:val="32"/>
                      <w:szCs w:val="32"/>
                    </w:rPr>
                    <w:t>D</w:t>
                  </w:r>
                </w:p>
              </w:txbxContent>
            </v:textbox>
          </v:shape>
        </w:pict>
      </w:r>
      <w:r>
        <w:rPr>
          <w:b/>
          <w:noProof/>
        </w:rPr>
        <w:pict>
          <v:oval id="_x0000_s1553" style="position:absolute;left:0;text-align:left;margin-left:285.45pt;margin-top:121.7pt;width:49.25pt;height:49.25pt;z-index:251887616" filled="f" strokecolor="white [3212]" strokeweight="2.25pt"/>
        </w:pict>
      </w:r>
      <w:r>
        <w:rPr>
          <w:b/>
          <w:noProof/>
        </w:rPr>
        <w:pict>
          <v:shape id="_x0000_s1560" type="#_x0000_t202" style="position:absolute;left:0;text-align:left;margin-left:452.8pt;margin-top:112.25pt;width:15.8pt;height:29.1pt;z-index:251894784" filled="f" stroked="f">
            <v:textbox style="mso-next-textbox:#_x0000_s1560">
              <w:txbxContent>
                <w:p w:rsidR="006815B1" w:rsidRPr="000B363C" w:rsidRDefault="006815B1" w:rsidP="001A639F">
                  <w:pPr>
                    <w:rPr>
                      <w:color w:val="FFFFFF" w:themeColor="background1"/>
                      <w:sz w:val="32"/>
                      <w:szCs w:val="32"/>
                    </w:rPr>
                  </w:pPr>
                  <w:r>
                    <w:rPr>
                      <w:color w:val="FFFFFF" w:themeColor="background1"/>
                      <w:sz w:val="32"/>
                      <w:szCs w:val="32"/>
                    </w:rPr>
                    <w:t>G</w:t>
                  </w:r>
                </w:p>
              </w:txbxContent>
            </v:textbox>
          </v:shape>
        </w:pict>
      </w:r>
      <w:r>
        <w:rPr>
          <w:b/>
          <w:noProof/>
        </w:rPr>
        <w:pict>
          <v:oval id="_x0000_s1559" style="position:absolute;left:0;text-align:left;margin-left:442.75pt;margin-top:80.6pt;width:87.75pt;height:87.75pt;z-index:251893760" filled="f" strokecolor="white [3212]" strokeweight="2.25pt"/>
        </w:pict>
      </w:r>
      <w:r>
        <w:rPr>
          <w:b/>
          <w:noProof/>
        </w:rPr>
        <w:pict>
          <v:shape id="_x0000_s1558" type="#_x0000_t202" style="position:absolute;left:0;text-align:left;margin-left:372pt;margin-top:234.15pt;width:15.8pt;height:29.1pt;z-index:251892736" filled="f" stroked="f">
            <v:textbox style="mso-next-textbox:#_x0000_s1558">
              <w:txbxContent>
                <w:p w:rsidR="006815B1" w:rsidRPr="000B363C" w:rsidRDefault="006815B1" w:rsidP="001A639F">
                  <w:pPr>
                    <w:rPr>
                      <w:color w:val="FFFFFF" w:themeColor="background1"/>
                      <w:sz w:val="32"/>
                      <w:szCs w:val="32"/>
                    </w:rPr>
                  </w:pPr>
                  <w:r>
                    <w:rPr>
                      <w:color w:val="FFFFFF" w:themeColor="background1"/>
                      <w:sz w:val="32"/>
                      <w:szCs w:val="32"/>
                    </w:rPr>
                    <w:t>F</w:t>
                  </w:r>
                </w:p>
              </w:txbxContent>
            </v:textbox>
          </v:shape>
        </w:pict>
      </w:r>
      <w:r>
        <w:rPr>
          <w:b/>
          <w:noProof/>
        </w:rPr>
        <w:pict>
          <v:oval id="_x0000_s1557" style="position:absolute;left:0;text-align:left;margin-left:368.15pt;margin-top:205.15pt;width:88.45pt;height:88.45pt;z-index:251891712" filled="f" strokecolor="white [3212]" strokeweight="2.25pt"/>
        </w:pict>
      </w:r>
      <w:r w:rsidR="001A639F">
        <w:rPr>
          <w:b/>
          <w:noProof/>
        </w:rPr>
        <w:drawing>
          <wp:inline distT="0" distB="0" distL="0" distR="0">
            <wp:extent cx="6705912" cy="3657600"/>
            <wp:effectExtent l="19050" t="0" r="0" b="0"/>
            <wp:docPr id="1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1A639F" w:rsidRDefault="001A639F" w:rsidP="00A57513">
      <w:pPr>
        <w:spacing w:line="480" w:lineRule="auto"/>
        <w:ind w:left="-720" w:right="-720"/>
      </w:pPr>
      <w:r>
        <w:t xml:space="preserve">Letters: </w:t>
      </w:r>
    </w:p>
    <w:p w:rsidR="001A639F" w:rsidRDefault="001A639F" w:rsidP="00A57513">
      <w:pPr>
        <w:spacing w:line="480" w:lineRule="auto"/>
        <w:ind w:left="-720" w:right="-720"/>
        <w:rPr>
          <w:b/>
        </w:rPr>
      </w:pPr>
    </w:p>
    <w:p w:rsidR="001A639F" w:rsidRPr="00815E3D" w:rsidRDefault="001A639F" w:rsidP="00A57513">
      <w:pPr>
        <w:spacing w:line="480" w:lineRule="auto"/>
        <w:ind w:left="-720" w:right="-720"/>
        <w:rPr>
          <w:b/>
        </w:rPr>
      </w:pPr>
      <w:r w:rsidRPr="00815E3D">
        <w:rPr>
          <w:b/>
        </w:rPr>
        <w:t>Was the objective to defeat the locust forces clear and straight forward?</w:t>
      </w:r>
      <w:r>
        <w:rPr>
          <w:b/>
        </w:rPr>
        <w:t xml:space="preserve">   </w:t>
      </w:r>
      <w:r w:rsidRPr="00F44C32">
        <w:rPr>
          <w:highlight w:val="yellow"/>
        </w:rPr>
        <w:t>Yes</w:t>
      </w:r>
      <w:r>
        <w:t xml:space="preserve">          /             No</w:t>
      </w:r>
    </w:p>
    <w:p w:rsidR="001A639F" w:rsidRDefault="001A639F" w:rsidP="00A57513">
      <w:pPr>
        <w:spacing w:line="480" w:lineRule="auto"/>
        <w:ind w:left="-720" w:right="-720"/>
      </w:pPr>
      <w:r>
        <w:t>If not why not?</w:t>
      </w:r>
    </w:p>
    <w:p w:rsidR="001A639F" w:rsidRDefault="001A639F" w:rsidP="00A57513">
      <w:pPr>
        <w:spacing w:line="480" w:lineRule="auto"/>
        <w:ind w:left="-720" w:right="-720"/>
      </w:pPr>
    </w:p>
    <w:p w:rsidR="001A639F" w:rsidRDefault="001A639F"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1A639F" w:rsidRPr="00A621D9" w:rsidRDefault="001A639F"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1A639F" w:rsidRPr="00563B86" w:rsidRDefault="001A639F" w:rsidP="00A57513">
      <w:pPr>
        <w:spacing w:line="480" w:lineRule="auto"/>
        <w:ind w:left="-720" w:right="-720"/>
        <w:rPr>
          <w:b/>
        </w:rPr>
      </w:pPr>
      <w:r>
        <w:rPr>
          <w:b/>
        </w:rPr>
        <w:t xml:space="preserve">1                                   2                              </w:t>
      </w:r>
      <w:r w:rsidRPr="00F44C32">
        <w:rPr>
          <w:b/>
          <w:highlight w:val="yellow"/>
        </w:rPr>
        <w:t>3</w:t>
      </w:r>
      <w:r>
        <w:rPr>
          <w:b/>
        </w:rPr>
        <w:t xml:space="preserve">                                  4                                      5</w:t>
      </w:r>
    </w:p>
    <w:p w:rsidR="001A639F" w:rsidRDefault="001A639F" w:rsidP="00A57513">
      <w:pPr>
        <w:spacing w:line="480" w:lineRule="auto"/>
        <w:ind w:left="-720" w:right="-720"/>
        <w:rPr>
          <w:b/>
        </w:rPr>
      </w:pPr>
      <w:r>
        <w:rPr>
          <w:b/>
        </w:rPr>
        <w:br w:type="page"/>
      </w:r>
    </w:p>
    <w:p w:rsidR="001A639F" w:rsidRDefault="001A639F" w:rsidP="00A57513">
      <w:pPr>
        <w:spacing w:line="480" w:lineRule="auto"/>
        <w:ind w:left="-720" w:right="-720"/>
        <w:rPr>
          <w:b/>
        </w:rPr>
      </w:pPr>
    </w:p>
    <w:p w:rsidR="001A639F" w:rsidRDefault="001A639F" w:rsidP="00A57513">
      <w:pPr>
        <w:spacing w:line="480" w:lineRule="auto"/>
        <w:ind w:left="-720" w:right="-720"/>
      </w:pPr>
      <w:r w:rsidRPr="00FF7BB9">
        <w:rPr>
          <w:b/>
        </w:rPr>
        <w:t>Did the opening cinematic convey that the statues could be knocked over with an explosion?</w:t>
      </w:r>
      <w:r>
        <w:t xml:space="preserve"> </w:t>
      </w:r>
    </w:p>
    <w:p w:rsidR="001A639F" w:rsidRDefault="001A639F" w:rsidP="00A57513">
      <w:pPr>
        <w:spacing w:line="480" w:lineRule="auto"/>
        <w:ind w:left="-720" w:right="-720"/>
      </w:pPr>
      <w:r w:rsidRPr="00F44C32">
        <w:rPr>
          <w:highlight w:val="yellow"/>
        </w:rPr>
        <w:t>Yes</w:t>
      </w:r>
      <w:r>
        <w:t xml:space="preserve">    /   No</w:t>
      </w:r>
    </w:p>
    <w:p w:rsidR="001A639F" w:rsidRDefault="001A639F" w:rsidP="00A57513">
      <w:pPr>
        <w:spacing w:line="480" w:lineRule="auto"/>
        <w:ind w:left="-720" w:right="-720"/>
      </w:pPr>
    </w:p>
    <w:p w:rsidR="001A639F" w:rsidRPr="00FF7BB9" w:rsidRDefault="001A639F" w:rsidP="00A57513">
      <w:pPr>
        <w:spacing w:line="480" w:lineRule="auto"/>
        <w:ind w:left="-720" w:right="-720"/>
        <w:rPr>
          <w:b/>
        </w:rPr>
      </w:pPr>
      <w:r w:rsidRPr="00FF7BB9">
        <w:rPr>
          <w:b/>
        </w:rPr>
        <w:t>How did you defeat the enemies and complete the objective?</w:t>
      </w:r>
      <w:r>
        <w:rPr>
          <w:b/>
        </w:rPr>
        <w:t xml:space="preserve">     </w:t>
      </w:r>
    </w:p>
    <w:p w:rsidR="001A639F" w:rsidRDefault="001A639F" w:rsidP="00A57513">
      <w:pPr>
        <w:spacing w:line="480" w:lineRule="auto"/>
        <w:ind w:left="-720" w:right="-720"/>
      </w:pPr>
    </w:p>
    <w:p w:rsidR="001A639F" w:rsidRPr="00FF7BB9" w:rsidRDefault="001A639F" w:rsidP="00A57513">
      <w:pPr>
        <w:spacing w:line="480" w:lineRule="auto"/>
        <w:ind w:left="-720" w:right="-720"/>
        <w:rPr>
          <w:b/>
        </w:rPr>
      </w:pPr>
      <w:r w:rsidRPr="00FF7BB9">
        <w:rPr>
          <w:b/>
        </w:rPr>
        <w:t>Did you use the collapsing statues to defeat any of the enemies?</w:t>
      </w:r>
      <w:r>
        <w:rPr>
          <w:b/>
        </w:rPr>
        <w:t xml:space="preserve">     </w:t>
      </w:r>
      <w:r w:rsidRPr="00F44C32">
        <w:rPr>
          <w:highlight w:val="yellow"/>
        </w:rPr>
        <w:t>Yes</w:t>
      </w:r>
      <w:r>
        <w:t xml:space="preserve">          /             No</w:t>
      </w:r>
    </w:p>
    <w:p w:rsidR="001A639F" w:rsidRDefault="001A639F" w:rsidP="00A57513">
      <w:pPr>
        <w:spacing w:line="480" w:lineRule="auto"/>
        <w:ind w:left="-720" w:right="-720"/>
      </w:pPr>
    </w:p>
    <w:p w:rsidR="001A639F" w:rsidRDefault="001A639F" w:rsidP="00A57513">
      <w:pPr>
        <w:spacing w:line="480" w:lineRule="auto"/>
        <w:ind w:left="-720" w:right="-720"/>
      </w:pPr>
    </w:p>
    <w:p w:rsidR="001A639F" w:rsidRPr="00FF7BB9" w:rsidRDefault="001A639F" w:rsidP="00A57513">
      <w:pPr>
        <w:spacing w:line="480" w:lineRule="auto"/>
        <w:ind w:left="-720" w:right="-720"/>
        <w:rPr>
          <w:b/>
        </w:rPr>
      </w:pPr>
      <w:r w:rsidRPr="00FF7BB9">
        <w:rPr>
          <w:b/>
        </w:rPr>
        <w:t>Did the falling statues make completing the objective easier?</w:t>
      </w:r>
      <w:r>
        <w:rPr>
          <w:b/>
        </w:rPr>
        <w:t xml:space="preserve">       </w:t>
      </w:r>
      <w:r w:rsidRPr="00F44C32">
        <w:rPr>
          <w:highlight w:val="yellow"/>
        </w:rPr>
        <w:t>Yes</w:t>
      </w:r>
      <w:r>
        <w:t xml:space="preserve">          /             No</w:t>
      </w:r>
    </w:p>
    <w:p w:rsidR="001A639F" w:rsidRDefault="001A639F" w:rsidP="00A57513">
      <w:pPr>
        <w:spacing w:line="480" w:lineRule="auto"/>
        <w:ind w:left="-720" w:right="-720"/>
      </w:pPr>
    </w:p>
    <w:p w:rsidR="001A639F" w:rsidRPr="00FF7BB9" w:rsidRDefault="001A639F" w:rsidP="00A57513">
      <w:pPr>
        <w:spacing w:line="480" w:lineRule="auto"/>
        <w:ind w:left="-720" w:right="-720"/>
        <w:rPr>
          <w:b/>
        </w:rPr>
      </w:pPr>
      <w:r w:rsidRPr="00FF7BB9">
        <w:rPr>
          <w:b/>
        </w:rPr>
        <w:t>Was the objective to defeat the Boomer clear and straight forward?</w:t>
      </w:r>
      <w:r>
        <w:rPr>
          <w:b/>
        </w:rPr>
        <w:t xml:space="preserve">   </w:t>
      </w:r>
      <w:r w:rsidRPr="00F44C32">
        <w:rPr>
          <w:highlight w:val="yellow"/>
        </w:rPr>
        <w:t>Yes</w:t>
      </w:r>
      <w:r>
        <w:t xml:space="preserve">          /             No</w:t>
      </w:r>
    </w:p>
    <w:p w:rsidR="001A639F" w:rsidRDefault="001A639F" w:rsidP="00A57513">
      <w:pPr>
        <w:spacing w:line="480" w:lineRule="auto"/>
        <w:ind w:left="-720" w:right="-720"/>
      </w:pPr>
      <w:r>
        <w:tab/>
        <w:t>If not why not?</w:t>
      </w:r>
    </w:p>
    <w:p w:rsidR="001A639F" w:rsidRDefault="001A639F" w:rsidP="00A57513">
      <w:pPr>
        <w:spacing w:line="480" w:lineRule="auto"/>
        <w:ind w:left="-720" w:right="-720"/>
      </w:pPr>
    </w:p>
    <w:p w:rsidR="001A639F" w:rsidRPr="00FF7BB9" w:rsidRDefault="001A639F" w:rsidP="00A57513">
      <w:pPr>
        <w:spacing w:line="480" w:lineRule="auto"/>
        <w:ind w:left="-720" w:right="-720"/>
        <w:rPr>
          <w:b/>
        </w:rPr>
      </w:pPr>
      <w:r w:rsidRPr="00FF7BB9">
        <w:rPr>
          <w:b/>
        </w:rPr>
        <w:t>How did you defeat the Boomer?</w:t>
      </w:r>
    </w:p>
    <w:p w:rsidR="001A639F" w:rsidRDefault="001A639F" w:rsidP="00A57513">
      <w:pPr>
        <w:spacing w:line="480" w:lineRule="auto"/>
        <w:ind w:left="-720" w:right="-720"/>
      </w:pPr>
    </w:p>
    <w:p w:rsidR="001A639F" w:rsidRPr="00FF7BB9" w:rsidRDefault="001A639F"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t xml:space="preserve">Yes          /             </w:t>
      </w:r>
      <w:r w:rsidRPr="004B3CC6">
        <w:rPr>
          <w:highlight w:val="yellow"/>
        </w:rPr>
        <w:t>No</w:t>
      </w:r>
    </w:p>
    <w:p w:rsidR="001A639F" w:rsidRDefault="001A639F" w:rsidP="00A57513">
      <w:pPr>
        <w:spacing w:line="480" w:lineRule="auto"/>
        <w:ind w:left="-720" w:right="-720"/>
      </w:pPr>
      <w:r>
        <w:tab/>
        <w:t xml:space="preserve">If so, did they help you complete your objectives?  Yes          /             </w:t>
      </w:r>
      <w:r w:rsidRPr="004B3CC6">
        <w:rPr>
          <w:highlight w:val="yellow"/>
        </w:rPr>
        <w:t>No</w:t>
      </w:r>
    </w:p>
    <w:p w:rsidR="001A639F" w:rsidRDefault="001A639F" w:rsidP="00A57513">
      <w:pPr>
        <w:spacing w:line="480" w:lineRule="auto"/>
        <w:ind w:left="-720" w:right="-720"/>
      </w:pPr>
    </w:p>
    <w:p w:rsidR="001A639F" w:rsidRPr="00FF7BB9" w:rsidRDefault="001A639F" w:rsidP="00A57513">
      <w:pPr>
        <w:spacing w:line="480" w:lineRule="auto"/>
        <w:ind w:left="-720" w:right="-720"/>
        <w:rPr>
          <w:b/>
        </w:rPr>
      </w:pPr>
      <w:r w:rsidRPr="00FF7BB9">
        <w:rPr>
          <w:b/>
        </w:rPr>
        <w:t>Did you shoot the glowing sign?</w:t>
      </w:r>
      <w:r>
        <w:rPr>
          <w:b/>
        </w:rPr>
        <w:t xml:space="preserve"> </w:t>
      </w:r>
      <w:r>
        <w:t xml:space="preserve">  </w:t>
      </w:r>
      <w:r w:rsidRPr="004B3CC6">
        <w:t>Yes</w:t>
      </w:r>
      <w:r>
        <w:t xml:space="preserve">          /             </w:t>
      </w:r>
      <w:r w:rsidRPr="004B3CC6">
        <w:rPr>
          <w:highlight w:val="yellow"/>
        </w:rPr>
        <w:t>No</w:t>
      </w:r>
    </w:p>
    <w:p w:rsidR="001A639F" w:rsidRDefault="001A639F" w:rsidP="00A57513">
      <w:pPr>
        <w:spacing w:line="480" w:lineRule="auto"/>
        <w:ind w:left="-720" w:right="-720"/>
      </w:pPr>
      <w:r>
        <w:tab/>
        <w:t>If so, how did you know notice it? Did you know it had a purpose?</w:t>
      </w:r>
    </w:p>
    <w:p w:rsidR="001A639F" w:rsidRDefault="001A639F" w:rsidP="00A57513">
      <w:pPr>
        <w:spacing w:line="480" w:lineRule="auto"/>
        <w:ind w:left="-720" w:right="-720"/>
      </w:pPr>
    </w:p>
    <w:p w:rsidR="001A639F" w:rsidRDefault="001A639F" w:rsidP="00A57513">
      <w:pPr>
        <w:spacing w:line="480" w:lineRule="auto"/>
        <w:ind w:left="-720" w:right="-720"/>
      </w:pPr>
    </w:p>
    <w:p w:rsidR="001A639F" w:rsidRDefault="001A639F" w:rsidP="00A57513">
      <w:pPr>
        <w:spacing w:line="480" w:lineRule="auto"/>
        <w:ind w:left="-720" w:right="-720"/>
      </w:pPr>
    </w:p>
    <w:p w:rsidR="001A639F" w:rsidRDefault="001A639F" w:rsidP="00A57513">
      <w:pPr>
        <w:spacing w:line="480" w:lineRule="auto"/>
        <w:ind w:left="-720" w:right="-720"/>
        <w:rPr>
          <w:b/>
        </w:rPr>
      </w:pPr>
      <w:r>
        <w:rPr>
          <w:b/>
        </w:rPr>
        <w:t>How fun would you rate this section on a scale from 1-5, with 1 being no fun and 5 being extremely fun?</w:t>
      </w:r>
    </w:p>
    <w:p w:rsidR="001A639F" w:rsidRPr="00A621D9" w:rsidRDefault="001A639F"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1A639F" w:rsidRDefault="001A639F" w:rsidP="00A57513">
      <w:pPr>
        <w:spacing w:line="480" w:lineRule="auto"/>
        <w:ind w:left="-720" w:right="-720"/>
        <w:rPr>
          <w:b/>
        </w:rPr>
      </w:pPr>
      <w:r>
        <w:rPr>
          <w:b/>
        </w:rPr>
        <w:t xml:space="preserve">1                                   2                              3                                  </w:t>
      </w:r>
      <w:r w:rsidRPr="004B3CC6">
        <w:t xml:space="preserve">4  </w:t>
      </w:r>
      <w:r>
        <w:rPr>
          <w:b/>
        </w:rPr>
        <w:t xml:space="preserve">                                    </w:t>
      </w:r>
      <w:r w:rsidRPr="004B3CC6">
        <w:rPr>
          <w:b/>
          <w:highlight w:val="yellow"/>
        </w:rPr>
        <w:t>5</w:t>
      </w:r>
    </w:p>
    <w:p w:rsidR="001A639F" w:rsidRDefault="001A639F" w:rsidP="00A57513">
      <w:pPr>
        <w:spacing w:line="480" w:lineRule="auto"/>
        <w:ind w:left="-720" w:right="-720"/>
        <w:rPr>
          <w:b/>
        </w:rPr>
      </w:pPr>
      <w:r>
        <w:rPr>
          <w:b/>
        </w:rPr>
        <w:t>How difficult would you rate this section on a scale from 1-5, with 1 being easy and 5 being impossible?</w:t>
      </w:r>
    </w:p>
    <w:p w:rsidR="001A639F" w:rsidRPr="00A621D9" w:rsidRDefault="001A639F"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1A639F" w:rsidRPr="00563B86" w:rsidRDefault="001A639F" w:rsidP="00A57513">
      <w:pPr>
        <w:spacing w:line="480" w:lineRule="auto"/>
        <w:ind w:left="-720" w:right="-720"/>
        <w:rPr>
          <w:b/>
        </w:rPr>
      </w:pPr>
      <w:r>
        <w:rPr>
          <w:b/>
        </w:rPr>
        <w:t xml:space="preserve">1                                   2                              3                                  </w:t>
      </w:r>
      <w:r w:rsidRPr="004B3CC6">
        <w:rPr>
          <w:b/>
          <w:highlight w:val="yellow"/>
        </w:rPr>
        <w:t>4</w:t>
      </w:r>
      <w:r>
        <w:rPr>
          <w:b/>
        </w:rPr>
        <w:t xml:space="preserve">                                      5</w:t>
      </w:r>
    </w:p>
    <w:p w:rsidR="001A639F" w:rsidRDefault="001A639F" w:rsidP="00A57513">
      <w:pPr>
        <w:spacing w:line="480" w:lineRule="auto"/>
        <w:ind w:left="-720" w:right="-720"/>
      </w:pPr>
      <w:r>
        <w:br w:type="page"/>
      </w:r>
    </w:p>
    <w:p w:rsidR="001A639F" w:rsidRDefault="001A639F" w:rsidP="00A57513">
      <w:pPr>
        <w:spacing w:line="480" w:lineRule="auto"/>
        <w:ind w:left="-720" w:right="-720"/>
      </w:pPr>
      <w:r>
        <w:lastRenderedPageBreak/>
        <w:t>Overall Level Questions</w:t>
      </w:r>
    </w:p>
    <w:p w:rsidR="001A639F" w:rsidRPr="00FF7BB9" w:rsidRDefault="001A639F" w:rsidP="00A57513">
      <w:pPr>
        <w:spacing w:line="480" w:lineRule="auto"/>
        <w:ind w:left="-720" w:right="-720"/>
      </w:pPr>
    </w:p>
    <w:p w:rsidR="001A639F" w:rsidRDefault="001A639F" w:rsidP="00A57513">
      <w:pPr>
        <w:spacing w:line="480" w:lineRule="auto"/>
        <w:ind w:left="-720" w:right="-720"/>
        <w:rPr>
          <w:b/>
        </w:rPr>
      </w:pPr>
      <w:r>
        <w:rPr>
          <w:b/>
        </w:rPr>
        <w:t>How fun would you rate this level on a scale from 1-5, with 1 being no fun and 5 being extremely fun?</w:t>
      </w:r>
    </w:p>
    <w:p w:rsidR="001A639F" w:rsidRPr="00A621D9" w:rsidRDefault="001A639F"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1A639F" w:rsidRPr="00563B86" w:rsidRDefault="001A639F" w:rsidP="00A57513">
      <w:pPr>
        <w:spacing w:line="480" w:lineRule="auto"/>
        <w:ind w:left="-720" w:right="-720"/>
        <w:rPr>
          <w:b/>
        </w:rPr>
      </w:pPr>
      <w:r>
        <w:rPr>
          <w:b/>
        </w:rPr>
        <w:t xml:space="preserve">1                                   </w:t>
      </w:r>
      <w:r w:rsidRPr="00F44C32">
        <w:rPr>
          <w:b/>
          <w:highlight w:val="yellow"/>
        </w:rPr>
        <w:t>2</w:t>
      </w:r>
      <w:r>
        <w:rPr>
          <w:b/>
        </w:rPr>
        <w:t xml:space="preserve">                              3                                  4                                      5</w:t>
      </w:r>
    </w:p>
    <w:p w:rsidR="001A639F" w:rsidRDefault="001A639F" w:rsidP="00A57513">
      <w:pPr>
        <w:spacing w:line="480" w:lineRule="auto"/>
        <w:ind w:left="-720" w:right="-720"/>
        <w:rPr>
          <w:b/>
        </w:rPr>
      </w:pPr>
    </w:p>
    <w:p w:rsidR="001A639F" w:rsidRDefault="001A639F" w:rsidP="00A57513">
      <w:pPr>
        <w:spacing w:line="480" w:lineRule="auto"/>
        <w:ind w:left="-720" w:right="-720"/>
        <w:rPr>
          <w:b/>
        </w:rPr>
      </w:pPr>
    </w:p>
    <w:p w:rsidR="001A639F" w:rsidRDefault="001A639F" w:rsidP="00A57513">
      <w:pPr>
        <w:spacing w:line="480" w:lineRule="auto"/>
        <w:ind w:left="-720" w:right="-720"/>
        <w:rPr>
          <w:b/>
        </w:rPr>
      </w:pPr>
      <w:r>
        <w:rPr>
          <w:b/>
        </w:rPr>
        <w:t>How difficult would you rate this level on a scale from 1-5, with 1 being easy and 5 being impossible?</w:t>
      </w:r>
    </w:p>
    <w:p w:rsidR="001A639F" w:rsidRPr="00A621D9" w:rsidRDefault="001A639F"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1A639F" w:rsidRDefault="001A639F" w:rsidP="00A57513">
      <w:pPr>
        <w:spacing w:line="480" w:lineRule="auto"/>
        <w:ind w:left="-720" w:right="-720"/>
        <w:rPr>
          <w:b/>
        </w:rPr>
      </w:pPr>
      <w:r>
        <w:rPr>
          <w:b/>
        </w:rPr>
        <w:t xml:space="preserve">1                                   </w:t>
      </w:r>
      <w:r w:rsidRPr="00F44C32">
        <w:rPr>
          <w:b/>
          <w:highlight w:val="yellow"/>
        </w:rPr>
        <w:t>2</w:t>
      </w:r>
      <w:r>
        <w:rPr>
          <w:b/>
        </w:rPr>
        <w:t xml:space="preserve">                              3                                  4                                      5</w:t>
      </w:r>
    </w:p>
    <w:p w:rsidR="001A639F" w:rsidRDefault="001A639F" w:rsidP="00A57513">
      <w:pPr>
        <w:spacing w:line="480" w:lineRule="auto"/>
        <w:ind w:left="-720" w:right="-720"/>
        <w:rPr>
          <w:b/>
        </w:rPr>
      </w:pPr>
    </w:p>
    <w:p w:rsidR="001A639F" w:rsidRDefault="001A639F" w:rsidP="00A57513">
      <w:pPr>
        <w:spacing w:line="480" w:lineRule="auto"/>
        <w:ind w:left="-720" w:right="-720"/>
        <w:rPr>
          <w:b/>
        </w:rPr>
      </w:pPr>
    </w:p>
    <w:p w:rsidR="001A639F" w:rsidRPr="00FF7BB9" w:rsidRDefault="001A639F"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rsidRPr="00F44C32">
        <w:rPr>
          <w:highlight w:val="yellow"/>
        </w:rPr>
        <w:t>Yes</w:t>
      </w:r>
      <w:r>
        <w:t xml:space="preserve">    /     No</w:t>
      </w:r>
    </w:p>
    <w:p w:rsidR="001A639F" w:rsidRDefault="001A639F" w:rsidP="00A57513">
      <w:pPr>
        <w:spacing w:line="480" w:lineRule="auto"/>
        <w:ind w:left="-720" w:right="-720"/>
      </w:pPr>
      <w:r>
        <w:tab/>
        <w:t>If so, when did you first realize this?</w:t>
      </w:r>
    </w:p>
    <w:p w:rsidR="001A639F" w:rsidRDefault="001A639F" w:rsidP="00A57513">
      <w:pPr>
        <w:spacing w:line="480" w:lineRule="auto"/>
        <w:ind w:left="-720" w:right="-720"/>
      </w:pPr>
    </w:p>
    <w:p w:rsidR="001A639F" w:rsidRDefault="001A639F" w:rsidP="00A57513">
      <w:pPr>
        <w:spacing w:line="480" w:lineRule="auto"/>
        <w:ind w:left="-720" w:right="-720"/>
      </w:pPr>
      <w:r w:rsidRPr="00FF7BB9">
        <w:rPr>
          <w:b/>
        </w:rPr>
        <w:t>Did you enjoy watching things blow up?</w:t>
      </w:r>
      <w:r>
        <w:t xml:space="preserve"> </w:t>
      </w:r>
      <w:r w:rsidRPr="00F44C32">
        <w:rPr>
          <w:highlight w:val="yellow"/>
        </w:rPr>
        <w:t>Yes</w:t>
      </w:r>
      <w:r>
        <w:t xml:space="preserve">    /     No</w:t>
      </w:r>
    </w:p>
    <w:p w:rsidR="001A639F" w:rsidRDefault="001A639F" w:rsidP="00A57513">
      <w:pPr>
        <w:spacing w:line="480" w:lineRule="auto"/>
        <w:ind w:left="-720" w:right="-720"/>
      </w:pPr>
    </w:p>
    <w:p w:rsidR="001A639F" w:rsidRDefault="001A639F" w:rsidP="00A57513">
      <w:pPr>
        <w:spacing w:line="480" w:lineRule="auto"/>
        <w:ind w:left="-720" w:right="-720"/>
        <w:rPr>
          <w:b/>
        </w:rPr>
      </w:pPr>
      <w:r w:rsidRPr="00FF7BB9">
        <w:rPr>
          <w:b/>
        </w:rPr>
        <w:t>Were there any frustrating moments in the level?</w:t>
      </w:r>
    </w:p>
    <w:p w:rsidR="001A639F" w:rsidRPr="00481A88" w:rsidRDefault="001A639F" w:rsidP="00A57513">
      <w:pPr>
        <w:spacing w:line="480" w:lineRule="auto"/>
        <w:ind w:left="-720" w:right="-720"/>
      </w:pPr>
      <w:r>
        <w:rPr>
          <w:b/>
        </w:rPr>
        <w:tab/>
      </w:r>
      <w:r w:rsidRPr="00481A88">
        <w:t>If so, where?</w:t>
      </w:r>
      <w:r>
        <w:t xml:space="preserve"> </w:t>
      </w:r>
      <w:r w:rsidRPr="000D7B71">
        <w:rPr>
          <w:highlight w:val="yellow"/>
        </w:rPr>
        <w:t>Boomer killed me after cinematic</w:t>
      </w:r>
    </w:p>
    <w:p w:rsidR="001A639F" w:rsidRDefault="001A639F" w:rsidP="00A57513">
      <w:pPr>
        <w:spacing w:line="480" w:lineRule="auto"/>
        <w:ind w:left="-720" w:right="-720"/>
      </w:pPr>
    </w:p>
    <w:p w:rsidR="001A639F" w:rsidRPr="00FF7BB9" w:rsidRDefault="001A639F" w:rsidP="00A57513">
      <w:pPr>
        <w:spacing w:line="480" w:lineRule="auto"/>
        <w:ind w:left="-720" w:right="-720"/>
        <w:rPr>
          <w:b/>
        </w:rPr>
      </w:pPr>
      <w:r w:rsidRPr="00FF7BB9">
        <w:rPr>
          <w:b/>
        </w:rPr>
        <w:lastRenderedPageBreak/>
        <w:t>Were you able to use the destructible objects to defeat enemies?</w:t>
      </w:r>
      <w:r>
        <w:rPr>
          <w:b/>
        </w:rPr>
        <w:t xml:space="preserve">  </w:t>
      </w:r>
      <w:r>
        <w:t xml:space="preserve"> </w:t>
      </w:r>
      <w:r w:rsidRPr="000D7B71">
        <w:rPr>
          <w:highlight w:val="yellow"/>
        </w:rPr>
        <w:t>Yes</w:t>
      </w:r>
      <w:r>
        <w:t xml:space="preserve">    /     No</w:t>
      </w:r>
    </w:p>
    <w:p w:rsidR="001A639F" w:rsidRDefault="001A639F" w:rsidP="00A57513">
      <w:pPr>
        <w:spacing w:line="480" w:lineRule="auto"/>
        <w:ind w:left="-720" w:right="-720"/>
      </w:pPr>
      <w:r>
        <w:tab/>
        <w:t>If so, did it make the experience more satisfying?</w:t>
      </w:r>
    </w:p>
    <w:p w:rsidR="001A639F" w:rsidRDefault="001A639F" w:rsidP="00A57513">
      <w:pPr>
        <w:spacing w:line="480" w:lineRule="auto"/>
        <w:ind w:left="-720" w:right="-720"/>
      </w:pPr>
    </w:p>
    <w:p w:rsidR="001A639F" w:rsidRDefault="001A639F" w:rsidP="00A57513">
      <w:pPr>
        <w:spacing w:line="480" w:lineRule="auto"/>
        <w:ind w:left="-720" w:right="-720"/>
        <w:rPr>
          <w:b/>
        </w:rPr>
      </w:pPr>
      <w:r w:rsidRPr="00FF7BB9">
        <w:rPr>
          <w:b/>
        </w:rPr>
        <w:t>What did you like about the level?</w:t>
      </w:r>
    </w:p>
    <w:p w:rsidR="001A639F" w:rsidRDefault="001A639F" w:rsidP="00A57513">
      <w:pPr>
        <w:spacing w:line="480" w:lineRule="auto"/>
        <w:ind w:left="-720" w:right="-720"/>
        <w:rPr>
          <w:b/>
        </w:rPr>
      </w:pPr>
      <w:r>
        <w:rPr>
          <w:b/>
        </w:rPr>
        <w:t>Cinematics were well placed and conceyed the objectives well, didn’t enjoy fighting from the same cover during most fights. Needs more moving around.</w:t>
      </w:r>
    </w:p>
    <w:p w:rsidR="001A639F" w:rsidRPr="00FF7BB9" w:rsidRDefault="001A639F" w:rsidP="00A57513">
      <w:pPr>
        <w:spacing w:line="480" w:lineRule="auto"/>
        <w:ind w:left="-720" w:right="-720"/>
        <w:rPr>
          <w:b/>
        </w:rPr>
      </w:pPr>
    </w:p>
    <w:p w:rsidR="001A639F" w:rsidRPr="00FF7BB9" w:rsidRDefault="001A639F"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1A639F" w:rsidRDefault="001A639F" w:rsidP="00A57513">
      <w:pPr>
        <w:spacing w:line="480" w:lineRule="auto"/>
        <w:ind w:left="-720" w:right="-720"/>
      </w:pPr>
    </w:p>
    <w:p w:rsidR="001A639F" w:rsidRDefault="001A639F" w:rsidP="00A57513">
      <w:pPr>
        <w:spacing w:line="480" w:lineRule="auto"/>
        <w:ind w:left="-720" w:right="-720"/>
      </w:pPr>
    </w:p>
    <w:p w:rsidR="001A639F" w:rsidRDefault="001A639F" w:rsidP="00A57513">
      <w:pPr>
        <w:spacing w:line="480" w:lineRule="auto"/>
        <w:ind w:left="-720" w:right="-720"/>
      </w:pPr>
    </w:p>
    <w:p w:rsidR="002E26D8" w:rsidRDefault="002E26D8" w:rsidP="00A57513">
      <w:pPr>
        <w:spacing w:line="480" w:lineRule="auto"/>
        <w:ind w:left="-720" w:right="-720"/>
      </w:pPr>
      <w:r>
        <w:br w:type="page"/>
      </w:r>
    </w:p>
    <w:p w:rsidR="002E26D8" w:rsidRDefault="002E26D8" w:rsidP="00A57513">
      <w:pPr>
        <w:spacing w:line="480" w:lineRule="auto"/>
        <w:ind w:left="-720" w:right="-720"/>
      </w:pPr>
      <w:r>
        <w:lastRenderedPageBreak/>
        <w:t>Pre-Test Survey</w:t>
      </w:r>
    </w:p>
    <w:p w:rsidR="002E26D8" w:rsidRPr="00563B86" w:rsidRDefault="002E26D8" w:rsidP="00A57513">
      <w:pPr>
        <w:spacing w:line="480" w:lineRule="auto"/>
        <w:ind w:left="-720" w:right="-720"/>
      </w:pPr>
    </w:p>
    <w:p w:rsidR="002E26D8" w:rsidRDefault="002E26D8" w:rsidP="00A57513">
      <w:pPr>
        <w:spacing w:line="480" w:lineRule="auto"/>
        <w:ind w:left="-720" w:right="-720"/>
      </w:pPr>
      <w:r>
        <w:t>Name:  Tester 6</w:t>
      </w:r>
    </w:p>
    <w:p w:rsidR="002E26D8" w:rsidRDefault="002E26D8" w:rsidP="00A57513">
      <w:pPr>
        <w:spacing w:line="480" w:lineRule="auto"/>
        <w:ind w:left="-720" w:right="-720"/>
      </w:pPr>
      <w:r>
        <w:t>Age: 30</w:t>
      </w:r>
    </w:p>
    <w:p w:rsidR="002E26D8" w:rsidRDefault="002E26D8" w:rsidP="00A57513">
      <w:pPr>
        <w:spacing w:line="480" w:lineRule="auto"/>
        <w:ind w:left="-720" w:right="-720"/>
      </w:pPr>
      <w:r>
        <w:t>Gender: male</w:t>
      </w:r>
    </w:p>
    <w:p w:rsidR="002E26D8" w:rsidRDefault="002E26D8" w:rsidP="00A57513">
      <w:pPr>
        <w:spacing w:line="480" w:lineRule="auto"/>
        <w:ind w:left="-720" w:right="-720"/>
      </w:pPr>
    </w:p>
    <w:p w:rsidR="002E26D8" w:rsidRPr="00563B86" w:rsidRDefault="002E26D8" w:rsidP="00A57513">
      <w:pPr>
        <w:spacing w:line="480" w:lineRule="auto"/>
        <w:ind w:left="-720" w:right="-720"/>
        <w:rPr>
          <w:b/>
        </w:rPr>
      </w:pPr>
      <w:r>
        <w:rPr>
          <w:b/>
        </w:rPr>
        <w:t>Please rate your experience with Gears of War (1 being anwhere from 1-5 hours to 5 being completed the game multiple times)</w:t>
      </w:r>
    </w:p>
    <w:p w:rsidR="002E26D8" w:rsidRDefault="002E26D8" w:rsidP="00A57513">
      <w:pPr>
        <w:spacing w:line="480" w:lineRule="auto"/>
        <w:ind w:left="-720" w:right="-720"/>
      </w:pPr>
      <w:r>
        <w:t>1-5 hours__________________________Finished Once____________________Finished Multiple Times</w:t>
      </w:r>
    </w:p>
    <w:p w:rsidR="002E26D8" w:rsidRDefault="002E26D8" w:rsidP="00A57513">
      <w:pPr>
        <w:spacing w:line="480" w:lineRule="auto"/>
        <w:ind w:left="-720" w:right="-720"/>
      </w:pPr>
      <w:r>
        <w:t xml:space="preserve">1                                         2                                          </w:t>
      </w:r>
      <w:r w:rsidRPr="00DF6286">
        <w:rPr>
          <w:highlight w:val="yellow"/>
        </w:rPr>
        <w:t>3</w:t>
      </w:r>
      <w:r>
        <w:t xml:space="preserve">                               4                                            5</w:t>
      </w:r>
    </w:p>
    <w:p w:rsidR="002E26D8" w:rsidRPr="00563B86" w:rsidRDefault="002E26D8"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2E26D8" w:rsidRDefault="002E26D8" w:rsidP="00A57513">
      <w:pPr>
        <w:spacing w:line="480" w:lineRule="auto"/>
        <w:ind w:left="-720" w:right="-720"/>
      </w:pPr>
      <w:r>
        <w:t>First Person Shooter</w:t>
      </w:r>
    </w:p>
    <w:p w:rsidR="002E26D8" w:rsidRDefault="002E26D8" w:rsidP="00A57513">
      <w:pPr>
        <w:spacing w:line="480" w:lineRule="auto"/>
        <w:ind w:left="-720" w:right="-720"/>
      </w:pPr>
      <w:r>
        <w:t>Third Person Shooter</w:t>
      </w:r>
    </w:p>
    <w:p w:rsidR="002E26D8" w:rsidRDefault="002E26D8" w:rsidP="00A57513">
      <w:pPr>
        <w:spacing w:line="480" w:lineRule="auto"/>
        <w:ind w:left="-720" w:right="-720"/>
      </w:pPr>
      <w:r>
        <w:t>Strategy</w:t>
      </w:r>
    </w:p>
    <w:p w:rsidR="002E26D8" w:rsidRDefault="002E26D8" w:rsidP="00A57513">
      <w:pPr>
        <w:spacing w:line="480" w:lineRule="auto"/>
        <w:ind w:left="-720" w:right="-720"/>
      </w:pPr>
      <w:r w:rsidRPr="00DF6286">
        <w:rPr>
          <w:highlight w:val="yellow"/>
        </w:rPr>
        <w:t>RPG</w:t>
      </w:r>
    </w:p>
    <w:p w:rsidR="002E26D8" w:rsidRDefault="002E26D8" w:rsidP="00A57513">
      <w:pPr>
        <w:spacing w:line="480" w:lineRule="auto"/>
        <w:ind w:left="-720" w:right="-720"/>
      </w:pPr>
      <w:r w:rsidRPr="00DF6286">
        <w:rPr>
          <w:highlight w:val="yellow"/>
        </w:rPr>
        <w:t>Casual</w:t>
      </w:r>
    </w:p>
    <w:p w:rsidR="002E26D8" w:rsidRDefault="002E26D8" w:rsidP="00A57513">
      <w:pPr>
        <w:spacing w:line="480" w:lineRule="auto"/>
        <w:ind w:left="-720" w:right="-720"/>
      </w:pPr>
      <w:r w:rsidRPr="00DF6286">
        <w:rPr>
          <w:highlight w:val="yellow"/>
        </w:rPr>
        <w:t>Action/Adventure</w:t>
      </w:r>
    </w:p>
    <w:p w:rsidR="002E26D8" w:rsidRDefault="002E26D8" w:rsidP="00A57513">
      <w:pPr>
        <w:spacing w:line="480" w:lineRule="auto"/>
        <w:ind w:left="-720" w:right="-720"/>
      </w:pPr>
      <w:r>
        <w:t>Puzzle</w:t>
      </w:r>
    </w:p>
    <w:p w:rsidR="002E26D8" w:rsidRDefault="002E26D8" w:rsidP="00A57513">
      <w:pPr>
        <w:spacing w:line="480" w:lineRule="auto"/>
        <w:ind w:left="-720" w:right="-720"/>
      </w:pPr>
      <w:r>
        <w:t>Social</w:t>
      </w:r>
    </w:p>
    <w:p w:rsidR="002E26D8" w:rsidRDefault="002E26D8" w:rsidP="00A57513">
      <w:pPr>
        <w:spacing w:line="480" w:lineRule="auto"/>
        <w:ind w:left="-720" w:right="-720"/>
      </w:pPr>
      <w:r>
        <w:br w:type="page"/>
      </w:r>
    </w:p>
    <w:p w:rsidR="002E26D8" w:rsidRDefault="002E26D8" w:rsidP="00A57513">
      <w:pPr>
        <w:spacing w:line="480" w:lineRule="auto"/>
        <w:ind w:left="-720" w:right="-720"/>
      </w:pPr>
    </w:p>
    <w:p w:rsidR="002E26D8" w:rsidRPr="00563B86" w:rsidRDefault="002E26D8" w:rsidP="00A57513">
      <w:pPr>
        <w:spacing w:line="480" w:lineRule="auto"/>
        <w:ind w:left="-720" w:right="-720"/>
        <w:rPr>
          <w:b/>
        </w:rPr>
      </w:pPr>
      <w:r w:rsidRPr="00563B86">
        <w:rPr>
          <w:b/>
        </w:rPr>
        <w:t>What is your favorite game genre?</w:t>
      </w:r>
    </w:p>
    <w:p w:rsidR="002E26D8" w:rsidRDefault="002E26D8" w:rsidP="00A57513">
      <w:pPr>
        <w:spacing w:line="480" w:lineRule="auto"/>
        <w:ind w:left="-720" w:right="-720"/>
      </w:pPr>
      <w:r>
        <w:t>First Person Shooter</w:t>
      </w:r>
    </w:p>
    <w:p w:rsidR="002E26D8" w:rsidRDefault="002E26D8" w:rsidP="00A57513">
      <w:pPr>
        <w:spacing w:line="480" w:lineRule="auto"/>
        <w:ind w:left="-720" w:right="-720"/>
      </w:pPr>
      <w:r>
        <w:t>Third Person Shooter</w:t>
      </w:r>
    </w:p>
    <w:p w:rsidR="002E26D8" w:rsidRDefault="002E26D8" w:rsidP="00A57513">
      <w:pPr>
        <w:spacing w:line="480" w:lineRule="auto"/>
        <w:ind w:left="-720" w:right="-720"/>
      </w:pPr>
      <w:r>
        <w:t>Strategy</w:t>
      </w:r>
    </w:p>
    <w:p w:rsidR="002E26D8" w:rsidRDefault="002E26D8" w:rsidP="00A57513">
      <w:pPr>
        <w:spacing w:line="480" w:lineRule="auto"/>
        <w:ind w:left="-720" w:right="-720"/>
      </w:pPr>
      <w:r>
        <w:t>RPG</w:t>
      </w:r>
    </w:p>
    <w:p w:rsidR="002E26D8" w:rsidRDefault="002E26D8" w:rsidP="00A57513">
      <w:pPr>
        <w:spacing w:line="480" w:lineRule="auto"/>
        <w:ind w:left="-720" w:right="-720"/>
      </w:pPr>
      <w:r>
        <w:t>Casual</w:t>
      </w:r>
    </w:p>
    <w:p w:rsidR="002E26D8" w:rsidRDefault="002E26D8" w:rsidP="00A57513">
      <w:pPr>
        <w:spacing w:line="480" w:lineRule="auto"/>
        <w:ind w:left="-720" w:right="-720"/>
      </w:pPr>
      <w:r w:rsidRPr="00DF6286">
        <w:rPr>
          <w:highlight w:val="yellow"/>
        </w:rPr>
        <w:t>Action/Adventure</w:t>
      </w:r>
    </w:p>
    <w:p w:rsidR="002E26D8" w:rsidRDefault="002E26D8" w:rsidP="00A57513">
      <w:pPr>
        <w:spacing w:line="480" w:lineRule="auto"/>
        <w:ind w:left="-720" w:right="-720"/>
      </w:pPr>
      <w:r>
        <w:t>Puzzle</w:t>
      </w:r>
    </w:p>
    <w:p w:rsidR="002E26D8" w:rsidRDefault="002E26D8" w:rsidP="00A57513">
      <w:pPr>
        <w:spacing w:line="480" w:lineRule="auto"/>
        <w:ind w:left="-720" w:right="-720"/>
      </w:pPr>
      <w:r>
        <w:t>Social</w:t>
      </w:r>
    </w:p>
    <w:p w:rsidR="002E26D8" w:rsidRDefault="002E26D8" w:rsidP="00A57513">
      <w:pPr>
        <w:spacing w:line="480" w:lineRule="auto"/>
        <w:ind w:left="-720" w:right="-720"/>
      </w:pPr>
    </w:p>
    <w:p w:rsidR="002E26D8" w:rsidRPr="00563B86" w:rsidRDefault="002E26D8" w:rsidP="00A57513">
      <w:pPr>
        <w:spacing w:line="480" w:lineRule="auto"/>
        <w:ind w:left="-720" w:right="-720"/>
        <w:rPr>
          <w:b/>
        </w:rPr>
      </w:pPr>
      <w:r w:rsidRPr="00563B86">
        <w:rPr>
          <w:b/>
        </w:rPr>
        <w:t>How many hours a week do you play games (before Guildhall in the case of Guildhall students)</w:t>
      </w:r>
    </w:p>
    <w:p w:rsidR="002E26D8" w:rsidRDefault="002E26D8" w:rsidP="00A57513">
      <w:pPr>
        <w:spacing w:line="480" w:lineRule="auto"/>
        <w:ind w:left="-720" w:right="-720"/>
      </w:pPr>
      <w:r>
        <w:t xml:space="preserve">0                            1-5                           </w:t>
      </w:r>
      <w:r w:rsidRPr="00DF6286">
        <w:rPr>
          <w:highlight w:val="yellow"/>
        </w:rPr>
        <w:t>6-10</w:t>
      </w:r>
      <w:r>
        <w:t xml:space="preserve">                            10-15                           16-20                              20+</w:t>
      </w:r>
    </w:p>
    <w:p w:rsidR="002E26D8" w:rsidRDefault="002E26D8" w:rsidP="00A57513">
      <w:pPr>
        <w:spacing w:line="480" w:lineRule="auto"/>
        <w:ind w:left="-720" w:right="-720"/>
      </w:pPr>
    </w:p>
    <w:p w:rsidR="002E26D8" w:rsidRDefault="002E26D8"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2E26D8" w:rsidRDefault="002E26D8" w:rsidP="00A57513">
      <w:pPr>
        <w:spacing w:line="480" w:lineRule="auto"/>
        <w:ind w:left="-720" w:right="-720"/>
        <w:rPr>
          <w:b/>
        </w:rPr>
      </w:pPr>
    </w:p>
    <w:p w:rsidR="002E26D8" w:rsidRPr="009B34E5" w:rsidRDefault="002E26D8" w:rsidP="00A57513">
      <w:pPr>
        <w:spacing w:line="480" w:lineRule="auto"/>
        <w:ind w:left="-720" w:right="-720"/>
      </w:pPr>
      <w:r w:rsidRPr="00DF6286">
        <w:rPr>
          <w:highlight w:val="yellow"/>
        </w:rPr>
        <w:t>Multiplayer</w:t>
      </w:r>
      <w:r w:rsidRPr="009B34E5">
        <w:t xml:space="preserve">                Singleplayer</w:t>
      </w:r>
    </w:p>
    <w:p w:rsidR="002E26D8" w:rsidRDefault="002E26D8" w:rsidP="00A57513">
      <w:pPr>
        <w:spacing w:line="480" w:lineRule="auto"/>
        <w:ind w:left="-720" w:right="-720"/>
        <w:rPr>
          <w:b/>
        </w:rPr>
      </w:pPr>
    </w:p>
    <w:p w:rsidR="002E26D8" w:rsidRDefault="002E26D8" w:rsidP="00A57513">
      <w:pPr>
        <w:spacing w:line="480" w:lineRule="auto"/>
        <w:ind w:left="-720" w:right="-720"/>
        <w:rPr>
          <w:b/>
        </w:rPr>
      </w:pPr>
      <w:r>
        <w:rPr>
          <w:b/>
        </w:rPr>
        <w:t xml:space="preserve">What Bartle Player type are you? (If you don’t know you can take a test </w:t>
      </w:r>
      <w:hyperlink r:id="rId138" w:history="1">
        <w:r w:rsidRPr="00A36244">
          <w:rPr>
            <w:rStyle w:val="Hyperlink"/>
            <w:b/>
          </w:rPr>
          <w:t>here</w:t>
        </w:r>
      </w:hyperlink>
      <w:r>
        <w:rPr>
          <w:b/>
        </w:rPr>
        <w:t>.)</w:t>
      </w:r>
    </w:p>
    <w:p w:rsidR="002E26D8" w:rsidRPr="00A36244" w:rsidRDefault="002E26D8" w:rsidP="00A57513">
      <w:pPr>
        <w:spacing w:line="480" w:lineRule="auto"/>
        <w:ind w:left="-720" w:right="-720"/>
      </w:pPr>
      <w:r w:rsidRPr="00A36244">
        <w:t>Achiever</w:t>
      </w:r>
    </w:p>
    <w:p w:rsidR="002E26D8" w:rsidRPr="00A36244" w:rsidRDefault="002E26D8" w:rsidP="00A57513">
      <w:pPr>
        <w:spacing w:line="480" w:lineRule="auto"/>
        <w:ind w:left="-720" w:right="-720"/>
      </w:pPr>
      <w:r w:rsidRPr="00DF6286">
        <w:rPr>
          <w:highlight w:val="yellow"/>
        </w:rPr>
        <w:t>Explorer</w:t>
      </w:r>
    </w:p>
    <w:p w:rsidR="002E26D8" w:rsidRPr="00A36244" w:rsidRDefault="002E26D8" w:rsidP="00A57513">
      <w:pPr>
        <w:spacing w:line="480" w:lineRule="auto"/>
        <w:ind w:left="-720" w:right="-720"/>
      </w:pPr>
      <w:r w:rsidRPr="00A36244">
        <w:t>Killer</w:t>
      </w:r>
    </w:p>
    <w:p w:rsidR="002E26D8" w:rsidRDefault="002E26D8" w:rsidP="00A57513">
      <w:pPr>
        <w:spacing w:line="480" w:lineRule="auto"/>
        <w:ind w:left="-720" w:right="-720"/>
      </w:pPr>
      <w:r w:rsidRPr="00A36244">
        <w:lastRenderedPageBreak/>
        <w:t>Socialize</w:t>
      </w:r>
      <w:r>
        <w:t>r</w:t>
      </w:r>
    </w:p>
    <w:p w:rsidR="002E26D8" w:rsidRPr="00A621D9" w:rsidRDefault="002E26D8"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2E26D8" w:rsidRDefault="002E26D8" w:rsidP="00A57513">
      <w:pPr>
        <w:spacing w:line="480" w:lineRule="auto"/>
        <w:ind w:left="-720" w:right="-720"/>
      </w:pPr>
      <w:r>
        <w:lastRenderedPageBreak/>
        <w:t>AREA 1: Crash Site</w:t>
      </w:r>
    </w:p>
    <w:p w:rsidR="002E26D8" w:rsidRPr="002F0BAE" w:rsidRDefault="002E26D8" w:rsidP="00A57513">
      <w:pPr>
        <w:spacing w:line="480" w:lineRule="auto"/>
        <w:ind w:left="-720" w:right="-720"/>
      </w:pPr>
    </w:p>
    <w:p w:rsidR="002E26D8" w:rsidRPr="002F0BAE" w:rsidRDefault="002E26D8" w:rsidP="00A57513">
      <w:pPr>
        <w:spacing w:line="480" w:lineRule="auto"/>
        <w:ind w:left="-720" w:right="-720"/>
      </w:pPr>
      <w:r>
        <w:rPr>
          <w:noProof/>
        </w:rPr>
        <w:drawing>
          <wp:inline distT="0" distB="0" distL="0" distR="0">
            <wp:extent cx="6535754" cy="4125684"/>
            <wp:effectExtent l="19050" t="0" r="0" b="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2E26D8" w:rsidRDefault="002E26D8" w:rsidP="00A57513">
      <w:pPr>
        <w:spacing w:line="480" w:lineRule="auto"/>
        <w:ind w:left="-720" w:right="-720"/>
        <w:rPr>
          <w:b/>
        </w:rPr>
      </w:pPr>
    </w:p>
    <w:p w:rsidR="002E26D8" w:rsidRPr="00563B86" w:rsidRDefault="002E26D8" w:rsidP="00A57513">
      <w:pPr>
        <w:spacing w:line="480" w:lineRule="auto"/>
        <w:ind w:left="-720" w:right="-720"/>
        <w:rPr>
          <w:b/>
        </w:rPr>
      </w:pPr>
      <w:r w:rsidRPr="00563B86">
        <w:rPr>
          <w:b/>
        </w:rPr>
        <w:t>How did you break down the wall?</w:t>
      </w:r>
    </w:p>
    <w:p w:rsidR="002E26D8" w:rsidRDefault="002E26D8" w:rsidP="00A57513">
      <w:pPr>
        <w:spacing w:line="480" w:lineRule="auto"/>
        <w:ind w:left="-720" w:right="-720"/>
        <w:rPr>
          <w:b/>
        </w:rPr>
      </w:pPr>
    </w:p>
    <w:p w:rsidR="002E26D8" w:rsidRPr="00563B86" w:rsidRDefault="002E26D8" w:rsidP="00A57513">
      <w:pPr>
        <w:spacing w:line="480" w:lineRule="auto"/>
        <w:ind w:left="-720" w:right="-720"/>
      </w:pPr>
      <w:r w:rsidRPr="00563B86">
        <w:rPr>
          <w:b/>
        </w:rPr>
        <w:t>Was the objective in this area clear?</w:t>
      </w:r>
      <w:r>
        <w:rPr>
          <w:b/>
        </w:rPr>
        <w:t xml:space="preserve">      </w:t>
      </w:r>
      <w:r w:rsidRPr="00DA3D3D">
        <w:rPr>
          <w:highlight w:val="yellow"/>
        </w:rPr>
        <w:t>Yes</w:t>
      </w:r>
      <w:r>
        <w:t xml:space="preserve">          /             No</w:t>
      </w:r>
    </w:p>
    <w:p w:rsidR="002E26D8" w:rsidRDefault="002E26D8" w:rsidP="00A57513">
      <w:pPr>
        <w:spacing w:line="480" w:lineRule="auto"/>
        <w:ind w:left="-720" w:right="-720"/>
      </w:pPr>
      <w:r>
        <w:t>If not why not?</w:t>
      </w:r>
    </w:p>
    <w:p w:rsidR="002E26D8" w:rsidRDefault="002E26D8" w:rsidP="00A57513">
      <w:pPr>
        <w:spacing w:line="480" w:lineRule="auto"/>
        <w:ind w:left="-720" w:right="-720"/>
      </w:pPr>
    </w:p>
    <w:p w:rsidR="002E26D8" w:rsidRDefault="002E26D8" w:rsidP="00A57513">
      <w:pPr>
        <w:spacing w:line="480" w:lineRule="auto"/>
        <w:ind w:left="-720" w:right="-720"/>
      </w:pPr>
    </w:p>
    <w:p w:rsidR="002E26D8" w:rsidRPr="00563B86" w:rsidRDefault="002E26D8" w:rsidP="00A57513">
      <w:pPr>
        <w:spacing w:line="480" w:lineRule="auto"/>
        <w:ind w:left="-720" w:right="-720"/>
        <w:rPr>
          <w:b/>
        </w:rPr>
      </w:pPr>
      <w:r w:rsidRPr="00563B86">
        <w:rPr>
          <w:b/>
        </w:rPr>
        <w:t xml:space="preserve">Was it immediately apparent what was required to escape the chamber? </w:t>
      </w:r>
      <w:r>
        <w:rPr>
          <w:b/>
        </w:rPr>
        <w:t xml:space="preserve">     </w:t>
      </w:r>
      <w:r w:rsidRPr="00DA3D3D">
        <w:rPr>
          <w:highlight w:val="yellow"/>
        </w:rPr>
        <w:t>Yes</w:t>
      </w:r>
      <w:r>
        <w:t xml:space="preserve">          /             No</w:t>
      </w:r>
    </w:p>
    <w:p w:rsidR="002E26D8" w:rsidRDefault="002E26D8" w:rsidP="00A57513">
      <w:pPr>
        <w:spacing w:line="480" w:lineRule="auto"/>
        <w:ind w:left="-720" w:right="-720"/>
      </w:pPr>
    </w:p>
    <w:p w:rsidR="002E26D8" w:rsidRDefault="002E26D8" w:rsidP="00A57513">
      <w:pPr>
        <w:spacing w:line="480" w:lineRule="auto"/>
        <w:ind w:left="-720" w:right="-720"/>
      </w:pPr>
    </w:p>
    <w:p w:rsidR="002E26D8" w:rsidRDefault="002E26D8" w:rsidP="00A57513">
      <w:pPr>
        <w:spacing w:line="480" w:lineRule="auto"/>
        <w:ind w:left="-720" w:right="-720"/>
      </w:pPr>
    </w:p>
    <w:p w:rsidR="002E26D8" w:rsidRDefault="002E26D8" w:rsidP="00A57513">
      <w:pPr>
        <w:spacing w:line="480" w:lineRule="auto"/>
        <w:ind w:left="-720" w:right="-720"/>
      </w:pPr>
      <w:r w:rsidRPr="00563B86">
        <w:rPr>
          <w:b/>
        </w:rPr>
        <w:t>Did you notice the cracks in the wall?</w:t>
      </w:r>
      <w:r>
        <w:t xml:space="preserve">             </w:t>
      </w:r>
      <w:r w:rsidRPr="000C4E7F">
        <w:rPr>
          <w:highlight w:val="yellow"/>
        </w:rPr>
        <w:t>Yes</w:t>
      </w:r>
      <w:r>
        <w:t xml:space="preserve">          /             No</w:t>
      </w:r>
    </w:p>
    <w:p w:rsidR="002E26D8" w:rsidRDefault="002E26D8" w:rsidP="00A57513">
      <w:pPr>
        <w:spacing w:line="480" w:lineRule="auto"/>
        <w:ind w:left="-720" w:right="-720"/>
      </w:pPr>
      <w:r>
        <w:t>If so, when did you first notice?</w:t>
      </w:r>
    </w:p>
    <w:p w:rsidR="002E26D8" w:rsidRDefault="002E26D8" w:rsidP="00A57513">
      <w:pPr>
        <w:spacing w:line="480" w:lineRule="auto"/>
        <w:ind w:left="-720" w:right="-720"/>
      </w:pPr>
      <w:r w:rsidRPr="000C4E7F">
        <w:t>After exploring the room and seeing the cracks.</w:t>
      </w:r>
    </w:p>
    <w:p w:rsidR="002E26D8" w:rsidRDefault="002E26D8" w:rsidP="00A57513">
      <w:pPr>
        <w:spacing w:line="480" w:lineRule="auto"/>
        <w:ind w:left="-720" w:right="-720"/>
      </w:pPr>
      <w:r>
        <w:tab/>
      </w:r>
    </w:p>
    <w:p w:rsidR="002E26D8" w:rsidRDefault="002E26D8"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2E26D8" w:rsidRPr="00563B86" w:rsidRDefault="002E26D8" w:rsidP="00A57513">
      <w:pPr>
        <w:spacing w:line="480" w:lineRule="auto"/>
        <w:ind w:left="-720" w:right="-720"/>
        <w:rPr>
          <w:b/>
        </w:rPr>
      </w:pPr>
      <w:r w:rsidRPr="000C4E7F">
        <w:rPr>
          <w:highlight w:val="yellow"/>
        </w:rPr>
        <w:t>Yes</w:t>
      </w:r>
      <w:r>
        <w:t xml:space="preserve">          /             No</w:t>
      </w:r>
    </w:p>
    <w:p w:rsidR="002E26D8" w:rsidRDefault="002E26D8" w:rsidP="00A57513">
      <w:pPr>
        <w:spacing w:line="480" w:lineRule="auto"/>
        <w:ind w:left="-720" w:right="-720"/>
      </w:pPr>
    </w:p>
    <w:p w:rsidR="002E26D8" w:rsidRDefault="002E26D8" w:rsidP="00A57513">
      <w:pPr>
        <w:spacing w:line="480" w:lineRule="auto"/>
        <w:ind w:left="-720" w:right="-720"/>
      </w:pPr>
    </w:p>
    <w:p w:rsidR="002E26D8" w:rsidRPr="00563B86" w:rsidRDefault="002E26D8" w:rsidP="00A57513">
      <w:pPr>
        <w:spacing w:line="480" w:lineRule="auto"/>
        <w:ind w:left="-720" w:right="-720"/>
        <w:rPr>
          <w:b/>
        </w:rPr>
      </w:pPr>
      <w:r w:rsidRPr="00563B86">
        <w:rPr>
          <w:b/>
        </w:rPr>
        <w:t>Did you notice the Red barrel?</w:t>
      </w:r>
      <w:r>
        <w:rPr>
          <w:b/>
        </w:rPr>
        <w:t xml:space="preserve">   </w:t>
      </w:r>
      <w:r w:rsidRPr="000C4E7F">
        <w:rPr>
          <w:highlight w:val="yellow"/>
        </w:rPr>
        <w:t>Yes</w:t>
      </w:r>
      <w:r>
        <w:t xml:space="preserve">          /             No</w:t>
      </w:r>
    </w:p>
    <w:p w:rsidR="002E26D8" w:rsidRPr="00563B86" w:rsidRDefault="002E26D8" w:rsidP="00A57513">
      <w:pPr>
        <w:spacing w:line="480" w:lineRule="auto"/>
        <w:ind w:left="-720" w:right="-720"/>
        <w:rPr>
          <w:b/>
        </w:rPr>
      </w:pPr>
      <w:r>
        <w:tab/>
        <w:t>Did it help you complete the task?</w:t>
      </w:r>
      <w:r w:rsidRPr="00563B86">
        <w:t xml:space="preserve"> </w:t>
      </w:r>
      <w:r>
        <w:t xml:space="preserve">   </w:t>
      </w:r>
      <w:r w:rsidRPr="000C4E7F">
        <w:rPr>
          <w:highlight w:val="yellow"/>
        </w:rPr>
        <w:t>Yes</w:t>
      </w:r>
      <w:r>
        <w:t xml:space="preserve">          /             No</w:t>
      </w:r>
    </w:p>
    <w:p w:rsidR="002E26D8" w:rsidRDefault="002E26D8" w:rsidP="00A57513">
      <w:pPr>
        <w:spacing w:line="480" w:lineRule="auto"/>
        <w:ind w:left="-720" w:right="-720"/>
        <w:rPr>
          <w:b/>
        </w:rPr>
      </w:pPr>
      <w:r w:rsidRPr="00563B86">
        <w:rPr>
          <w:b/>
        </w:rPr>
        <w:t xml:space="preserve"> </w:t>
      </w:r>
    </w:p>
    <w:p w:rsidR="002E26D8" w:rsidRDefault="002E26D8" w:rsidP="00A57513">
      <w:pPr>
        <w:spacing w:line="480" w:lineRule="auto"/>
        <w:ind w:left="-720" w:right="-720"/>
        <w:rPr>
          <w:b/>
        </w:rPr>
      </w:pPr>
    </w:p>
    <w:p w:rsidR="002E26D8" w:rsidRPr="00563B86" w:rsidRDefault="002E26D8" w:rsidP="00A57513">
      <w:pPr>
        <w:spacing w:line="480" w:lineRule="auto"/>
        <w:ind w:left="-720" w:right="-720"/>
        <w:rPr>
          <w:b/>
        </w:rPr>
      </w:pPr>
      <w:r w:rsidRPr="00563B86">
        <w:rPr>
          <w:b/>
        </w:rPr>
        <w:t>Have you seen red barrels in other games before?</w:t>
      </w:r>
      <w:r>
        <w:rPr>
          <w:b/>
        </w:rPr>
        <w:t xml:space="preserve"> </w:t>
      </w:r>
      <w:r>
        <w:t xml:space="preserve">  </w:t>
      </w:r>
      <w:r w:rsidRPr="000C4E7F">
        <w:rPr>
          <w:highlight w:val="yellow"/>
        </w:rPr>
        <w:t>Yes</w:t>
      </w:r>
      <w:r>
        <w:t xml:space="preserve">          /             No</w:t>
      </w:r>
    </w:p>
    <w:p w:rsidR="002E26D8" w:rsidRDefault="002E26D8" w:rsidP="00A57513">
      <w:pPr>
        <w:spacing w:line="480" w:lineRule="auto"/>
        <w:ind w:left="-720" w:right="-720"/>
      </w:pPr>
      <w:r>
        <w:t>What does a red barrel generally indicate to you?</w:t>
      </w:r>
    </w:p>
    <w:p w:rsidR="002E26D8" w:rsidRDefault="002E26D8" w:rsidP="00A57513">
      <w:pPr>
        <w:spacing w:line="480" w:lineRule="auto"/>
        <w:ind w:left="-720" w:right="-720"/>
        <w:rPr>
          <w:b/>
        </w:rPr>
      </w:pPr>
    </w:p>
    <w:p w:rsidR="002E26D8" w:rsidRDefault="002E26D8" w:rsidP="00A57513">
      <w:pPr>
        <w:spacing w:line="480" w:lineRule="auto"/>
        <w:ind w:left="-720" w:right="-720"/>
        <w:rPr>
          <w:b/>
        </w:rPr>
      </w:pPr>
    </w:p>
    <w:p w:rsidR="002E26D8" w:rsidRDefault="002E26D8" w:rsidP="00A57513">
      <w:pPr>
        <w:spacing w:line="480" w:lineRule="auto"/>
        <w:ind w:left="-720" w:right="-720"/>
        <w:rPr>
          <w:b/>
        </w:rPr>
      </w:pPr>
      <w:r>
        <w:rPr>
          <w:b/>
        </w:rPr>
        <w:t>How fun would you rate this section on a scale from 1-5, with 1 being no fun and 5 being extremely fun?</w:t>
      </w:r>
    </w:p>
    <w:p w:rsidR="002E26D8" w:rsidRPr="00563B86" w:rsidRDefault="002E26D8" w:rsidP="00A57513">
      <w:pPr>
        <w:spacing w:line="480" w:lineRule="auto"/>
        <w:ind w:left="-720" w:right="-720"/>
        <w:rPr>
          <w:b/>
        </w:rPr>
      </w:pPr>
      <w:r>
        <w:rPr>
          <w:b/>
        </w:rPr>
        <w:t xml:space="preserve">1              2              </w:t>
      </w:r>
      <w:r w:rsidRPr="000C4E7F">
        <w:rPr>
          <w:b/>
          <w:highlight w:val="yellow"/>
        </w:rPr>
        <w:t>3</w:t>
      </w:r>
      <w:r>
        <w:rPr>
          <w:b/>
        </w:rPr>
        <w:t xml:space="preserve">             4           5</w:t>
      </w:r>
    </w:p>
    <w:p w:rsidR="002E26D8" w:rsidRDefault="002E26D8" w:rsidP="00A57513">
      <w:pPr>
        <w:spacing w:line="480" w:lineRule="auto"/>
        <w:ind w:left="-720" w:right="-720"/>
      </w:pPr>
    </w:p>
    <w:p w:rsidR="002E26D8" w:rsidRDefault="002E26D8" w:rsidP="00A57513">
      <w:pPr>
        <w:spacing w:line="480" w:lineRule="auto"/>
        <w:ind w:left="-720" w:right="-720"/>
        <w:rPr>
          <w:b/>
        </w:rPr>
      </w:pPr>
      <w:r>
        <w:rPr>
          <w:b/>
        </w:rPr>
        <w:lastRenderedPageBreak/>
        <w:t>How would you rate the difficulty of this section on a scale from 1-5, with 1 being easy and 5 being impossible?</w:t>
      </w:r>
    </w:p>
    <w:p w:rsidR="002E26D8" w:rsidRPr="00A621D9" w:rsidRDefault="002E26D8"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2E26D8" w:rsidRPr="009B75F5" w:rsidRDefault="002E26D8" w:rsidP="00A57513">
      <w:pPr>
        <w:spacing w:line="480" w:lineRule="auto"/>
        <w:ind w:left="-720" w:right="-720"/>
        <w:rPr>
          <w:b/>
        </w:rPr>
      </w:pPr>
      <w:r>
        <w:rPr>
          <w:b/>
        </w:rPr>
        <w:t xml:space="preserve">1                                   </w:t>
      </w:r>
      <w:r w:rsidRPr="000C4E7F">
        <w:rPr>
          <w:b/>
          <w:highlight w:val="yellow"/>
        </w:rPr>
        <w:t>2</w:t>
      </w:r>
      <w:r>
        <w:rPr>
          <w:b/>
        </w:rPr>
        <w:t xml:space="preserve">                              3                                  4                                      5</w:t>
      </w:r>
    </w:p>
    <w:p w:rsidR="002E26D8" w:rsidRDefault="002E26D8" w:rsidP="00A57513">
      <w:pPr>
        <w:spacing w:line="480" w:lineRule="auto"/>
        <w:ind w:left="-720" w:right="-720"/>
      </w:pPr>
      <w:r>
        <w:t>AREA 2: City Streets</w:t>
      </w:r>
    </w:p>
    <w:p w:rsidR="002E26D8" w:rsidRPr="000F30CE" w:rsidRDefault="002E26D8" w:rsidP="00A57513">
      <w:pPr>
        <w:spacing w:line="480" w:lineRule="auto"/>
        <w:ind w:left="-720" w:right="-720"/>
      </w:pPr>
    </w:p>
    <w:p w:rsidR="002E26D8" w:rsidRPr="00563B86" w:rsidRDefault="002E26D8" w:rsidP="00A57513">
      <w:pPr>
        <w:spacing w:line="480" w:lineRule="auto"/>
        <w:ind w:left="-720" w:right="-720"/>
        <w:rPr>
          <w:b/>
        </w:rPr>
      </w:pPr>
      <w:r>
        <w:rPr>
          <w:b/>
        </w:rPr>
        <w:t>Please write down the letters of the objects in this scene that can be destroyed.</w:t>
      </w:r>
    </w:p>
    <w:p w:rsidR="002E26D8" w:rsidRDefault="00517F71" w:rsidP="00A57513">
      <w:pPr>
        <w:spacing w:line="480" w:lineRule="auto"/>
        <w:ind w:left="-720" w:right="-720"/>
      </w:pPr>
      <w:r>
        <w:rPr>
          <w:noProof/>
        </w:rPr>
        <w:pict>
          <v:shape id="_x0000_s1616" type="#_x0000_t202" style="position:absolute;left:0;text-align:left;margin-left:243.15pt;margin-top:135.45pt;width:21.45pt;height:29.1pt;z-index:251954176" filled="f" stroked="f">
            <v:textbox style="mso-next-textbox:#_x0000_s1616">
              <w:txbxContent>
                <w:p w:rsidR="006815B1" w:rsidRPr="000B363C" w:rsidRDefault="006815B1" w:rsidP="002E26D8">
                  <w:pPr>
                    <w:rPr>
                      <w:color w:val="FFFFFF" w:themeColor="background1"/>
                      <w:sz w:val="32"/>
                      <w:szCs w:val="32"/>
                    </w:rPr>
                  </w:pPr>
                  <w:r>
                    <w:rPr>
                      <w:color w:val="FFFFFF" w:themeColor="background1"/>
                      <w:sz w:val="32"/>
                      <w:szCs w:val="32"/>
                    </w:rPr>
                    <w:t>D</w:t>
                  </w:r>
                </w:p>
              </w:txbxContent>
            </v:textbox>
          </v:shape>
        </w:pict>
      </w:r>
      <w:r>
        <w:rPr>
          <w:noProof/>
        </w:rPr>
        <w:pict>
          <v:shape id="_x0000_s1610" type="#_x0000_t202" style="position:absolute;left:0;text-align:left;margin-left:158.55pt;margin-top:106.35pt;width:21.85pt;height:29.1pt;z-index:251948032" filled="f" stroked="f">
            <v:textbox style="mso-next-textbox:#_x0000_s1610">
              <w:txbxContent>
                <w:p w:rsidR="006815B1" w:rsidRPr="000B363C" w:rsidRDefault="006815B1" w:rsidP="002E26D8">
                  <w:pPr>
                    <w:rPr>
                      <w:color w:val="FFFFFF" w:themeColor="background1"/>
                      <w:sz w:val="32"/>
                      <w:szCs w:val="32"/>
                    </w:rPr>
                  </w:pPr>
                  <w:r>
                    <w:rPr>
                      <w:color w:val="FFFFFF" w:themeColor="background1"/>
                      <w:sz w:val="32"/>
                      <w:szCs w:val="32"/>
                    </w:rPr>
                    <w:t>A</w:t>
                  </w:r>
                </w:p>
              </w:txbxContent>
            </v:textbox>
          </v:shape>
        </w:pict>
      </w:r>
      <w:r>
        <w:rPr>
          <w:noProof/>
        </w:rPr>
        <w:pict>
          <v:shape id="_x0000_s1611" type="#_x0000_t202" style="position:absolute;left:0;text-align:left;margin-left:221.65pt;margin-top:39.35pt;width:15.8pt;height:29.1pt;z-index:251949056" filled="f" stroked="f">
            <v:textbox style="mso-next-textbox:#_x0000_s1611">
              <w:txbxContent>
                <w:p w:rsidR="006815B1" w:rsidRPr="000B363C" w:rsidRDefault="006815B1" w:rsidP="002E26D8">
                  <w:pPr>
                    <w:rPr>
                      <w:color w:val="FFFFFF" w:themeColor="background1"/>
                      <w:sz w:val="32"/>
                      <w:szCs w:val="32"/>
                    </w:rPr>
                  </w:pPr>
                  <w:r>
                    <w:rPr>
                      <w:color w:val="FFFFFF" w:themeColor="background1"/>
                      <w:sz w:val="32"/>
                      <w:szCs w:val="32"/>
                    </w:rPr>
                    <w:t>B</w:t>
                  </w:r>
                </w:p>
              </w:txbxContent>
            </v:textbox>
          </v:shape>
        </w:pict>
      </w:r>
      <w:r>
        <w:rPr>
          <w:noProof/>
        </w:rPr>
        <w:pict>
          <v:shape id="_x0000_s1613" type="#_x0000_t202" style="position:absolute;left:0;text-align:left;margin-left:378.95pt;margin-top:118.35pt;width:20.85pt;height:29.1pt;z-index:251951104" filled="f" stroked="f">
            <v:textbox style="mso-next-textbox:#_x0000_s1613">
              <w:txbxContent>
                <w:p w:rsidR="006815B1" w:rsidRPr="000B363C" w:rsidRDefault="006815B1" w:rsidP="002E26D8">
                  <w:pPr>
                    <w:rPr>
                      <w:color w:val="FFFFFF" w:themeColor="background1"/>
                      <w:sz w:val="32"/>
                      <w:szCs w:val="32"/>
                    </w:rPr>
                  </w:pPr>
                  <w:r>
                    <w:rPr>
                      <w:color w:val="FFFFFF" w:themeColor="background1"/>
                      <w:sz w:val="32"/>
                      <w:szCs w:val="32"/>
                    </w:rPr>
                    <w:t>H</w:t>
                  </w:r>
                </w:p>
              </w:txbxContent>
            </v:textbox>
          </v:shape>
        </w:pict>
      </w:r>
      <w:r>
        <w:rPr>
          <w:noProof/>
        </w:rPr>
        <w:pict>
          <v:shape id="_x0000_s1609" type="#_x0000_t202" style="position:absolute;left:0;text-align:left;margin-left:221.65pt;margin-top:164.45pt;width:15.8pt;height:29.1pt;z-index:251947008" filled="f" stroked="f">
            <v:textbox style="mso-next-textbox:#_x0000_s1609">
              <w:txbxContent>
                <w:p w:rsidR="006815B1" w:rsidRPr="000B363C" w:rsidRDefault="006815B1" w:rsidP="002E26D8">
                  <w:pPr>
                    <w:rPr>
                      <w:color w:val="FFFFFF" w:themeColor="background1"/>
                      <w:sz w:val="32"/>
                      <w:szCs w:val="32"/>
                    </w:rPr>
                  </w:pPr>
                  <w:r>
                    <w:rPr>
                      <w:color w:val="FFFFFF" w:themeColor="background1"/>
                      <w:sz w:val="32"/>
                      <w:szCs w:val="32"/>
                    </w:rPr>
                    <w:t>C</w:t>
                  </w:r>
                </w:p>
              </w:txbxContent>
            </v:textbox>
          </v:shape>
        </w:pict>
      </w:r>
      <w:r>
        <w:rPr>
          <w:noProof/>
        </w:rPr>
        <w:pict>
          <v:oval id="_x0000_s1615" style="position:absolute;left:0;text-align:left;margin-left:230.55pt;margin-top:118.35pt;width:48pt;height:48pt;z-index:251953152" filled="f" strokecolor="white [3212]" strokeweight="2.25pt"/>
        </w:pict>
      </w:r>
      <w:r>
        <w:rPr>
          <w:noProof/>
        </w:rPr>
        <w:pict>
          <v:shape id="_x0000_s1614" type="#_x0000_t202" style="position:absolute;left:0;text-align:left;margin-left:373.9pt;margin-top:203pt;width:15.8pt;height:29.1pt;z-index:251952128" filled="f" stroked="f">
            <v:textbox style="mso-next-textbox:#_x0000_s1614">
              <w:txbxContent>
                <w:p w:rsidR="006815B1" w:rsidRPr="000B363C" w:rsidRDefault="006815B1" w:rsidP="002E26D8">
                  <w:pPr>
                    <w:rPr>
                      <w:color w:val="FFFFFF" w:themeColor="background1"/>
                      <w:sz w:val="32"/>
                      <w:szCs w:val="32"/>
                    </w:rPr>
                  </w:pPr>
                  <w:r>
                    <w:rPr>
                      <w:color w:val="FFFFFF" w:themeColor="background1"/>
                      <w:sz w:val="32"/>
                      <w:szCs w:val="32"/>
                    </w:rPr>
                    <w:t>IO</w:t>
                  </w:r>
                </w:p>
              </w:txbxContent>
            </v:textbox>
          </v:shape>
        </w:pict>
      </w:r>
      <w:r>
        <w:rPr>
          <w:noProof/>
        </w:rPr>
        <w:pict>
          <v:shape id="_x0000_s1612" type="#_x0000_t202" style="position:absolute;left:0;text-align:left;margin-left:322.1pt;margin-top:83pt;width:15.8pt;height:29.1pt;z-index:251950080" filled="f" stroked="f">
            <v:textbox style="mso-next-textbox:#_x0000_s1612">
              <w:txbxContent>
                <w:p w:rsidR="006815B1" w:rsidRPr="000B363C" w:rsidRDefault="006815B1" w:rsidP="002E26D8">
                  <w:pPr>
                    <w:rPr>
                      <w:color w:val="FFFFFF" w:themeColor="background1"/>
                      <w:sz w:val="32"/>
                      <w:szCs w:val="32"/>
                    </w:rPr>
                  </w:pPr>
                  <w:r>
                    <w:rPr>
                      <w:color w:val="FFFFFF" w:themeColor="background1"/>
                      <w:sz w:val="32"/>
                      <w:szCs w:val="32"/>
                    </w:rPr>
                    <w:t>G</w:t>
                  </w:r>
                </w:p>
              </w:txbxContent>
            </v:textbox>
          </v:shape>
        </w:pict>
      </w:r>
      <w:r>
        <w:rPr>
          <w:noProof/>
        </w:rPr>
        <w:pict>
          <v:shape id="_x0000_s1608" type="#_x0000_t202" style="position:absolute;left:0;text-align:left;margin-left:250.75pt;margin-top:173.9pt;width:15.8pt;height:29.1pt;z-index:251945984" filled="f" stroked="f">
            <v:textbox style="mso-next-textbox:#_x0000_s1608">
              <w:txbxContent>
                <w:p w:rsidR="006815B1" w:rsidRPr="000B363C" w:rsidRDefault="006815B1" w:rsidP="002E26D8">
                  <w:pPr>
                    <w:rPr>
                      <w:color w:val="FFFFFF" w:themeColor="background1"/>
                      <w:sz w:val="32"/>
                      <w:szCs w:val="32"/>
                    </w:rPr>
                  </w:pPr>
                  <w:r>
                    <w:rPr>
                      <w:color w:val="FFFFFF" w:themeColor="background1"/>
                      <w:sz w:val="32"/>
                      <w:szCs w:val="32"/>
                    </w:rPr>
                    <w:t>E</w:t>
                  </w:r>
                </w:p>
              </w:txbxContent>
            </v:textbox>
          </v:shape>
        </w:pict>
      </w:r>
      <w:r>
        <w:rPr>
          <w:noProof/>
        </w:rPr>
        <w:pict>
          <v:shape id="_x0000_s1607" type="#_x0000_t202" style="position:absolute;left:0;text-align:left;margin-left:227.35pt;margin-top:216.25pt;width:15.8pt;height:29.1pt;z-index:251944960" filled="f" stroked="f">
            <v:textbox style="mso-next-textbox:#_x0000_s1607">
              <w:txbxContent>
                <w:p w:rsidR="006815B1" w:rsidRPr="000B363C" w:rsidRDefault="006815B1" w:rsidP="002E26D8">
                  <w:pPr>
                    <w:rPr>
                      <w:color w:val="FFFFFF" w:themeColor="background1"/>
                      <w:sz w:val="32"/>
                      <w:szCs w:val="32"/>
                    </w:rPr>
                  </w:pPr>
                  <w:r>
                    <w:rPr>
                      <w:color w:val="FFFFFF" w:themeColor="background1"/>
                      <w:sz w:val="32"/>
                      <w:szCs w:val="32"/>
                    </w:rPr>
                    <w:t>F</w:t>
                  </w:r>
                </w:p>
              </w:txbxContent>
            </v:textbox>
          </v:shape>
        </w:pict>
      </w:r>
      <w:r>
        <w:rPr>
          <w:noProof/>
        </w:rPr>
        <w:pict>
          <v:oval id="_x0000_s1606" style="position:absolute;left:0;text-align:left;margin-left:205.2pt;margin-top:36.2pt;width:32.25pt;height:32.25pt;z-index:251943936" filled="f" strokecolor="white [3212]" strokeweight="2.25pt"/>
        </w:pict>
      </w:r>
      <w:r>
        <w:rPr>
          <w:noProof/>
        </w:rPr>
        <w:pict>
          <v:oval id="_x0000_s1605" style="position:absolute;left:0;text-align:left;margin-left:284.85pt;margin-top:68.45pt;width:57.45pt;height:57.45pt;z-index:251942912" filled="f" strokecolor="white [3212]" strokeweight="2.25pt"/>
        </w:pict>
      </w:r>
      <w:r>
        <w:rPr>
          <w:noProof/>
        </w:rPr>
        <w:pict>
          <v:oval id="_x0000_s1604" style="position:absolute;left:0;text-align:left;margin-left:351.8pt;margin-top:106.35pt;width:48pt;height:48pt;z-index:251941888" filled="f" strokecolor="white [3212]" strokeweight="2.25pt"/>
        </w:pict>
      </w:r>
      <w:r>
        <w:rPr>
          <w:noProof/>
        </w:rPr>
        <w:pict>
          <v:oval id="_x0000_s1603" style="position:absolute;left:0;text-align:left;margin-left:361.9pt;margin-top:164.45pt;width:76.4pt;height:76.4pt;z-index:251940864" filled="f" strokecolor="white [3212]" strokeweight="2.25pt"/>
        </w:pict>
      </w:r>
      <w:r>
        <w:rPr>
          <w:noProof/>
        </w:rPr>
        <w:pict>
          <v:oval id="_x0000_s1602" style="position:absolute;left:0;text-align:left;margin-left:158.55pt;margin-top:83pt;width:56.8pt;height:56.8pt;z-index:251939840" filled="f" strokecolor="white [3212]" strokeweight="2.25pt"/>
        </w:pict>
      </w:r>
      <w:r>
        <w:rPr>
          <w:noProof/>
        </w:rPr>
        <w:pict>
          <v:oval id="_x0000_s1601" style="position:absolute;left:0;text-align:left;margin-left:199.55pt;margin-top:196.05pt;width:70.15pt;height:70.15pt;z-index:251938816" filled="f" strokecolor="white [3212]" strokeweight="2.25pt"/>
        </w:pict>
      </w:r>
      <w:r>
        <w:rPr>
          <w:noProof/>
        </w:rPr>
        <w:pict>
          <v:oval id="_x0000_s1600" style="position:absolute;left:0;text-align:left;margin-left:247.55pt;margin-top:175.2pt;width:27.8pt;height:27.8pt;z-index:251937792" filled="f" strokecolor="white [3212]" strokeweight="2.25pt"/>
        </w:pict>
      </w:r>
      <w:r>
        <w:rPr>
          <w:noProof/>
        </w:rPr>
        <w:pict>
          <v:oval id="_x0000_s1599" style="position:absolute;left:0;text-align:left;margin-left:215.35pt;margin-top:159.4pt;width:27.8pt;height:27.8pt;z-index:251936768" filled="f" strokecolor="white [3212]" strokeweight="2.25pt"/>
        </w:pict>
      </w:r>
      <w:r w:rsidR="002E26D8">
        <w:rPr>
          <w:noProof/>
        </w:rPr>
        <w:drawing>
          <wp:inline distT="0" distB="0" distL="0" distR="0">
            <wp:extent cx="6754927" cy="3441032"/>
            <wp:effectExtent l="19050" t="0" r="7823" b="0"/>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2E26D8" w:rsidRDefault="002E26D8" w:rsidP="00A57513">
      <w:pPr>
        <w:spacing w:line="480" w:lineRule="auto"/>
        <w:ind w:left="-720" w:right="-720"/>
      </w:pPr>
      <w:r>
        <w:t>Letters:</w:t>
      </w:r>
    </w:p>
    <w:p w:rsidR="002E26D8" w:rsidRDefault="002E26D8" w:rsidP="00A57513">
      <w:pPr>
        <w:spacing w:line="480" w:lineRule="auto"/>
        <w:ind w:left="-720" w:right="-720"/>
      </w:pPr>
      <w:r>
        <w:t>E, H, B</w:t>
      </w:r>
    </w:p>
    <w:p w:rsidR="002E26D8" w:rsidRDefault="002E26D8"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DA3D3D">
        <w:rPr>
          <w:highlight w:val="yellow"/>
        </w:rPr>
        <w:t>Yes</w:t>
      </w:r>
      <w:r>
        <w:t xml:space="preserve">          /             No</w:t>
      </w:r>
    </w:p>
    <w:p w:rsidR="002E26D8" w:rsidRDefault="002E26D8" w:rsidP="00A57513">
      <w:pPr>
        <w:spacing w:line="480" w:lineRule="auto"/>
        <w:ind w:left="-720" w:right="-720"/>
      </w:pPr>
      <w:r>
        <w:t>If not why not?</w:t>
      </w:r>
    </w:p>
    <w:p w:rsidR="002E26D8" w:rsidRDefault="002E26D8" w:rsidP="00A57513">
      <w:pPr>
        <w:spacing w:line="480" w:lineRule="auto"/>
        <w:ind w:left="-720" w:right="-720"/>
      </w:pPr>
    </w:p>
    <w:p w:rsidR="002E26D8" w:rsidRDefault="002E26D8" w:rsidP="00A57513">
      <w:pPr>
        <w:spacing w:line="480" w:lineRule="auto"/>
        <w:ind w:left="-720" w:right="-720"/>
        <w:rPr>
          <w:b/>
        </w:rPr>
      </w:pPr>
      <w:r>
        <w:rPr>
          <w:b/>
        </w:rPr>
        <w:lastRenderedPageBreak/>
        <w:t>On a scale from 1-5, with 1 being easy and 5 being impossible, how would you rate the task to defeat the locust?</w:t>
      </w:r>
    </w:p>
    <w:p w:rsidR="002E26D8" w:rsidRPr="00A621D9" w:rsidRDefault="002E26D8"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2E26D8" w:rsidRDefault="002E26D8" w:rsidP="00A57513">
      <w:pPr>
        <w:spacing w:line="480" w:lineRule="auto"/>
        <w:ind w:left="-720" w:right="-720"/>
        <w:rPr>
          <w:b/>
        </w:rPr>
      </w:pPr>
      <w:r>
        <w:rPr>
          <w:b/>
        </w:rPr>
        <w:t xml:space="preserve">1                                   2                              </w:t>
      </w:r>
      <w:r w:rsidRPr="00DA3D3D">
        <w:rPr>
          <w:b/>
          <w:highlight w:val="yellow"/>
        </w:rPr>
        <w:t>3</w:t>
      </w:r>
      <w:r>
        <w:rPr>
          <w:b/>
        </w:rPr>
        <w:t xml:space="preserve">                                  4                                      5</w:t>
      </w:r>
    </w:p>
    <w:p w:rsidR="002E26D8" w:rsidRDefault="002E26D8" w:rsidP="00A57513">
      <w:pPr>
        <w:spacing w:line="480" w:lineRule="auto"/>
        <w:ind w:left="-720" w:right="-720"/>
        <w:rPr>
          <w:b/>
        </w:rPr>
      </w:pPr>
    </w:p>
    <w:p w:rsidR="002E26D8" w:rsidRPr="009B75F5" w:rsidRDefault="002E26D8" w:rsidP="00A57513">
      <w:pPr>
        <w:spacing w:line="480" w:lineRule="auto"/>
        <w:ind w:left="-720" w:right="-720"/>
        <w:rPr>
          <w:b/>
        </w:rPr>
      </w:pPr>
    </w:p>
    <w:p w:rsidR="002E26D8" w:rsidRPr="000B363C" w:rsidRDefault="002E26D8" w:rsidP="00A57513">
      <w:pPr>
        <w:spacing w:line="480" w:lineRule="auto"/>
        <w:ind w:left="-720" w:right="-720"/>
        <w:rPr>
          <w:b/>
        </w:rPr>
      </w:pPr>
      <w:r w:rsidRPr="000B363C">
        <w:rPr>
          <w:b/>
        </w:rPr>
        <w:t>Did the opening cinematic convey that the wrecked cars can be set off like explosives?</w:t>
      </w:r>
      <w:r>
        <w:rPr>
          <w:b/>
        </w:rPr>
        <w:t xml:space="preserve">   </w:t>
      </w:r>
      <w:r w:rsidRPr="00DA3D3D">
        <w:rPr>
          <w:highlight w:val="yellow"/>
        </w:rPr>
        <w:t>Yes</w:t>
      </w:r>
      <w:r>
        <w:t xml:space="preserve">      /       No</w:t>
      </w:r>
    </w:p>
    <w:p w:rsidR="002E26D8" w:rsidRDefault="002E26D8" w:rsidP="00A57513">
      <w:pPr>
        <w:spacing w:line="480" w:lineRule="auto"/>
        <w:ind w:left="-720" w:right="-720"/>
      </w:pPr>
      <w:r>
        <w:tab/>
        <w:t>If not, why not?</w:t>
      </w:r>
    </w:p>
    <w:p w:rsidR="002E26D8" w:rsidRDefault="002E26D8" w:rsidP="00A57513">
      <w:pPr>
        <w:spacing w:line="480" w:lineRule="auto"/>
        <w:ind w:left="-720" w:right="-720"/>
      </w:pPr>
    </w:p>
    <w:p w:rsidR="002E26D8" w:rsidRPr="00815E3D" w:rsidRDefault="002E26D8" w:rsidP="00A57513">
      <w:pPr>
        <w:spacing w:line="480" w:lineRule="auto"/>
        <w:ind w:left="-720" w:right="-720"/>
        <w:rPr>
          <w:b/>
        </w:rPr>
      </w:pPr>
      <w:r w:rsidRPr="00815E3D">
        <w:rPr>
          <w:b/>
        </w:rPr>
        <w:t>Were you able to use the explosive objects to fight the enemy.</w:t>
      </w:r>
      <w:r>
        <w:rPr>
          <w:b/>
        </w:rPr>
        <w:t xml:space="preserve">    </w:t>
      </w:r>
      <w:r w:rsidRPr="00DA3D3D">
        <w:rPr>
          <w:highlight w:val="yellow"/>
        </w:rPr>
        <w:t>Yes</w:t>
      </w:r>
      <w:r>
        <w:t xml:space="preserve">          /             No</w:t>
      </w:r>
    </w:p>
    <w:p w:rsidR="002E26D8" w:rsidRDefault="002E26D8" w:rsidP="00A57513">
      <w:pPr>
        <w:spacing w:line="480" w:lineRule="auto"/>
        <w:ind w:left="-720" w:right="-720"/>
      </w:pPr>
      <w:r>
        <w:tab/>
        <w:t>If so, was this easy    /    challenging/    impossible?</w:t>
      </w:r>
      <w:r>
        <w:tab/>
        <w:t>Somewhat  challenging.</w:t>
      </w:r>
    </w:p>
    <w:p w:rsidR="002E26D8" w:rsidRDefault="002E26D8" w:rsidP="00A57513">
      <w:pPr>
        <w:spacing w:line="480" w:lineRule="auto"/>
        <w:ind w:left="-720" w:right="-720"/>
      </w:pPr>
    </w:p>
    <w:p w:rsidR="002E26D8" w:rsidRDefault="002E26D8"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2E26D8" w:rsidRPr="00815E3D" w:rsidRDefault="002E26D8" w:rsidP="00A57513">
      <w:pPr>
        <w:spacing w:line="480" w:lineRule="auto"/>
        <w:ind w:left="-720" w:right="-720"/>
        <w:rPr>
          <w:b/>
        </w:rPr>
      </w:pPr>
      <w:r>
        <w:rPr>
          <w:b/>
        </w:rPr>
        <w:t xml:space="preserve"> </w:t>
      </w:r>
      <w:r w:rsidRPr="00DA3D3D">
        <w:rPr>
          <w:highlight w:val="yellow"/>
        </w:rPr>
        <w:t>Yes</w:t>
      </w:r>
      <w:r>
        <w:t xml:space="preserve">           /             No</w:t>
      </w:r>
    </w:p>
    <w:p w:rsidR="002E26D8" w:rsidRDefault="002E26D8" w:rsidP="00A57513">
      <w:pPr>
        <w:spacing w:line="480" w:lineRule="auto"/>
        <w:ind w:left="-720" w:right="-720"/>
      </w:pPr>
      <w:r>
        <w:tab/>
        <w:t>If so describe what you felt when it did not react as anticipated?</w:t>
      </w:r>
    </w:p>
    <w:p w:rsidR="002E26D8" w:rsidRDefault="002E26D8" w:rsidP="00A57513">
      <w:pPr>
        <w:spacing w:line="480" w:lineRule="auto"/>
        <w:ind w:left="-720" w:right="-720"/>
      </w:pPr>
      <w:r>
        <w:t>Mild dissapointment.</w:t>
      </w:r>
    </w:p>
    <w:p w:rsidR="002E26D8" w:rsidRPr="00815E3D" w:rsidRDefault="002E26D8" w:rsidP="00A57513">
      <w:pPr>
        <w:spacing w:line="480" w:lineRule="auto"/>
        <w:ind w:left="-720" w:right="-720"/>
        <w:rPr>
          <w:b/>
        </w:rPr>
      </w:pPr>
      <w:r w:rsidRPr="00815E3D">
        <w:rPr>
          <w:b/>
        </w:rPr>
        <w:t>Was the objective to breach the amphitheater clear and straight forward?</w:t>
      </w:r>
      <w:r>
        <w:rPr>
          <w:b/>
        </w:rPr>
        <w:t xml:space="preserve">  </w:t>
      </w:r>
      <w:r w:rsidRPr="00DA3D3D">
        <w:rPr>
          <w:highlight w:val="yellow"/>
        </w:rPr>
        <w:t>Yes</w:t>
      </w:r>
      <w:r>
        <w:t xml:space="preserve">          /             No</w:t>
      </w:r>
    </w:p>
    <w:p w:rsidR="002E26D8" w:rsidRDefault="002E26D8" w:rsidP="00A57513">
      <w:pPr>
        <w:spacing w:line="480" w:lineRule="auto"/>
        <w:ind w:left="-720" w:right="-720"/>
      </w:pPr>
      <w:r>
        <w:t>If not why not?</w:t>
      </w:r>
    </w:p>
    <w:p w:rsidR="002E26D8" w:rsidRDefault="002E26D8" w:rsidP="00A57513">
      <w:pPr>
        <w:spacing w:line="480" w:lineRule="auto"/>
        <w:ind w:left="-720" w:right="-720"/>
      </w:pPr>
    </w:p>
    <w:p w:rsidR="002E26D8" w:rsidRDefault="002E26D8"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rsidRPr="00DA3D3D">
        <w:rPr>
          <w:highlight w:val="yellow"/>
        </w:rPr>
        <w:t>Yes</w:t>
      </w:r>
      <w:r>
        <w:t xml:space="preserve">          /             No</w:t>
      </w:r>
    </w:p>
    <w:p w:rsidR="002E26D8" w:rsidRPr="00DA3D3D" w:rsidRDefault="002E26D8" w:rsidP="00A57513">
      <w:pPr>
        <w:spacing w:line="480" w:lineRule="auto"/>
        <w:ind w:left="-720" w:right="-720"/>
      </w:pPr>
      <w:r>
        <w:t>The expectation was set by the previous use of exploding environmental objects up to this point.  However that was the only apparent clue, and maybe not obvious for novice players.</w:t>
      </w:r>
    </w:p>
    <w:p w:rsidR="002E26D8" w:rsidRPr="00815E3D" w:rsidRDefault="002E26D8" w:rsidP="00A57513">
      <w:pPr>
        <w:spacing w:line="480" w:lineRule="auto"/>
        <w:ind w:left="-720" w:right="-720"/>
        <w:rPr>
          <w:b/>
        </w:rPr>
      </w:pPr>
      <w:r w:rsidRPr="00815E3D">
        <w:rPr>
          <w:b/>
        </w:rPr>
        <w:lastRenderedPageBreak/>
        <w:t>What was your solution to breach the door?</w:t>
      </w:r>
      <w:r>
        <w:rPr>
          <w:b/>
        </w:rPr>
        <w:t xml:space="preserve">   </w:t>
      </w:r>
    </w:p>
    <w:p w:rsidR="002E26D8" w:rsidRDefault="002E26D8" w:rsidP="00A57513">
      <w:pPr>
        <w:spacing w:line="480" w:lineRule="auto"/>
        <w:ind w:left="-720" w:right="-720"/>
      </w:pPr>
      <w:r>
        <w:t>Shoot it.</w:t>
      </w:r>
    </w:p>
    <w:p w:rsidR="002E26D8" w:rsidRPr="00815E3D" w:rsidRDefault="002E26D8" w:rsidP="00A57513">
      <w:pPr>
        <w:spacing w:line="480" w:lineRule="auto"/>
        <w:ind w:left="-720" w:right="-720"/>
        <w:rPr>
          <w:b/>
        </w:rPr>
      </w:pPr>
      <w:r w:rsidRPr="00815E3D">
        <w:rPr>
          <w:b/>
        </w:rPr>
        <w:t>Did you notice the door glowing at any point?</w:t>
      </w:r>
      <w:r>
        <w:rPr>
          <w:b/>
        </w:rPr>
        <w:t xml:space="preserve">   </w:t>
      </w:r>
      <w:r w:rsidRPr="00DA3D3D">
        <w:rPr>
          <w:highlight w:val="yellow"/>
        </w:rPr>
        <w:t>Yes</w:t>
      </w:r>
      <w:r>
        <w:t xml:space="preserve">          /             No</w:t>
      </w:r>
    </w:p>
    <w:p w:rsidR="002E26D8" w:rsidRDefault="002E26D8" w:rsidP="00A57513">
      <w:pPr>
        <w:spacing w:line="480" w:lineRule="auto"/>
        <w:ind w:left="-720" w:right="-720"/>
      </w:pPr>
      <w:r>
        <w:tab/>
        <w:t>If so, what did this indicate to you?  That the door was important.</w:t>
      </w:r>
    </w:p>
    <w:p w:rsidR="002E26D8" w:rsidRDefault="002E26D8" w:rsidP="00A57513">
      <w:pPr>
        <w:spacing w:line="480" w:lineRule="auto"/>
        <w:ind w:left="-720" w:right="-720"/>
      </w:pPr>
    </w:p>
    <w:p w:rsidR="002E26D8" w:rsidRDefault="002E26D8" w:rsidP="00A57513">
      <w:pPr>
        <w:spacing w:line="480" w:lineRule="auto"/>
        <w:ind w:left="-720" w:right="-720"/>
        <w:rPr>
          <w:b/>
        </w:rPr>
      </w:pPr>
      <w:r>
        <w:rPr>
          <w:b/>
        </w:rPr>
        <w:t>How fun would you rate this section on a scale from 1-5, with 1 being no fun and 5 being extremely fun?</w:t>
      </w:r>
    </w:p>
    <w:p w:rsidR="002E26D8" w:rsidRPr="00A621D9" w:rsidRDefault="002E26D8"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2E26D8" w:rsidRPr="00563B86" w:rsidRDefault="002E26D8" w:rsidP="00A57513">
      <w:pPr>
        <w:spacing w:line="480" w:lineRule="auto"/>
        <w:ind w:left="-720" w:right="-720"/>
        <w:rPr>
          <w:b/>
        </w:rPr>
      </w:pPr>
      <w:r>
        <w:rPr>
          <w:b/>
        </w:rPr>
        <w:t xml:space="preserve">1                                   2                              </w:t>
      </w:r>
      <w:r w:rsidRPr="00DA3D3D">
        <w:rPr>
          <w:b/>
          <w:highlight w:val="yellow"/>
        </w:rPr>
        <w:t>3</w:t>
      </w:r>
      <w:r>
        <w:rPr>
          <w:b/>
        </w:rPr>
        <w:t xml:space="preserve">                                  4                                      5</w:t>
      </w:r>
    </w:p>
    <w:p w:rsidR="002E26D8" w:rsidRDefault="002E26D8" w:rsidP="00A57513">
      <w:pPr>
        <w:spacing w:line="480" w:lineRule="auto"/>
        <w:ind w:left="-720" w:right="-720"/>
      </w:pPr>
    </w:p>
    <w:p w:rsidR="002E26D8" w:rsidRDefault="002E26D8" w:rsidP="00A57513">
      <w:pPr>
        <w:spacing w:line="480" w:lineRule="auto"/>
        <w:ind w:left="-720" w:right="-720"/>
        <w:rPr>
          <w:b/>
        </w:rPr>
      </w:pPr>
      <w:r>
        <w:rPr>
          <w:b/>
        </w:rPr>
        <w:t>How difficult would you rate this section on a scale from 1-5, with 1 being easy and 5 being impossible?</w:t>
      </w:r>
    </w:p>
    <w:p w:rsidR="002E26D8" w:rsidRPr="00A621D9" w:rsidRDefault="002E26D8"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2E26D8" w:rsidRPr="009B75F5" w:rsidRDefault="002E26D8" w:rsidP="00A57513">
      <w:pPr>
        <w:spacing w:line="480" w:lineRule="auto"/>
        <w:ind w:left="-720" w:right="-720"/>
        <w:rPr>
          <w:b/>
        </w:rPr>
      </w:pPr>
      <w:r>
        <w:rPr>
          <w:b/>
        </w:rPr>
        <w:t xml:space="preserve">1                                   2                              </w:t>
      </w:r>
      <w:r w:rsidRPr="00DA3D3D">
        <w:rPr>
          <w:b/>
        </w:rPr>
        <w:t>3</w:t>
      </w:r>
      <w:r>
        <w:rPr>
          <w:b/>
        </w:rPr>
        <w:t xml:space="preserve">                                  </w:t>
      </w:r>
      <w:r w:rsidRPr="00DA3D3D">
        <w:rPr>
          <w:b/>
          <w:highlight w:val="yellow"/>
        </w:rPr>
        <w:t>4</w:t>
      </w:r>
      <w:r>
        <w:rPr>
          <w:b/>
        </w:rPr>
        <w:t xml:space="preserve">                                      5</w:t>
      </w:r>
      <w:r>
        <w:br w:type="page"/>
      </w:r>
    </w:p>
    <w:p w:rsidR="002E26D8" w:rsidRDefault="002E26D8" w:rsidP="00A57513">
      <w:pPr>
        <w:spacing w:line="480" w:lineRule="auto"/>
        <w:ind w:left="-720" w:right="-720"/>
      </w:pPr>
      <w:r>
        <w:lastRenderedPageBreak/>
        <w:t>AREA 3: Ampitheater</w:t>
      </w:r>
    </w:p>
    <w:p w:rsidR="002E26D8" w:rsidRDefault="002E26D8" w:rsidP="00A57513">
      <w:pPr>
        <w:spacing w:line="480" w:lineRule="auto"/>
        <w:ind w:left="-720" w:right="-720"/>
        <w:rPr>
          <w:b/>
        </w:rPr>
      </w:pPr>
    </w:p>
    <w:p w:rsidR="002E26D8" w:rsidRDefault="00517F71" w:rsidP="00A57513">
      <w:pPr>
        <w:spacing w:line="480" w:lineRule="auto"/>
        <w:ind w:left="-720" w:right="-720"/>
        <w:rPr>
          <w:b/>
        </w:rPr>
      </w:pPr>
      <w:r>
        <w:rPr>
          <w:b/>
          <w:noProof/>
        </w:rPr>
        <w:pict>
          <v:oval id="_x0000_s1625" style="position:absolute;left:0;text-align:left;margin-left:50pt;margin-top:17.7pt;width:74.4pt;height:74.4pt;z-index:251963392" filled="f" strokecolor="white [3212]" strokeweight="2.25pt"/>
        </w:pict>
      </w:r>
      <w:r w:rsidR="002E26D8">
        <w:rPr>
          <w:b/>
        </w:rPr>
        <w:t>Please write the letters of the objects that can be destroyed below the image.</w:t>
      </w:r>
    </w:p>
    <w:p w:rsidR="002E26D8" w:rsidRPr="00815E3D" w:rsidRDefault="00517F71" w:rsidP="00A57513">
      <w:pPr>
        <w:spacing w:line="480" w:lineRule="auto"/>
        <w:ind w:left="-720" w:right="-720"/>
        <w:rPr>
          <w:b/>
        </w:rPr>
      </w:pPr>
      <w:r>
        <w:rPr>
          <w:b/>
          <w:noProof/>
        </w:rPr>
        <w:pict>
          <v:shape id="_x0000_s1630" type="#_x0000_t202" style="position:absolute;left:0;text-align:left;margin-left:372pt;margin-top:129.9pt;width:15.8pt;height:29.1pt;z-index:251968512" filled="f" stroked="f">
            <v:textbox style="mso-next-textbox:#_x0000_s1630">
              <w:txbxContent>
                <w:p w:rsidR="006815B1" w:rsidRPr="000B363C" w:rsidRDefault="006815B1" w:rsidP="002E26D8">
                  <w:pPr>
                    <w:rPr>
                      <w:color w:val="FFFFFF" w:themeColor="background1"/>
                      <w:sz w:val="32"/>
                      <w:szCs w:val="32"/>
                    </w:rPr>
                  </w:pPr>
                  <w:r>
                    <w:rPr>
                      <w:color w:val="FFFFFF" w:themeColor="background1"/>
                      <w:sz w:val="32"/>
                      <w:szCs w:val="32"/>
                    </w:rPr>
                    <w:t>E</w:t>
                  </w:r>
                </w:p>
              </w:txbxContent>
            </v:textbox>
          </v:shape>
        </w:pict>
      </w:r>
      <w:r>
        <w:rPr>
          <w:b/>
          <w:noProof/>
        </w:rPr>
        <w:pict>
          <v:oval id="_x0000_s1629" style="position:absolute;left:0;text-align:left;margin-left:346.7pt;margin-top:121.7pt;width:49.25pt;height:49.25pt;z-index:251967488" filled="f" strokecolor="white [3212]" strokeweight="2.25pt"/>
        </w:pict>
      </w:r>
      <w:r>
        <w:rPr>
          <w:b/>
          <w:noProof/>
        </w:rPr>
        <w:pict>
          <v:shape id="_x0000_s1628" type="#_x0000_t202" style="position:absolute;left:0;text-align:left;margin-left:78.35pt;margin-top:63pt;width:15.8pt;height:29.1pt;z-index:251966464" filled="f" stroked="f">
            <v:textbox style="mso-next-textbox:#_x0000_s1628">
              <w:txbxContent>
                <w:p w:rsidR="006815B1" w:rsidRPr="000B363C" w:rsidRDefault="006815B1" w:rsidP="002E26D8">
                  <w:pPr>
                    <w:rPr>
                      <w:color w:val="FFFFFF" w:themeColor="background1"/>
                      <w:sz w:val="32"/>
                      <w:szCs w:val="32"/>
                    </w:rPr>
                  </w:pPr>
                  <w:r>
                    <w:rPr>
                      <w:color w:val="FFFFFF" w:themeColor="background1"/>
                      <w:sz w:val="32"/>
                      <w:szCs w:val="32"/>
                    </w:rPr>
                    <w:t>B</w:t>
                  </w:r>
                </w:p>
              </w:txbxContent>
            </v:textbox>
          </v:shape>
        </w:pict>
      </w:r>
      <w:r>
        <w:rPr>
          <w:b/>
          <w:noProof/>
        </w:rPr>
        <w:pict>
          <v:oval id="_x0000_s1627" style="position:absolute;left:0;text-align:left;margin-left:94.15pt;margin-top:63pt;width:23.95pt;height:23.95pt;z-index:251965440" filled="f" strokecolor="white [3212]" strokeweight="2.25pt"/>
        </w:pict>
      </w:r>
      <w:r>
        <w:rPr>
          <w:b/>
          <w:noProof/>
        </w:rPr>
        <w:pict>
          <v:shape id="_x0000_s1626" type="#_x0000_t202" style="position:absolute;left:0;text-align:left;margin-left:102.3pt;margin-top:13pt;width:15.8pt;height:29.1pt;z-index:251964416" filled="f" stroked="f">
            <v:textbox style="mso-next-textbox:#_x0000_s1626">
              <w:txbxContent>
                <w:p w:rsidR="006815B1" w:rsidRPr="000B363C" w:rsidRDefault="006815B1" w:rsidP="002E26D8">
                  <w:pPr>
                    <w:rPr>
                      <w:color w:val="FFFFFF" w:themeColor="background1"/>
                      <w:sz w:val="32"/>
                      <w:szCs w:val="32"/>
                    </w:rPr>
                  </w:pPr>
                  <w:r>
                    <w:rPr>
                      <w:color w:val="FFFFFF" w:themeColor="background1"/>
                      <w:sz w:val="32"/>
                      <w:szCs w:val="32"/>
                    </w:rPr>
                    <w:t>A</w:t>
                  </w:r>
                </w:p>
              </w:txbxContent>
            </v:textbox>
          </v:shape>
        </w:pict>
      </w:r>
      <w:r>
        <w:rPr>
          <w:b/>
          <w:noProof/>
        </w:rPr>
        <w:pict>
          <v:shape id="_x0000_s1620" type="#_x0000_t202" style="position:absolute;left:0;text-align:left;margin-left:168.65pt;margin-top:205.05pt;width:15.8pt;height:29.1pt;z-index:251958272" filled="f" stroked="f">
            <v:textbox style="mso-next-textbox:#_x0000_s1620">
              <w:txbxContent>
                <w:p w:rsidR="006815B1" w:rsidRPr="000B363C" w:rsidRDefault="006815B1" w:rsidP="002E26D8">
                  <w:pPr>
                    <w:rPr>
                      <w:color w:val="FFFFFF" w:themeColor="background1"/>
                      <w:sz w:val="32"/>
                      <w:szCs w:val="32"/>
                    </w:rPr>
                  </w:pPr>
                  <w:r>
                    <w:rPr>
                      <w:color w:val="FFFFFF" w:themeColor="background1"/>
                      <w:sz w:val="32"/>
                      <w:szCs w:val="32"/>
                    </w:rPr>
                    <w:t>C</w:t>
                  </w:r>
                </w:p>
              </w:txbxContent>
            </v:textbox>
          </v:shape>
        </w:pict>
      </w:r>
      <w:r>
        <w:rPr>
          <w:b/>
          <w:noProof/>
        </w:rPr>
        <w:pict>
          <v:oval id="_x0000_s1619" style="position:absolute;left:0;text-align:left;margin-left:157.9pt;margin-top:168.35pt;width:88.45pt;height:88.45pt;z-index:251957248" filled="f" strokecolor="white [3212]" strokeweight="2.25pt"/>
        </w:pict>
      </w:r>
      <w:r>
        <w:rPr>
          <w:b/>
          <w:noProof/>
        </w:rPr>
        <w:pict>
          <v:shape id="_x0000_s1618" type="#_x0000_t202" style="position:absolute;left:0;text-align:left;margin-left:285.45pt;margin-top:133.7pt;width:15.8pt;height:29.1pt;z-index:251956224" filled="f" stroked="f">
            <v:textbox style="mso-next-textbox:#_x0000_s1618">
              <w:txbxContent>
                <w:p w:rsidR="006815B1" w:rsidRPr="000B363C" w:rsidRDefault="006815B1" w:rsidP="002E26D8">
                  <w:pPr>
                    <w:rPr>
                      <w:color w:val="FFFFFF" w:themeColor="background1"/>
                      <w:sz w:val="32"/>
                      <w:szCs w:val="32"/>
                    </w:rPr>
                  </w:pPr>
                  <w:r>
                    <w:rPr>
                      <w:color w:val="FFFFFF" w:themeColor="background1"/>
                      <w:sz w:val="32"/>
                      <w:szCs w:val="32"/>
                    </w:rPr>
                    <w:t>D</w:t>
                  </w:r>
                </w:p>
              </w:txbxContent>
            </v:textbox>
          </v:shape>
        </w:pict>
      </w:r>
      <w:r>
        <w:rPr>
          <w:b/>
          <w:noProof/>
        </w:rPr>
        <w:pict>
          <v:oval id="_x0000_s1617" style="position:absolute;left:0;text-align:left;margin-left:285.45pt;margin-top:121.7pt;width:49.25pt;height:49.25pt;z-index:251955200" filled="f" strokecolor="white [3212]" strokeweight="2.25pt"/>
        </w:pict>
      </w:r>
      <w:r>
        <w:rPr>
          <w:b/>
          <w:noProof/>
        </w:rPr>
        <w:pict>
          <v:shape id="_x0000_s1624" type="#_x0000_t202" style="position:absolute;left:0;text-align:left;margin-left:452.8pt;margin-top:112.25pt;width:15.8pt;height:29.1pt;z-index:251962368" filled="f" stroked="f">
            <v:textbox style="mso-next-textbox:#_x0000_s1624">
              <w:txbxContent>
                <w:p w:rsidR="006815B1" w:rsidRPr="000B363C" w:rsidRDefault="006815B1" w:rsidP="002E26D8">
                  <w:pPr>
                    <w:rPr>
                      <w:color w:val="FFFFFF" w:themeColor="background1"/>
                      <w:sz w:val="32"/>
                      <w:szCs w:val="32"/>
                    </w:rPr>
                  </w:pPr>
                  <w:r>
                    <w:rPr>
                      <w:color w:val="FFFFFF" w:themeColor="background1"/>
                      <w:sz w:val="32"/>
                      <w:szCs w:val="32"/>
                    </w:rPr>
                    <w:t>G</w:t>
                  </w:r>
                </w:p>
              </w:txbxContent>
            </v:textbox>
          </v:shape>
        </w:pict>
      </w:r>
      <w:r>
        <w:rPr>
          <w:b/>
          <w:noProof/>
        </w:rPr>
        <w:pict>
          <v:oval id="_x0000_s1623" style="position:absolute;left:0;text-align:left;margin-left:442.75pt;margin-top:80.6pt;width:87.75pt;height:87.75pt;z-index:251961344" filled="f" strokecolor="white [3212]" strokeweight="2.25pt"/>
        </w:pict>
      </w:r>
      <w:r>
        <w:rPr>
          <w:b/>
          <w:noProof/>
        </w:rPr>
        <w:pict>
          <v:shape id="_x0000_s1622" type="#_x0000_t202" style="position:absolute;left:0;text-align:left;margin-left:372pt;margin-top:234.15pt;width:15.8pt;height:29.1pt;z-index:251960320" filled="f" stroked="f">
            <v:textbox style="mso-next-textbox:#_x0000_s1622">
              <w:txbxContent>
                <w:p w:rsidR="006815B1" w:rsidRPr="000B363C" w:rsidRDefault="006815B1" w:rsidP="002E26D8">
                  <w:pPr>
                    <w:rPr>
                      <w:color w:val="FFFFFF" w:themeColor="background1"/>
                      <w:sz w:val="32"/>
                      <w:szCs w:val="32"/>
                    </w:rPr>
                  </w:pPr>
                  <w:r>
                    <w:rPr>
                      <w:color w:val="FFFFFF" w:themeColor="background1"/>
                      <w:sz w:val="32"/>
                      <w:szCs w:val="32"/>
                    </w:rPr>
                    <w:t>F</w:t>
                  </w:r>
                </w:p>
              </w:txbxContent>
            </v:textbox>
          </v:shape>
        </w:pict>
      </w:r>
      <w:r>
        <w:rPr>
          <w:b/>
          <w:noProof/>
        </w:rPr>
        <w:pict>
          <v:oval id="_x0000_s1621" style="position:absolute;left:0;text-align:left;margin-left:368.15pt;margin-top:205.15pt;width:88.45pt;height:88.45pt;z-index:251959296" filled="f" strokecolor="white [3212]" strokeweight="2.25pt"/>
        </w:pict>
      </w:r>
      <w:r w:rsidR="002E26D8">
        <w:rPr>
          <w:b/>
          <w:noProof/>
        </w:rPr>
        <w:drawing>
          <wp:inline distT="0" distB="0" distL="0" distR="0">
            <wp:extent cx="6705912" cy="3657600"/>
            <wp:effectExtent l="19050" t="0" r="0" b="0"/>
            <wp:docPr id="1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2E26D8" w:rsidRDefault="002E26D8" w:rsidP="00A57513">
      <w:pPr>
        <w:spacing w:line="480" w:lineRule="auto"/>
        <w:ind w:left="-720" w:right="-720"/>
      </w:pPr>
      <w:r>
        <w:t xml:space="preserve">Letters: </w:t>
      </w:r>
      <w:r>
        <w:tab/>
        <w:t>B, G</w:t>
      </w:r>
    </w:p>
    <w:p w:rsidR="002E26D8" w:rsidRDefault="002E26D8" w:rsidP="00A57513">
      <w:pPr>
        <w:spacing w:line="480" w:lineRule="auto"/>
        <w:ind w:left="-720" w:right="-720"/>
        <w:rPr>
          <w:b/>
        </w:rPr>
      </w:pPr>
    </w:p>
    <w:p w:rsidR="002E26D8" w:rsidRPr="00815E3D" w:rsidRDefault="002E26D8" w:rsidP="00A57513">
      <w:pPr>
        <w:spacing w:line="480" w:lineRule="auto"/>
        <w:ind w:left="-720" w:right="-720"/>
        <w:rPr>
          <w:b/>
        </w:rPr>
      </w:pPr>
      <w:r w:rsidRPr="00815E3D">
        <w:rPr>
          <w:b/>
        </w:rPr>
        <w:t>Was the objective to defeat the locust forces clear and straight forward?</w:t>
      </w:r>
      <w:r>
        <w:rPr>
          <w:b/>
        </w:rPr>
        <w:t xml:space="preserve">   </w:t>
      </w:r>
      <w:r w:rsidRPr="00847FEF">
        <w:rPr>
          <w:highlight w:val="yellow"/>
        </w:rPr>
        <w:t>Yes</w:t>
      </w:r>
      <w:r>
        <w:t xml:space="preserve">          /             No</w:t>
      </w:r>
    </w:p>
    <w:p w:rsidR="002E26D8" w:rsidRDefault="002E26D8" w:rsidP="00A57513">
      <w:pPr>
        <w:spacing w:line="480" w:lineRule="auto"/>
        <w:ind w:left="-720" w:right="-720"/>
      </w:pPr>
      <w:r>
        <w:t>If not why not?</w:t>
      </w:r>
    </w:p>
    <w:p w:rsidR="002E26D8" w:rsidRDefault="002E26D8" w:rsidP="00A57513">
      <w:pPr>
        <w:spacing w:line="480" w:lineRule="auto"/>
        <w:ind w:left="-720" w:right="-720"/>
      </w:pPr>
    </w:p>
    <w:p w:rsidR="002E26D8" w:rsidRDefault="002E26D8"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2E26D8" w:rsidRPr="00A621D9" w:rsidRDefault="002E26D8"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2E26D8" w:rsidRPr="00563B86" w:rsidRDefault="002E26D8" w:rsidP="00A57513">
      <w:pPr>
        <w:spacing w:line="480" w:lineRule="auto"/>
        <w:ind w:left="-720" w:right="-720"/>
        <w:rPr>
          <w:b/>
        </w:rPr>
      </w:pPr>
      <w:r>
        <w:rPr>
          <w:b/>
        </w:rPr>
        <w:t xml:space="preserve">1                                   2                              3                                  </w:t>
      </w:r>
      <w:r w:rsidRPr="00847FEF">
        <w:rPr>
          <w:b/>
          <w:highlight w:val="yellow"/>
        </w:rPr>
        <w:t>4</w:t>
      </w:r>
      <w:r>
        <w:rPr>
          <w:b/>
        </w:rPr>
        <w:t xml:space="preserve">                                      5</w:t>
      </w:r>
    </w:p>
    <w:p w:rsidR="002E26D8" w:rsidRDefault="002E26D8" w:rsidP="00A57513">
      <w:pPr>
        <w:spacing w:line="480" w:lineRule="auto"/>
        <w:ind w:left="-720" w:right="-720"/>
        <w:rPr>
          <w:b/>
        </w:rPr>
      </w:pPr>
      <w:r>
        <w:rPr>
          <w:b/>
        </w:rPr>
        <w:br w:type="page"/>
      </w:r>
    </w:p>
    <w:p w:rsidR="002E26D8" w:rsidRDefault="002E26D8" w:rsidP="00A57513">
      <w:pPr>
        <w:spacing w:line="480" w:lineRule="auto"/>
        <w:ind w:left="-720" w:right="-720"/>
        <w:rPr>
          <w:b/>
        </w:rPr>
      </w:pPr>
    </w:p>
    <w:p w:rsidR="002E26D8" w:rsidRDefault="002E26D8" w:rsidP="00A57513">
      <w:pPr>
        <w:spacing w:line="480" w:lineRule="auto"/>
        <w:ind w:left="-720" w:right="-720"/>
      </w:pPr>
      <w:r w:rsidRPr="00FF7BB9">
        <w:rPr>
          <w:b/>
        </w:rPr>
        <w:t>Did the opening cinematic convey that the statues could be knocked over with an explosion?</w:t>
      </w:r>
      <w:r>
        <w:t xml:space="preserve"> </w:t>
      </w:r>
    </w:p>
    <w:p w:rsidR="002E26D8" w:rsidRDefault="002E26D8" w:rsidP="00A57513">
      <w:pPr>
        <w:spacing w:line="480" w:lineRule="auto"/>
        <w:ind w:left="-720" w:right="-720"/>
      </w:pPr>
      <w:r w:rsidRPr="00847FEF">
        <w:rPr>
          <w:highlight w:val="yellow"/>
        </w:rPr>
        <w:t>Yes</w:t>
      </w:r>
      <w:r>
        <w:t xml:space="preserve">    /   No</w:t>
      </w:r>
    </w:p>
    <w:p w:rsidR="002E26D8" w:rsidRDefault="002E26D8" w:rsidP="00A57513">
      <w:pPr>
        <w:spacing w:line="480" w:lineRule="auto"/>
        <w:ind w:left="-720" w:right="-720"/>
      </w:pPr>
    </w:p>
    <w:p w:rsidR="002E26D8" w:rsidRPr="00FF7BB9" w:rsidRDefault="002E26D8" w:rsidP="00A57513">
      <w:pPr>
        <w:spacing w:line="480" w:lineRule="auto"/>
        <w:ind w:left="-720" w:right="-720"/>
        <w:rPr>
          <w:b/>
        </w:rPr>
      </w:pPr>
      <w:r w:rsidRPr="00FF7BB9">
        <w:rPr>
          <w:b/>
        </w:rPr>
        <w:t>How did you defeat the enemies and complete the objective?</w:t>
      </w:r>
      <w:r>
        <w:rPr>
          <w:b/>
        </w:rPr>
        <w:t xml:space="preserve">     </w:t>
      </w:r>
    </w:p>
    <w:p w:rsidR="002E26D8" w:rsidRDefault="002E26D8" w:rsidP="00A57513">
      <w:pPr>
        <w:spacing w:line="480" w:lineRule="auto"/>
        <w:ind w:left="-720" w:right="-720"/>
      </w:pPr>
      <w:r>
        <w:t>Destroying environmental object and shooting enemies.</w:t>
      </w:r>
    </w:p>
    <w:p w:rsidR="002E26D8" w:rsidRPr="00FF7BB9" w:rsidRDefault="002E26D8" w:rsidP="00A57513">
      <w:pPr>
        <w:spacing w:line="480" w:lineRule="auto"/>
        <w:ind w:left="-720" w:right="-720"/>
        <w:rPr>
          <w:b/>
        </w:rPr>
      </w:pPr>
      <w:r w:rsidRPr="00FF7BB9">
        <w:rPr>
          <w:b/>
        </w:rPr>
        <w:t>Did you use the collapsing statues to defeat any of the enemies?</w:t>
      </w:r>
      <w:r>
        <w:rPr>
          <w:b/>
        </w:rPr>
        <w:t xml:space="preserve">     </w:t>
      </w:r>
      <w:r>
        <w:t xml:space="preserve">Yes          /             </w:t>
      </w:r>
      <w:r w:rsidRPr="00847FEF">
        <w:rPr>
          <w:highlight w:val="yellow"/>
        </w:rPr>
        <w:t>No</w:t>
      </w:r>
    </w:p>
    <w:p w:rsidR="002E26D8" w:rsidRDefault="002E26D8" w:rsidP="00A57513">
      <w:pPr>
        <w:spacing w:line="480" w:lineRule="auto"/>
        <w:ind w:left="-720" w:right="-720"/>
      </w:pPr>
    </w:p>
    <w:p w:rsidR="002E26D8" w:rsidRDefault="002E26D8" w:rsidP="00A57513">
      <w:pPr>
        <w:spacing w:line="480" w:lineRule="auto"/>
        <w:ind w:left="-720" w:right="-720"/>
      </w:pPr>
    </w:p>
    <w:p w:rsidR="002E26D8" w:rsidRPr="00FF7BB9" w:rsidRDefault="002E26D8" w:rsidP="00A57513">
      <w:pPr>
        <w:spacing w:line="480" w:lineRule="auto"/>
        <w:ind w:left="-720" w:right="-720"/>
        <w:rPr>
          <w:b/>
        </w:rPr>
      </w:pPr>
      <w:r w:rsidRPr="00FF7BB9">
        <w:rPr>
          <w:b/>
        </w:rPr>
        <w:t>Did the falling statues make completing the objective easier?</w:t>
      </w:r>
      <w:r>
        <w:rPr>
          <w:b/>
        </w:rPr>
        <w:t xml:space="preserve">       </w:t>
      </w:r>
      <w:r>
        <w:t xml:space="preserve">Yes          /             </w:t>
      </w:r>
      <w:r w:rsidRPr="00847FEF">
        <w:rPr>
          <w:highlight w:val="yellow"/>
        </w:rPr>
        <w:t>No</w:t>
      </w:r>
    </w:p>
    <w:p w:rsidR="002E26D8" w:rsidRDefault="002E26D8" w:rsidP="00A57513">
      <w:pPr>
        <w:spacing w:line="480" w:lineRule="auto"/>
        <w:ind w:left="-720" w:right="-720"/>
      </w:pPr>
    </w:p>
    <w:p w:rsidR="002E26D8" w:rsidRPr="00FF7BB9" w:rsidRDefault="002E26D8" w:rsidP="00A57513">
      <w:pPr>
        <w:spacing w:line="480" w:lineRule="auto"/>
        <w:ind w:left="-720" w:right="-720"/>
        <w:rPr>
          <w:b/>
        </w:rPr>
      </w:pPr>
      <w:r w:rsidRPr="00FF7BB9">
        <w:rPr>
          <w:b/>
        </w:rPr>
        <w:t>Was the objective to defeat the Boomer clear and straight forward?</w:t>
      </w:r>
      <w:r>
        <w:rPr>
          <w:b/>
        </w:rPr>
        <w:t xml:space="preserve">   </w:t>
      </w:r>
      <w:r w:rsidRPr="00847FEF">
        <w:rPr>
          <w:highlight w:val="yellow"/>
        </w:rPr>
        <w:t>Yes</w:t>
      </w:r>
      <w:r>
        <w:t xml:space="preserve">          /             No</w:t>
      </w:r>
    </w:p>
    <w:p w:rsidR="002E26D8" w:rsidRDefault="002E26D8" w:rsidP="00A57513">
      <w:pPr>
        <w:spacing w:line="480" w:lineRule="auto"/>
        <w:ind w:left="-720" w:right="-720"/>
      </w:pPr>
      <w:r>
        <w:tab/>
        <w:t>If not why not?</w:t>
      </w:r>
    </w:p>
    <w:p w:rsidR="002E26D8" w:rsidRDefault="002E26D8" w:rsidP="00A57513">
      <w:pPr>
        <w:spacing w:line="480" w:lineRule="auto"/>
        <w:ind w:left="-720" w:right="-720"/>
      </w:pPr>
    </w:p>
    <w:p w:rsidR="002E26D8" w:rsidRPr="00FF7BB9" w:rsidRDefault="002E26D8" w:rsidP="00A57513">
      <w:pPr>
        <w:spacing w:line="480" w:lineRule="auto"/>
        <w:ind w:left="-720" w:right="-720"/>
        <w:rPr>
          <w:b/>
        </w:rPr>
      </w:pPr>
      <w:r w:rsidRPr="00FF7BB9">
        <w:rPr>
          <w:b/>
        </w:rPr>
        <w:t>How did you defeat the Boomer?</w:t>
      </w:r>
    </w:p>
    <w:p w:rsidR="002E26D8" w:rsidRDefault="002E26D8" w:rsidP="00A57513">
      <w:pPr>
        <w:spacing w:line="480" w:lineRule="auto"/>
        <w:ind w:left="-720" w:right="-720"/>
      </w:pPr>
      <w:r>
        <w:t>By destroying the load bearing sign.</w:t>
      </w:r>
    </w:p>
    <w:p w:rsidR="002E26D8" w:rsidRPr="00FF7BB9" w:rsidRDefault="002E26D8"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rsidRPr="00847FEF">
        <w:rPr>
          <w:highlight w:val="yellow"/>
        </w:rPr>
        <w:t>Yes</w:t>
      </w:r>
      <w:r>
        <w:t xml:space="preserve">          /             No</w:t>
      </w:r>
    </w:p>
    <w:p w:rsidR="002E26D8" w:rsidRDefault="002E26D8" w:rsidP="00A57513">
      <w:pPr>
        <w:spacing w:line="480" w:lineRule="auto"/>
        <w:ind w:left="-720" w:right="-720"/>
      </w:pPr>
      <w:r>
        <w:tab/>
        <w:t xml:space="preserve">If so, did they help you complete your objectives?  Yes          /             </w:t>
      </w:r>
      <w:r w:rsidRPr="00847FEF">
        <w:rPr>
          <w:highlight w:val="yellow"/>
        </w:rPr>
        <w:t>No</w:t>
      </w:r>
    </w:p>
    <w:p w:rsidR="002E26D8" w:rsidRDefault="002E26D8" w:rsidP="00A57513">
      <w:pPr>
        <w:spacing w:line="480" w:lineRule="auto"/>
        <w:ind w:left="-720" w:right="-720"/>
      </w:pPr>
    </w:p>
    <w:p w:rsidR="002E26D8" w:rsidRPr="00FF7BB9" w:rsidRDefault="002E26D8" w:rsidP="00A57513">
      <w:pPr>
        <w:spacing w:line="480" w:lineRule="auto"/>
        <w:ind w:left="-720" w:right="-720"/>
        <w:rPr>
          <w:b/>
        </w:rPr>
      </w:pPr>
      <w:r w:rsidRPr="00FF7BB9">
        <w:rPr>
          <w:b/>
        </w:rPr>
        <w:t>Did you shoot the glowing sign?</w:t>
      </w:r>
      <w:r>
        <w:rPr>
          <w:b/>
        </w:rPr>
        <w:t xml:space="preserve"> </w:t>
      </w:r>
      <w:r>
        <w:t xml:space="preserve">  </w:t>
      </w:r>
      <w:r w:rsidRPr="00847FEF">
        <w:rPr>
          <w:highlight w:val="yellow"/>
        </w:rPr>
        <w:t>Yes</w:t>
      </w:r>
      <w:r>
        <w:t xml:space="preserve">          /             No</w:t>
      </w:r>
    </w:p>
    <w:p w:rsidR="002E26D8" w:rsidRDefault="002E26D8" w:rsidP="00A57513">
      <w:pPr>
        <w:spacing w:line="480" w:lineRule="auto"/>
        <w:ind w:left="-720" w:right="-720"/>
      </w:pPr>
      <w:r>
        <w:tab/>
        <w:t>If so, how did you know notice it? Did you know it had a purpose?</w:t>
      </w:r>
    </w:p>
    <w:p w:rsidR="002E26D8" w:rsidRDefault="002E26D8" w:rsidP="00A57513">
      <w:pPr>
        <w:spacing w:line="480" w:lineRule="auto"/>
        <w:ind w:left="-720" w:right="-720"/>
      </w:pPr>
      <w:r>
        <w:t>It was made apparent with the look at icon.</w:t>
      </w:r>
    </w:p>
    <w:p w:rsidR="002E26D8" w:rsidRDefault="002E26D8" w:rsidP="00A57513">
      <w:pPr>
        <w:spacing w:line="480" w:lineRule="auto"/>
        <w:ind w:left="-720" w:right="-720"/>
      </w:pPr>
    </w:p>
    <w:p w:rsidR="002E26D8" w:rsidRDefault="002E26D8" w:rsidP="00A57513">
      <w:pPr>
        <w:spacing w:line="480" w:lineRule="auto"/>
        <w:ind w:left="-720" w:right="-720"/>
      </w:pPr>
    </w:p>
    <w:p w:rsidR="002E26D8" w:rsidRDefault="002E26D8" w:rsidP="00A57513">
      <w:pPr>
        <w:spacing w:line="480" w:lineRule="auto"/>
        <w:ind w:left="-720" w:right="-720"/>
        <w:rPr>
          <w:b/>
        </w:rPr>
      </w:pPr>
      <w:r>
        <w:rPr>
          <w:b/>
        </w:rPr>
        <w:t>How fun would you rate this section on a scale from 1-5, with 1 being no fun and 5 being extremely fun?</w:t>
      </w:r>
    </w:p>
    <w:p w:rsidR="002E26D8" w:rsidRPr="00A621D9" w:rsidRDefault="002E26D8"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2E26D8" w:rsidRDefault="002E26D8" w:rsidP="00A57513">
      <w:pPr>
        <w:spacing w:line="480" w:lineRule="auto"/>
        <w:ind w:left="-720" w:right="-720"/>
        <w:rPr>
          <w:b/>
        </w:rPr>
      </w:pPr>
      <w:r>
        <w:rPr>
          <w:b/>
        </w:rPr>
        <w:t xml:space="preserve">1                                   2                              </w:t>
      </w:r>
      <w:r w:rsidRPr="00847FEF">
        <w:rPr>
          <w:b/>
          <w:highlight w:val="yellow"/>
        </w:rPr>
        <w:t>3</w:t>
      </w:r>
      <w:r>
        <w:rPr>
          <w:b/>
        </w:rPr>
        <w:t xml:space="preserve">                                  4                                      5</w:t>
      </w:r>
    </w:p>
    <w:p w:rsidR="002E26D8" w:rsidRDefault="002E26D8" w:rsidP="00A57513">
      <w:pPr>
        <w:spacing w:line="480" w:lineRule="auto"/>
        <w:ind w:left="-720" w:right="-720"/>
        <w:rPr>
          <w:b/>
        </w:rPr>
      </w:pPr>
      <w:r>
        <w:rPr>
          <w:b/>
        </w:rPr>
        <w:t>How difficult would you rate this section on a scale from 1-5, with 1 being easy and 5 being impossible?</w:t>
      </w:r>
    </w:p>
    <w:p w:rsidR="002E26D8" w:rsidRPr="00A621D9" w:rsidRDefault="002E26D8"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2E26D8" w:rsidRPr="00563B86" w:rsidRDefault="002E26D8" w:rsidP="00A57513">
      <w:pPr>
        <w:spacing w:line="480" w:lineRule="auto"/>
        <w:ind w:left="-720" w:right="-720"/>
        <w:rPr>
          <w:b/>
        </w:rPr>
      </w:pPr>
      <w:r>
        <w:rPr>
          <w:b/>
        </w:rPr>
        <w:t xml:space="preserve">1                                   2                              3                                  </w:t>
      </w:r>
      <w:r w:rsidRPr="00847FEF">
        <w:rPr>
          <w:b/>
          <w:highlight w:val="yellow"/>
        </w:rPr>
        <w:t>4</w:t>
      </w:r>
      <w:r>
        <w:rPr>
          <w:b/>
        </w:rPr>
        <w:t xml:space="preserve">                                      5</w:t>
      </w:r>
    </w:p>
    <w:p w:rsidR="002E26D8" w:rsidRDefault="002E26D8" w:rsidP="00A57513">
      <w:pPr>
        <w:spacing w:line="480" w:lineRule="auto"/>
        <w:ind w:left="-720" w:right="-720"/>
      </w:pPr>
      <w:r>
        <w:br w:type="page"/>
      </w:r>
    </w:p>
    <w:p w:rsidR="002E26D8" w:rsidRDefault="002E26D8" w:rsidP="00A57513">
      <w:pPr>
        <w:spacing w:line="480" w:lineRule="auto"/>
        <w:ind w:left="-720" w:right="-720"/>
      </w:pPr>
      <w:r>
        <w:lastRenderedPageBreak/>
        <w:t>Overall Level Questions</w:t>
      </w:r>
    </w:p>
    <w:p w:rsidR="002E26D8" w:rsidRPr="00FF7BB9" w:rsidRDefault="002E26D8" w:rsidP="00A57513">
      <w:pPr>
        <w:spacing w:line="480" w:lineRule="auto"/>
        <w:ind w:left="-720" w:right="-720"/>
      </w:pPr>
    </w:p>
    <w:p w:rsidR="002E26D8" w:rsidRDefault="002E26D8" w:rsidP="00A57513">
      <w:pPr>
        <w:spacing w:line="480" w:lineRule="auto"/>
        <w:ind w:left="-720" w:right="-720"/>
        <w:rPr>
          <w:b/>
        </w:rPr>
      </w:pPr>
      <w:r>
        <w:rPr>
          <w:b/>
        </w:rPr>
        <w:t>How fun would you rate this level on a scale from 1-5, with 1 being no fun and 5 being extremely fun?</w:t>
      </w:r>
    </w:p>
    <w:p w:rsidR="002E26D8" w:rsidRPr="00A621D9" w:rsidRDefault="002E26D8"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2E26D8" w:rsidRPr="00563B86" w:rsidRDefault="002E26D8" w:rsidP="00A57513">
      <w:pPr>
        <w:spacing w:line="480" w:lineRule="auto"/>
        <w:ind w:left="-720" w:right="-720"/>
        <w:rPr>
          <w:b/>
        </w:rPr>
      </w:pPr>
      <w:r>
        <w:rPr>
          <w:b/>
        </w:rPr>
        <w:t xml:space="preserve">1                                   2                              </w:t>
      </w:r>
      <w:r w:rsidRPr="00847FEF">
        <w:rPr>
          <w:b/>
          <w:highlight w:val="yellow"/>
        </w:rPr>
        <w:t>3</w:t>
      </w:r>
      <w:r>
        <w:rPr>
          <w:b/>
        </w:rPr>
        <w:t xml:space="preserve">                                  4                                      5</w:t>
      </w:r>
    </w:p>
    <w:p w:rsidR="002E26D8" w:rsidRDefault="002E26D8" w:rsidP="00A57513">
      <w:pPr>
        <w:spacing w:line="480" w:lineRule="auto"/>
        <w:ind w:left="-720" w:right="-720"/>
        <w:rPr>
          <w:b/>
        </w:rPr>
      </w:pPr>
    </w:p>
    <w:p w:rsidR="002E26D8" w:rsidRDefault="002E26D8" w:rsidP="00A57513">
      <w:pPr>
        <w:spacing w:line="480" w:lineRule="auto"/>
        <w:ind w:left="-720" w:right="-720"/>
        <w:rPr>
          <w:b/>
        </w:rPr>
      </w:pPr>
    </w:p>
    <w:p w:rsidR="002E26D8" w:rsidRDefault="002E26D8" w:rsidP="00A57513">
      <w:pPr>
        <w:spacing w:line="480" w:lineRule="auto"/>
        <w:ind w:left="-720" w:right="-720"/>
        <w:rPr>
          <w:b/>
        </w:rPr>
      </w:pPr>
      <w:r>
        <w:rPr>
          <w:b/>
        </w:rPr>
        <w:t>How difficult would you rate this level on a scale from 1-5, with 1 being easy and 5 being impossible?</w:t>
      </w:r>
    </w:p>
    <w:p w:rsidR="002E26D8" w:rsidRPr="00A621D9" w:rsidRDefault="002E26D8"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2E26D8" w:rsidRDefault="002E26D8" w:rsidP="00A57513">
      <w:pPr>
        <w:spacing w:line="480" w:lineRule="auto"/>
        <w:ind w:left="-720" w:right="-720"/>
        <w:rPr>
          <w:b/>
        </w:rPr>
      </w:pPr>
      <w:r>
        <w:rPr>
          <w:b/>
        </w:rPr>
        <w:t xml:space="preserve">1                                   2                              3                                  </w:t>
      </w:r>
      <w:r w:rsidRPr="00847FEF">
        <w:rPr>
          <w:b/>
          <w:highlight w:val="yellow"/>
        </w:rPr>
        <w:t>4</w:t>
      </w:r>
      <w:r>
        <w:rPr>
          <w:b/>
        </w:rPr>
        <w:t xml:space="preserve">                                      5</w:t>
      </w:r>
    </w:p>
    <w:p w:rsidR="002E26D8" w:rsidRDefault="002E26D8" w:rsidP="00A57513">
      <w:pPr>
        <w:spacing w:line="480" w:lineRule="auto"/>
        <w:ind w:left="-720" w:right="-720"/>
        <w:rPr>
          <w:b/>
        </w:rPr>
      </w:pPr>
    </w:p>
    <w:p w:rsidR="002E26D8" w:rsidRDefault="002E26D8" w:rsidP="00A57513">
      <w:pPr>
        <w:spacing w:line="480" w:lineRule="auto"/>
        <w:ind w:left="-720" w:right="-720"/>
        <w:rPr>
          <w:b/>
        </w:rPr>
      </w:pPr>
    </w:p>
    <w:p w:rsidR="002E26D8" w:rsidRPr="00FF7BB9" w:rsidRDefault="002E26D8"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rsidRPr="00847FEF">
        <w:rPr>
          <w:highlight w:val="yellow"/>
        </w:rPr>
        <w:t>Yes</w:t>
      </w:r>
      <w:r>
        <w:t xml:space="preserve">    /     No</w:t>
      </w:r>
    </w:p>
    <w:p w:rsidR="002E26D8" w:rsidRDefault="002E26D8" w:rsidP="00A57513">
      <w:pPr>
        <w:spacing w:line="480" w:lineRule="auto"/>
        <w:ind w:left="-720" w:right="-720"/>
      </w:pPr>
      <w:r>
        <w:tab/>
        <w:t>If so, when did you first realize this?</w:t>
      </w:r>
    </w:p>
    <w:p w:rsidR="002E26D8" w:rsidRDefault="002E26D8" w:rsidP="00A57513">
      <w:pPr>
        <w:spacing w:line="480" w:lineRule="auto"/>
        <w:ind w:left="-720" w:right="-720"/>
      </w:pPr>
      <w:r>
        <w:t>Immediately during the first cut scene.</w:t>
      </w:r>
    </w:p>
    <w:p w:rsidR="002E26D8" w:rsidRDefault="002E26D8" w:rsidP="00A57513">
      <w:pPr>
        <w:spacing w:line="480" w:lineRule="auto"/>
        <w:ind w:left="-720" w:right="-720"/>
      </w:pPr>
      <w:r w:rsidRPr="00FF7BB9">
        <w:rPr>
          <w:b/>
        </w:rPr>
        <w:t>Did you enjoy watching things blow up?</w:t>
      </w:r>
      <w:r>
        <w:t xml:space="preserve"> </w:t>
      </w:r>
      <w:r w:rsidRPr="00847FEF">
        <w:rPr>
          <w:highlight w:val="yellow"/>
        </w:rPr>
        <w:t>Yes</w:t>
      </w:r>
      <w:r>
        <w:t xml:space="preserve">    /     No</w:t>
      </w:r>
    </w:p>
    <w:p w:rsidR="002E26D8" w:rsidRDefault="002E26D8" w:rsidP="00A57513">
      <w:pPr>
        <w:spacing w:line="480" w:lineRule="auto"/>
        <w:ind w:left="-720" w:right="-720"/>
      </w:pPr>
    </w:p>
    <w:p w:rsidR="002E26D8" w:rsidRPr="00847FEF" w:rsidRDefault="002E26D8" w:rsidP="00A57513">
      <w:pPr>
        <w:spacing w:line="480" w:lineRule="auto"/>
        <w:ind w:left="-720" w:right="-720"/>
      </w:pPr>
      <w:r w:rsidRPr="00FF7BB9">
        <w:rPr>
          <w:b/>
        </w:rPr>
        <w:t>Were there any frustrating moments in the level?</w:t>
      </w:r>
      <w:r>
        <w:rPr>
          <w:b/>
        </w:rPr>
        <w:t xml:space="preserve">  </w:t>
      </w:r>
      <w:r>
        <w:t>Yes.</w:t>
      </w:r>
    </w:p>
    <w:p w:rsidR="002E26D8" w:rsidRPr="00481A88" w:rsidRDefault="002E26D8" w:rsidP="00A57513">
      <w:pPr>
        <w:spacing w:line="480" w:lineRule="auto"/>
        <w:ind w:left="-720" w:right="-720"/>
      </w:pPr>
      <w:r>
        <w:rPr>
          <w:b/>
        </w:rPr>
        <w:tab/>
      </w:r>
      <w:r w:rsidRPr="00481A88">
        <w:t>If so, where?</w:t>
      </w:r>
      <w:r>
        <w:t xml:space="preserve"> The door outside and a pylon in the amphitheatre didn’t destruct as easily as I’d hoped.</w:t>
      </w:r>
    </w:p>
    <w:p w:rsidR="002E26D8" w:rsidRDefault="002E26D8" w:rsidP="00A57513">
      <w:pPr>
        <w:spacing w:line="480" w:lineRule="auto"/>
        <w:ind w:left="-720" w:right="-720"/>
      </w:pPr>
    </w:p>
    <w:p w:rsidR="002E26D8" w:rsidRPr="00FF7BB9" w:rsidRDefault="002E26D8" w:rsidP="00A57513">
      <w:pPr>
        <w:spacing w:line="480" w:lineRule="auto"/>
        <w:ind w:left="-720" w:right="-720"/>
        <w:rPr>
          <w:b/>
        </w:rPr>
      </w:pPr>
      <w:r w:rsidRPr="00FF7BB9">
        <w:rPr>
          <w:b/>
        </w:rPr>
        <w:t>Were you able to use the destructible objects to defeat enemies?</w:t>
      </w:r>
      <w:r>
        <w:rPr>
          <w:b/>
        </w:rPr>
        <w:t xml:space="preserve">  </w:t>
      </w:r>
      <w:r>
        <w:t xml:space="preserve"> </w:t>
      </w:r>
      <w:r w:rsidRPr="00847FEF">
        <w:rPr>
          <w:highlight w:val="yellow"/>
        </w:rPr>
        <w:t>Yes</w:t>
      </w:r>
      <w:r>
        <w:t xml:space="preserve">    /     No</w:t>
      </w:r>
    </w:p>
    <w:p w:rsidR="002E26D8" w:rsidRDefault="002E26D8" w:rsidP="00A57513">
      <w:pPr>
        <w:spacing w:line="480" w:lineRule="auto"/>
        <w:ind w:left="-720" w:right="-720"/>
      </w:pPr>
      <w:r>
        <w:tab/>
        <w:t>If so, did it make the experience more satisfying?  Yes, particularly the vehicle which defeated the boomer.</w:t>
      </w:r>
    </w:p>
    <w:p w:rsidR="002E26D8" w:rsidRDefault="002E26D8" w:rsidP="00A57513">
      <w:pPr>
        <w:spacing w:line="480" w:lineRule="auto"/>
        <w:ind w:left="-720" w:right="-720"/>
      </w:pPr>
    </w:p>
    <w:p w:rsidR="002E26D8" w:rsidRDefault="002E26D8" w:rsidP="00A57513">
      <w:pPr>
        <w:spacing w:line="480" w:lineRule="auto"/>
        <w:ind w:left="-720" w:right="-720"/>
        <w:rPr>
          <w:b/>
        </w:rPr>
      </w:pPr>
      <w:r w:rsidRPr="00FF7BB9">
        <w:rPr>
          <w:b/>
        </w:rPr>
        <w:t>What did you like about the level?</w:t>
      </w:r>
    </w:p>
    <w:p w:rsidR="002E26D8" w:rsidRPr="00847FEF" w:rsidRDefault="002E26D8" w:rsidP="00A57513">
      <w:pPr>
        <w:spacing w:line="480" w:lineRule="auto"/>
        <w:ind w:left="-720" w:right="-720"/>
      </w:pPr>
      <w:r>
        <w:t>Destructible objects and environments were interesting.  Using the vehicle to kill the boomer was fun.</w:t>
      </w:r>
    </w:p>
    <w:p w:rsidR="002E26D8" w:rsidRPr="00FF7BB9" w:rsidRDefault="002E26D8"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2E26D8" w:rsidRDefault="002E26D8" w:rsidP="00A57513">
      <w:pPr>
        <w:spacing w:line="480" w:lineRule="auto"/>
        <w:ind w:left="-720" w:right="-720"/>
      </w:pPr>
      <w:r>
        <w:t>Collision volumes could be cleaned up and tightened up a bit.  The shotgun isn’t super useful during the exterior conflicts if they are attacked from the pickup truck.  Enemy difficulty was unexpectedly high.</w:t>
      </w:r>
    </w:p>
    <w:p w:rsidR="002E26D8" w:rsidRDefault="002E26D8" w:rsidP="00A57513">
      <w:pPr>
        <w:spacing w:line="480" w:lineRule="auto"/>
        <w:ind w:left="-720" w:right="-720"/>
      </w:pPr>
    </w:p>
    <w:p w:rsidR="00C30F65" w:rsidRDefault="00C30F65" w:rsidP="00A57513">
      <w:pPr>
        <w:spacing w:line="480" w:lineRule="auto"/>
        <w:ind w:left="-720" w:right="-720"/>
      </w:pPr>
      <w:r>
        <w:br w:type="page"/>
      </w:r>
    </w:p>
    <w:p w:rsidR="00C30F65" w:rsidRDefault="00C30F65" w:rsidP="00A57513">
      <w:pPr>
        <w:spacing w:line="480" w:lineRule="auto"/>
        <w:ind w:left="-720" w:right="-720" w:hanging="720"/>
      </w:pPr>
      <w:r>
        <w:lastRenderedPageBreak/>
        <w:t>Pre-Test Survey</w:t>
      </w:r>
    </w:p>
    <w:p w:rsidR="00C30F65" w:rsidRPr="00563B86" w:rsidRDefault="00C30F65" w:rsidP="00A57513">
      <w:pPr>
        <w:spacing w:line="480" w:lineRule="auto"/>
        <w:ind w:left="-720" w:right="-720" w:hanging="720"/>
      </w:pPr>
    </w:p>
    <w:p w:rsidR="00C30F65" w:rsidRDefault="00C30F65" w:rsidP="00A57513">
      <w:pPr>
        <w:spacing w:line="480" w:lineRule="auto"/>
        <w:ind w:left="-720" w:right="-720" w:hanging="720"/>
      </w:pPr>
      <w:r>
        <w:t>Name:   Tester 7</w:t>
      </w:r>
    </w:p>
    <w:p w:rsidR="00C30F65" w:rsidRDefault="00C30F65" w:rsidP="00A57513">
      <w:pPr>
        <w:spacing w:line="480" w:lineRule="auto"/>
        <w:ind w:left="-720" w:right="-720" w:hanging="720"/>
      </w:pPr>
      <w:r>
        <w:t>Age:  28</w:t>
      </w:r>
    </w:p>
    <w:p w:rsidR="00C30F65" w:rsidRDefault="00C30F65" w:rsidP="00A57513">
      <w:pPr>
        <w:spacing w:line="480" w:lineRule="auto"/>
        <w:ind w:left="-720" w:right="-720" w:hanging="720"/>
      </w:pPr>
      <w:r>
        <w:t>Gender:  Male</w:t>
      </w:r>
    </w:p>
    <w:p w:rsidR="00C30F65" w:rsidRDefault="00C30F65" w:rsidP="00A57513">
      <w:pPr>
        <w:spacing w:line="480" w:lineRule="auto"/>
        <w:ind w:left="-720" w:right="-720" w:hanging="720"/>
      </w:pPr>
    </w:p>
    <w:p w:rsidR="00C30F65" w:rsidRPr="00563B86" w:rsidRDefault="00C30F65" w:rsidP="00A57513">
      <w:pPr>
        <w:spacing w:line="480" w:lineRule="auto"/>
        <w:ind w:left="-720" w:right="-720" w:hanging="720"/>
        <w:rPr>
          <w:b/>
        </w:rPr>
      </w:pPr>
      <w:r>
        <w:rPr>
          <w:b/>
        </w:rPr>
        <w:t>Please rate your experience with Gears of War (1 being anwhere from 1-5 hours to 5 being completed the game multiple times)</w:t>
      </w:r>
    </w:p>
    <w:p w:rsidR="00C30F65" w:rsidRDefault="00C30F65" w:rsidP="00A57513">
      <w:pPr>
        <w:spacing w:line="480" w:lineRule="auto"/>
        <w:ind w:left="-720" w:right="-720" w:hanging="720"/>
      </w:pPr>
      <w:r>
        <w:t>1-5 hours__________________________Finished Once____________________Finished Multiple Times</w:t>
      </w:r>
    </w:p>
    <w:p w:rsidR="00C30F65" w:rsidRDefault="00C30F65" w:rsidP="00A57513">
      <w:pPr>
        <w:spacing w:line="480" w:lineRule="auto"/>
        <w:ind w:left="-720" w:right="-720" w:hanging="720"/>
      </w:pPr>
      <w:r>
        <w:t xml:space="preserve">1                                         2                                          3                               4                                            </w:t>
      </w:r>
      <w:r w:rsidRPr="00077A9B">
        <w:rPr>
          <w:highlight w:val="yellow"/>
        </w:rPr>
        <w:t>5</w:t>
      </w:r>
    </w:p>
    <w:p w:rsidR="00C30F65" w:rsidRPr="00563B86" w:rsidRDefault="00C30F65" w:rsidP="00A57513">
      <w:pPr>
        <w:spacing w:line="480" w:lineRule="auto"/>
        <w:ind w:left="-720" w:right="-720" w:hanging="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C30F65" w:rsidRDefault="00C30F65" w:rsidP="00A57513">
      <w:pPr>
        <w:spacing w:line="480" w:lineRule="auto"/>
        <w:ind w:left="-720" w:right="-720" w:hanging="720"/>
      </w:pPr>
      <w:r w:rsidRPr="00077A9B">
        <w:rPr>
          <w:highlight w:val="yellow"/>
        </w:rPr>
        <w:t>First Person Shooter</w:t>
      </w:r>
    </w:p>
    <w:p w:rsidR="00C30F65" w:rsidRDefault="00C30F65" w:rsidP="00A57513">
      <w:pPr>
        <w:spacing w:line="480" w:lineRule="auto"/>
        <w:ind w:left="-720" w:right="-720" w:hanging="720"/>
      </w:pPr>
      <w:r w:rsidRPr="00077A9B">
        <w:rPr>
          <w:highlight w:val="yellow"/>
        </w:rPr>
        <w:t>Third Person Shooter</w:t>
      </w:r>
    </w:p>
    <w:p w:rsidR="00C30F65" w:rsidRDefault="00C30F65" w:rsidP="00A57513">
      <w:pPr>
        <w:spacing w:line="480" w:lineRule="auto"/>
        <w:ind w:left="-720" w:right="-720" w:hanging="720"/>
      </w:pPr>
      <w:r w:rsidRPr="00077A9B">
        <w:rPr>
          <w:highlight w:val="yellow"/>
        </w:rPr>
        <w:t>Strategy</w:t>
      </w:r>
    </w:p>
    <w:p w:rsidR="00C30F65" w:rsidRDefault="00C30F65" w:rsidP="00A57513">
      <w:pPr>
        <w:spacing w:line="480" w:lineRule="auto"/>
        <w:ind w:left="-720" w:right="-720" w:hanging="720"/>
      </w:pPr>
      <w:r>
        <w:t>RPG</w:t>
      </w:r>
    </w:p>
    <w:p w:rsidR="00C30F65" w:rsidRDefault="00C30F65" w:rsidP="00A57513">
      <w:pPr>
        <w:spacing w:line="480" w:lineRule="auto"/>
        <w:ind w:left="-720" w:right="-720" w:hanging="720"/>
      </w:pPr>
      <w:r>
        <w:t>Casual</w:t>
      </w:r>
    </w:p>
    <w:p w:rsidR="00C30F65" w:rsidRDefault="00C30F65" w:rsidP="00A57513">
      <w:pPr>
        <w:spacing w:line="480" w:lineRule="auto"/>
        <w:ind w:left="-720" w:right="-720" w:hanging="720"/>
      </w:pPr>
      <w:r w:rsidRPr="00077A9B">
        <w:rPr>
          <w:highlight w:val="yellow"/>
        </w:rPr>
        <w:t>Action/Adventure</w:t>
      </w:r>
    </w:p>
    <w:p w:rsidR="00C30F65" w:rsidRDefault="00C30F65" w:rsidP="00A57513">
      <w:pPr>
        <w:spacing w:line="480" w:lineRule="auto"/>
        <w:ind w:left="-720" w:right="-720" w:hanging="720"/>
      </w:pPr>
      <w:r>
        <w:t>Puzzle</w:t>
      </w:r>
    </w:p>
    <w:p w:rsidR="00C30F65" w:rsidRDefault="00C30F65" w:rsidP="00A57513">
      <w:pPr>
        <w:spacing w:line="480" w:lineRule="auto"/>
        <w:ind w:left="-720" w:right="-720" w:hanging="720"/>
      </w:pPr>
      <w:r>
        <w:t>Social</w:t>
      </w:r>
    </w:p>
    <w:p w:rsidR="00C30F65" w:rsidRDefault="00C30F65" w:rsidP="00A57513">
      <w:pPr>
        <w:spacing w:line="480" w:lineRule="auto"/>
        <w:ind w:left="-720" w:right="-720" w:hanging="720"/>
      </w:pPr>
      <w:r>
        <w:br w:type="page"/>
      </w:r>
    </w:p>
    <w:p w:rsidR="00C30F65" w:rsidRDefault="00C30F65" w:rsidP="00A57513">
      <w:pPr>
        <w:spacing w:line="480" w:lineRule="auto"/>
        <w:ind w:left="-720" w:right="-720" w:hanging="720"/>
      </w:pPr>
    </w:p>
    <w:p w:rsidR="00C30F65" w:rsidRPr="00563B86" w:rsidRDefault="00C30F65" w:rsidP="00A57513">
      <w:pPr>
        <w:spacing w:line="480" w:lineRule="auto"/>
        <w:ind w:left="-720" w:right="-720" w:hanging="720"/>
        <w:rPr>
          <w:b/>
        </w:rPr>
      </w:pPr>
      <w:r w:rsidRPr="00563B86">
        <w:rPr>
          <w:b/>
        </w:rPr>
        <w:t>What is your favorite game genre?</w:t>
      </w:r>
    </w:p>
    <w:p w:rsidR="00C30F65" w:rsidRDefault="00C30F65" w:rsidP="00A57513">
      <w:pPr>
        <w:spacing w:line="480" w:lineRule="auto"/>
        <w:ind w:left="-720" w:right="-720" w:hanging="720"/>
      </w:pPr>
      <w:r>
        <w:t>First Person Shooter</w:t>
      </w:r>
    </w:p>
    <w:p w:rsidR="00C30F65" w:rsidRDefault="00C30F65" w:rsidP="00A57513">
      <w:pPr>
        <w:spacing w:line="480" w:lineRule="auto"/>
        <w:ind w:left="-720" w:right="-720" w:hanging="720"/>
      </w:pPr>
      <w:r>
        <w:t>Third Person Shooter</w:t>
      </w:r>
    </w:p>
    <w:p w:rsidR="00C30F65" w:rsidRDefault="00C30F65" w:rsidP="00A57513">
      <w:pPr>
        <w:spacing w:line="480" w:lineRule="auto"/>
        <w:ind w:left="-720" w:right="-720" w:hanging="720"/>
      </w:pPr>
      <w:r w:rsidRPr="00077A9B">
        <w:rPr>
          <w:highlight w:val="yellow"/>
        </w:rPr>
        <w:t>Strategy</w:t>
      </w:r>
    </w:p>
    <w:p w:rsidR="00C30F65" w:rsidRDefault="00C30F65" w:rsidP="00A57513">
      <w:pPr>
        <w:spacing w:line="480" w:lineRule="auto"/>
        <w:ind w:left="-720" w:right="-720" w:hanging="720"/>
      </w:pPr>
      <w:r>
        <w:t>RPG</w:t>
      </w:r>
    </w:p>
    <w:p w:rsidR="00C30F65" w:rsidRDefault="00C30F65" w:rsidP="00A57513">
      <w:pPr>
        <w:spacing w:line="480" w:lineRule="auto"/>
        <w:ind w:left="-720" w:right="-720" w:hanging="720"/>
      </w:pPr>
      <w:r>
        <w:t>Casual</w:t>
      </w:r>
    </w:p>
    <w:p w:rsidR="00C30F65" w:rsidRDefault="00C30F65" w:rsidP="00A57513">
      <w:pPr>
        <w:spacing w:line="480" w:lineRule="auto"/>
        <w:ind w:left="-720" w:right="-720" w:hanging="720"/>
      </w:pPr>
      <w:r>
        <w:t>Action/Adventure</w:t>
      </w:r>
    </w:p>
    <w:p w:rsidR="00C30F65" w:rsidRDefault="00C30F65" w:rsidP="00A57513">
      <w:pPr>
        <w:spacing w:line="480" w:lineRule="auto"/>
        <w:ind w:left="-720" w:right="-720" w:hanging="720"/>
      </w:pPr>
      <w:r>
        <w:t>Puzzle</w:t>
      </w:r>
    </w:p>
    <w:p w:rsidR="00C30F65" w:rsidRDefault="00C30F65" w:rsidP="00A57513">
      <w:pPr>
        <w:spacing w:line="480" w:lineRule="auto"/>
        <w:ind w:left="-720" w:right="-720" w:hanging="720"/>
      </w:pPr>
      <w:r>
        <w:t>Social</w:t>
      </w:r>
    </w:p>
    <w:p w:rsidR="00C30F65" w:rsidRDefault="00C30F65" w:rsidP="00A57513">
      <w:pPr>
        <w:spacing w:line="480" w:lineRule="auto"/>
        <w:ind w:left="-720" w:right="-720" w:hanging="720"/>
      </w:pPr>
    </w:p>
    <w:p w:rsidR="00C30F65" w:rsidRPr="00563B86" w:rsidRDefault="00C30F65" w:rsidP="00A57513">
      <w:pPr>
        <w:spacing w:line="480" w:lineRule="auto"/>
        <w:ind w:left="-720" w:right="-720" w:hanging="720"/>
        <w:rPr>
          <w:b/>
        </w:rPr>
      </w:pPr>
      <w:r w:rsidRPr="00563B86">
        <w:rPr>
          <w:b/>
        </w:rPr>
        <w:t>How many hours a week do you play games (before Guildhall in the case of Guildhall students)</w:t>
      </w:r>
    </w:p>
    <w:p w:rsidR="00C30F65" w:rsidRDefault="00C30F65" w:rsidP="00A57513">
      <w:pPr>
        <w:spacing w:line="480" w:lineRule="auto"/>
        <w:ind w:left="-720" w:right="-720" w:hanging="720"/>
      </w:pPr>
      <w:r>
        <w:t xml:space="preserve">0                            </w:t>
      </w:r>
      <w:r w:rsidRPr="00077A9B">
        <w:rPr>
          <w:highlight w:val="yellow"/>
        </w:rPr>
        <w:t>1-5</w:t>
      </w:r>
      <w:r>
        <w:t xml:space="preserve">                           6-10                            10-15                           16-20                              20+</w:t>
      </w:r>
    </w:p>
    <w:p w:rsidR="00C30F65" w:rsidRDefault="00C30F65" w:rsidP="00A57513">
      <w:pPr>
        <w:spacing w:line="480" w:lineRule="auto"/>
        <w:ind w:left="-720" w:right="-720" w:hanging="720"/>
      </w:pPr>
    </w:p>
    <w:p w:rsidR="00C30F65" w:rsidRDefault="00C30F65" w:rsidP="00A57513">
      <w:pPr>
        <w:spacing w:line="480" w:lineRule="auto"/>
        <w:ind w:left="-720" w:right="-720" w:hanging="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C30F65" w:rsidRDefault="00C30F65" w:rsidP="00A57513">
      <w:pPr>
        <w:spacing w:line="480" w:lineRule="auto"/>
        <w:ind w:left="-720" w:right="-720" w:hanging="720"/>
        <w:rPr>
          <w:b/>
        </w:rPr>
      </w:pPr>
    </w:p>
    <w:p w:rsidR="00C30F65" w:rsidRPr="009B34E5" w:rsidRDefault="00C30F65" w:rsidP="00A57513">
      <w:pPr>
        <w:spacing w:line="480" w:lineRule="auto"/>
        <w:ind w:left="-720" w:right="-720" w:hanging="720"/>
      </w:pPr>
      <w:r w:rsidRPr="00077A9B">
        <w:rPr>
          <w:highlight w:val="yellow"/>
        </w:rPr>
        <w:t>Multiplayer</w:t>
      </w:r>
      <w:r w:rsidRPr="009B34E5">
        <w:t xml:space="preserve">                Singleplayer</w:t>
      </w:r>
    </w:p>
    <w:p w:rsidR="00C30F65" w:rsidRDefault="00C30F65" w:rsidP="00A57513">
      <w:pPr>
        <w:spacing w:line="480" w:lineRule="auto"/>
        <w:ind w:left="-720" w:right="-720" w:hanging="720"/>
        <w:rPr>
          <w:b/>
        </w:rPr>
      </w:pPr>
    </w:p>
    <w:p w:rsidR="00C30F65" w:rsidRDefault="00C30F65" w:rsidP="00A57513">
      <w:pPr>
        <w:spacing w:line="480" w:lineRule="auto"/>
        <w:ind w:left="-720" w:right="-720" w:hanging="720"/>
        <w:rPr>
          <w:b/>
        </w:rPr>
      </w:pPr>
      <w:r>
        <w:rPr>
          <w:b/>
        </w:rPr>
        <w:t xml:space="preserve">What Bartle Player type are you? (If you don’t know you can take a test </w:t>
      </w:r>
      <w:hyperlink r:id="rId139" w:history="1">
        <w:r w:rsidRPr="00A36244">
          <w:rPr>
            <w:rStyle w:val="Hyperlink"/>
            <w:b/>
          </w:rPr>
          <w:t>here</w:t>
        </w:r>
      </w:hyperlink>
      <w:r>
        <w:rPr>
          <w:b/>
        </w:rPr>
        <w:t>.)</w:t>
      </w:r>
    </w:p>
    <w:p w:rsidR="00C30F65" w:rsidRPr="00A36244" w:rsidRDefault="00C30F65" w:rsidP="00A57513">
      <w:pPr>
        <w:spacing w:line="480" w:lineRule="auto"/>
        <w:ind w:left="-720" w:right="-720" w:hanging="720"/>
      </w:pPr>
      <w:r w:rsidRPr="00A36244">
        <w:t>Achiever</w:t>
      </w:r>
    </w:p>
    <w:p w:rsidR="00C30F65" w:rsidRPr="00A36244" w:rsidRDefault="00C30F65" w:rsidP="00A57513">
      <w:pPr>
        <w:spacing w:line="480" w:lineRule="auto"/>
        <w:ind w:left="-720" w:right="-720" w:hanging="720"/>
      </w:pPr>
      <w:r w:rsidRPr="00A36244">
        <w:t>Explorer</w:t>
      </w:r>
    </w:p>
    <w:p w:rsidR="00C30F65" w:rsidRPr="00A36244" w:rsidRDefault="00C30F65" w:rsidP="00A57513">
      <w:pPr>
        <w:spacing w:line="480" w:lineRule="auto"/>
        <w:ind w:left="-720" w:right="-720" w:hanging="720"/>
      </w:pPr>
      <w:r w:rsidRPr="00077A9B">
        <w:rPr>
          <w:highlight w:val="yellow"/>
        </w:rPr>
        <w:t>Killer</w:t>
      </w:r>
    </w:p>
    <w:p w:rsidR="00C30F65" w:rsidRDefault="00C30F65" w:rsidP="00A57513">
      <w:pPr>
        <w:spacing w:line="480" w:lineRule="auto"/>
        <w:ind w:left="-720" w:right="-720" w:hanging="720"/>
      </w:pPr>
      <w:r w:rsidRPr="00A36244">
        <w:t>Socialize</w:t>
      </w:r>
      <w:r>
        <w:t>r</w:t>
      </w:r>
    </w:p>
    <w:p w:rsidR="00C30F65" w:rsidRPr="00A621D9" w:rsidRDefault="00C30F65" w:rsidP="00A57513">
      <w:pPr>
        <w:spacing w:line="480" w:lineRule="auto"/>
        <w:ind w:left="-720" w:right="-720" w:hanging="720"/>
        <w:rPr>
          <w:color w:val="FF0000"/>
        </w:rPr>
      </w:pPr>
      <w:r w:rsidRPr="00A621D9">
        <w:rPr>
          <w:color w:val="FF0000"/>
          <w:sz w:val="32"/>
        </w:rPr>
        <w:lastRenderedPageBreak/>
        <w:t>---------------------STOP HERE AND PLAY THE LEVEL-----------------</w:t>
      </w:r>
      <w:r w:rsidRPr="00A621D9">
        <w:rPr>
          <w:color w:val="FF0000"/>
        </w:rPr>
        <w:br w:type="page"/>
      </w:r>
    </w:p>
    <w:p w:rsidR="00C30F65" w:rsidRDefault="00C30F65" w:rsidP="00A57513">
      <w:pPr>
        <w:spacing w:line="480" w:lineRule="auto"/>
        <w:ind w:left="-720" w:right="-720" w:hanging="720"/>
      </w:pPr>
      <w:r>
        <w:lastRenderedPageBreak/>
        <w:t>AREA 1: Crash Site</w:t>
      </w:r>
    </w:p>
    <w:p w:rsidR="00C30F65" w:rsidRPr="002F0BAE" w:rsidRDefault="00C30F65" w:rsidP="00A57513">
      <w:pPr>
        <w:spacing w:line="480" w:lineRule="auto"/>
        <w:ind w:left="-720" w:right="-720" w:hanging="720"/>
      </w:pPr>
    </w:p>
    <w:p w:rsidR="00C30F65" w:rsidRPr="002F0BAE" w:rsidRDefault="00C30F65" w:rsidP="00A57513">
      <w:pPr>
        <w:spacing w:line="480" w:lineRule="auto"/>
        <w:ind w:left="-720" w:right="-720" w:hanging="720"/>
      </w:pPr>
      <w:r>
        <w:rPr>
          <w:noProof/>
        </w:rPr>
        <w:drawing>
          <wp:inline distT="0" distB="0" distL="0" distR="0">
            <wp:extent cx="6535754" cy="4125684"/>
            <wp:effectExtent l="19050" t="0" r="0" b="0"/>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C30F65" w:rsidRDefault="00C30F65" w:rsidP="00A57513">
      <w:pPr>
        <w:spacing w:line="480" w:lineRule="auto"/>
        <w:ind w:left="-720" w:right="-720" w:hanging="720"/>
        <w:rPr>
          <w:b/>
        </w:rPr>
      </w:pPr>
    </w:p>
    <w:p w:rsidR="00C30F65" w:rsidRPr="00563B86" w:rsidRDefault="00C30F65" w:rsidP="00A57513">
      <w:pPr>
        <w:spacing w:line="480" w:lineRule="auto"/>
        <w:ind w:left="-720" w:right="-720" w:hanging="720"/>
        <w:rPr>
          <w:b/>
        </w:rPr>
      </w:pPr>
      <w:r w:rsidRPr="00563B86">
        <w:rPr>
          <w:b/>
        </w:rPr>
        <w:t>How did you break down the wall?</w:t>
      </w:r>
    </w:p>
    <w:p w:rsidR="00C30F65" w:rsidRDefault="00C30F65" w:rsidP="00A57513">
      <w:pPr>
        <w:spacing w:line="480" w:lineRule="auto"/>
        <w:ind w:left="-720" w:right="-720" w:hanging="720"/>
        <w:rPr>
          <w:b/>
        </w:rPr>
      </w:pPr>
      <w:r>
        <w:rPr>
          <w:b/>
        </w:rPr>
        <w:t>Grenades</w:t>
      </w:r>
    </w:p>
    <w:p w:rsidR="00C30F65" w:rsidRPr="00563B86" w:rsidRDefault="00C30F65" w:rsidP="00A57513">
      <w:pPr>
        <w:spacing w:line="480" w:lineRule="auto"/>
        <w:ind w:left="-720" w:right="-720" w:hanging="720"/>
      </w:pPr>
      <w:r w:rsidRPr="00563B86">
        <w:rPr>
          <w:b/>
        </w:rPr>
        <w:t>Was the objective in this area clear?</w:t>
      </w:r>
      <w:r>
        <w:rPr>
          <w:b/>
        </w:rPr>
        <w:t xml:space="preserve">      </w:t>
      </w:r>
      <w:r w:rsidRPr="00AE6597">
        <w:rPr>
          <w:highlight w:val="yellow"/>
        </w:rPr>
        <w:t>Yes</w:t>
      </w:r>
      <w:r>
        <w:t xml:space="preserve">          /             No</w:t>
      </w:r>
    </w:p>
    <w:p w:rsidR="00C30F65" w:rsidRDefault="00C30F65" w:rsidP="00A57513">
      <w:pPr>
        <w:spacing w:line="480" w:lineRule="auto"/>
        <w:ind w:left="-720" w:right="-720" w:hanging="720"/>
      </w:pPr>
      <w:r>
        <w:t>If not why not?</w:t>
      </w:r>
    </w:p>
    <w:p w:rsidR="00C30F65" w:rsidRDefault="00C30F65" w:rsidP="00A57513">
      <w:pPr>
        <w:spacing w:line="480" w:lineRule="auto"/>
        <w:ind w:left="-720" w:right="-720" w:hanging="720"/>
      </w:pPr>
    </w:p>
    <w:p w:rsidR="00C30F65" w:rsidRDefault="00C30F65" w:rsidP="00A57513">
      <w:pPr>
        <w:spacing w:line="480" w:lineRule="auto"/>
        <w:ind w:left="-720" w:right="-720" w:hanging="720"/>
      </w:pPr>
    </w:p>
    <w:p w:rsidR="00C30F65" w:rsidRPr="00563B86" w:rsidRDefault="00C30F65" w:rsidP="00A57513">
      <w:pPr>
        <w:spacing w:line="480" w:lineRule="auto"/>
        <w:ind w:left="-720" w:right="-720" w:hanging="720"/>
        <w:rPr>
          <w:b/>
        </w:rPr>
      </w:pPr>
      <w:r w:rsidRPr="00563B86">
        <w:rPr>
          <w:b/>
        </w:rPr>
        <w:t xml:space="preserve">Was it immediately apparent what was required to escape the chamber? </w:t>
      </w:r>
      <w:r>
        <w:rPr>
          <w:b/>
        </w:rPr>
        <w:t xml:space="preserve">     </w:t>
      </w:r>
      <w:r w:rsidRPr="00AE6597">
        <w:rPr>
          <w:highlight w:val="yellow"/>
        </w:rPr>
        <w:t>Yes</w:t>
      </w:r>
      <w:r>
        <w:t xml:space="preserve">          /             No</w:t>
      </w:r>
    </w:p>
    <w:p w:rsidR="00C30F65" w:rsidRDefault="00C30F65" w:rsidP="00A57513">
      <w:pPr>
        <w:spacing w:line="480" w:lineRule="auto"/>
        <w:ind w:left="-720" w:right="-720" w:hanging="720"/>
      </w:pPr>
    </w:p>
    <w:p w:rsidR="00C30F65" w:rsidRDefault="00C30F65" w:rsidP="00A57513">
      <w:pPr>
        <w:spacing w:line="480" w:lineRule="auto"/>
        <w:ind w:left="-720" w:right="-720" w:hanging="720"/>
      </w:pPr>
    </w:p>
    <w:p w:rsidR="00C30F65" w:rsidRDefault="00C30F65" w:rsidP="00A57513">
      <w:pPr>
        <w:spacing w:line="480" w:lineRule="auto"/>
        <w:ind w:left="-720" w:right="-720" w:hanging="720"/>
      </w:pPr>
    </w:p>
    <w:p w:rsidR="00C30F65" w:rsidRDefault="00C30F65" w:rsidP="00A57513">
      <w:pPr>
        <w:spacing w:line="480" w:lineRule="auto"/>
        <w:ind w:left="-720" w:right="-720" w:hanging="720"/>
      </w:pPr>
      <w:r w:rsidRPr="00563B86">
        <w:rPr>
          <w:b/>
        </w:rPr>
        <w:t>Did you notice the cracks in the wall?</w:t>
      </w:r>
      <w:r>
        <w:t xml:space="preserve">             </w:t>
      </w:r>
      <w:r w:rsidRPr="00AE6597">
        <w:rPr>
          <w:highlight w:val="yellow"/>
        </w:rPr>
        <w:t>Yes</w:t>
      </w:r>
      <w:r>
        <w:t xml:space="preserve">          /             No</w:t>
      </w:r>
    </w:p>
    <w:p w:rsidR="00C30F65" w:rsidRDefault="00C30F65" w:rsidP="00A57513">
      <w:pPr>
        <w:spacing w:line="480" w:lineRule="auto"/>
        <w:ind w:left="-720" w:right="-720" w:hanging="720"/>
      </w:pPr>
      <w:r>
        <w:t>If so, when did you first notice?</w:t>
      </w:r>
    </w:p>
    <w:p w:rsidR="00C30F65" w:rsidRDefault="00C30F65" w:rsidP="00A57513">
      <w:pPr>
        <w:spacing w:line="480" w:lineRule="auto"/>
        <w:ind w:left="-720" w:right="-720" w:hanging="720"/>
      </w:pPr>
      <w:r>
        <w:tab/>
      </w:r>
    </w:p>
    <w:p w:rsidR="00C30F65" w:rsidRDefault="00C30F65" w:rsidP="00A57513">
      <w:pPr>
        <w:spacing w:line="480" w:lineRule="auto"/>
        <w:ind w:left="-720" w:right="-720" w:hanging="720"/>
      </w:pPr>
      <w:r>
        <w:rPr>
          <w:b/>
        </w:rPr>
        <w:t>Were the cracks enough</w:t>
      </w:r>
      <w:r w:rsidRPr="00563B86">
        <w:rPr>
          <w:b/>
        </w:rPr>
        <w:t xml:space="preserve"> to indicate the wall was weak and could be destroyed?</w:t>
      </w:r>
      <w:r>
        <w:rPr>
          <w:b/>
        </w:rPr>
        <w:t xml:space="preserve"> </w:t>
      </w:r>
    </w:p>
    <w:p w:rsidR="00C30F65" w:rsidRPr="00563B86" w:rsidRDefault="00C30F65" w:rsidP="00A57513">
      <w:pPr>
        <w:spacing w:line="480" w:lineRule="auto"/>
        <w:ind w:left="-720" w:right="-720" w:hanging="720"/>
        <w:rPr>
          <w:b/>
        </w:rPr>
      </w:pPr>
      <w:r>
        <w:t xml:space="preserve">Yes          /             </w:t>
      </w:r>
      <w:r w:rsidRPr="00AE6597">
        <w:rPr>
          <w:highlight w:val="yellow"/>
        </w:rPr>
        <w:t>No</w:t>
      </w:r>
    </w:p>
    <w:p w:rsidR="00C30F65" w:rsidRDefault="00C30F65" w:rsidP="00A57513">
      <w:pPr>
        <w:spacing w:line="480" w:lineRule="auto"/>
        <w:ind w:left="-720" w:right="-720" w:hanging="720"/>
      </w:pPr>
    </w:p>
    <w:p w:rsidR="00C30F65" w:rsidRDefault="00C30F65" w:rsidP="00A57513">
      <w:pPr>
        <w:spacing w:line="480" w:lineRule="auto"/>
        <w:ind w:left="-720" w:right="-720" w:hanging="720"/>
      </w:pPr>
    </w:p>
    <w:p w:rsidR="00C30F65" w:rsidRPr="00563B86" w:rsidRDefault="00C30F65" w:rsidP="00A57513">
      <w:pPr>
        <w:spacing w:line="480" w:lineRule="auto"/>
        <w:ind w:left="-720" w:right="-720" w:hanging="720"/>
        <w:rPr>
          <w:b/>
        </w:rPr>
      </w:pPr>
      <w:r w:rsidRPr="00563B86">
        <w:rPr>
          <w:b/>
        </w:rPr>
        <w:t>Did you notice the Red barrel?</w:t>
      </w:r>
      <w:r>
        <w:rPr>
          <w:b/>
        </w:rPr>
        <w:t xml:space="preserve">   </w:t>
      </w:r>
      <w:r w:rsidRPr="00AE6597">
        <w:rPr>
          <w:highlight w:val="yellow"/>
        </w:rPr>
        <w:t>Yes</w:t>
      </w:r>
      <w:r>
        <w:t xml:space="preserve">          /             No</w:t>
      </w:r>
    </w:p>
    <w:p w:rsidR="00C30F65" w:rsidRPr="00563B86" w:rsidRDefault="00C30F65" w:rsidP="00A57513">
      <w:pPr>
        <w:spacing w:line="480" w:lineRule="auto"/>
        <w:ind w:left="-720" w:right="-720" w:hanging="720"/>
        <w:rPr>
          <w:b/>
        </w:rPr>
      </w:pPr>
      <w:r>
        <w:tab/>
        <w:t>Did it help you complete the task?</w:t>
      </w:r>
      <w:r w:rsidRPr="00563B86">
        <w:t xml:space="preserve"> </w:t>
      </w:r>
      <w:r>
        <w:t xml:space="preserve">   </w:t>
      </w:r>
      <w:r w:rsidRPr="00AE6597">
        <w:rPr>
          <w:highlight w:val="yellow"/>
        </w:rPr>
        <w:t>Yes</w:t>
      </w:r>
      <w:r>
        <w:t xml:space="preserve">          /             No</w:t>
      </w:r>
    </w:p>
    <w:p w:rsidR="00C30F65" w:rsidRDefault="00C30F65" w:rsidP="00A57513">
      <w:pPr>
        <w:spacing w:line="480" w:lineRule="auto"/>
        <w:ind w:left="-720" w:right="-720" w:hanging="720"/>
        <w:rPr>
          <w:b/>
        </w:rPr>
      </w:pPr>
      <w:r w:rsidRPr="00563B86">
        <w:rPr>
          <w:b/>
        </w:rPr>
        <w:t xml:space="preserve"> </w:t>
      </w:r>
    </w:p>
    <w:p w:rsidR="00C30F65" w:rsidRDefault="00C30F65" w:rsidP="00A57513">
      <w:pPr>
        <w:spacing w:line="480" w:lineRule="auto"/>
        <w:ind w:left="-720" w:right="-720" w:hanging="720"/>
        <w:rPr>
          <w:b/>
        </w:rPr>
      </w:pPr>
    </w:p>
    <w:p w:rsidR="00C30F65" w:rsidRPr="00563B86" w:rsidRDefault="00C30F65" w:rsidP="00A57513">
      <w:pPr>
        <w:spacing w:line="480" w:lineRule="auto"/>
        <w:ind w:left="-720" w:right="-720" w:hanging="720"/>
        <w:rPr>
          <w:b/>
        </w:rPr>
      </w:pPr>
      <w:r w:rsidRPr="00563B86">
        <w:rPr>
          <w:b/>
        </w:rPr>
        <w:t>Have you seen red barrels in other games before?</w:t>
      </w:r>
      <w:r>
        <w:rPr>
          <w:b/>
        </w:rPr>
        <w:t xml:space="preserve"> </w:t>
      </w:r>
      <w:r>
        <w:t xml:space="preserve">  </w:t>
      </w:r>
      <w:r w:rsidRPr="00AE6597">
        <w:rPr>
          <w:highlight w:val="yellow"/>
        </w:rPr>
        <w:t>Yes</w:t>
      </w:r>
      <w:r>
        <w:t xml:space="preserve">          /             No</w:t>
      </w:r>
    </w:p>
    <w:p w:rsidR="00C30F65" w:rsidRDefault="00C30F65" w:rsidP="00A57513">
      <w:pPr>
        <w:spacing w:line="480" w:lineRule="auto"/>
        <w:ind w:left="-720" w:right="-720" w:hanging="720"/>
      </w:pPr>
      <w:r>
        <w:t>What does a red barrel generally indicate to you?</w:t>
      </w:r>
    </w:p>
    <w:p w:rsidR="00C30F65" w:rsidRDefault="00C30F65" w:rsidP="00A57513">
      <w:pPr>
        <w:spacing w:line="480" w:lineRule="auto"/>
        <w:ind w:left="-720" w:right="-720" w:hanging="720"/>
        <w:rPr>
          <w:b/>
        </w:rPr>
      </w:pPr>
      <w:r>
        <w:rPr>
          <w:b/>
        </w:rPr>
        <w:t>Explosions</w:t>
      </w:r>
    </w:p>
    <w:p w:rsidR="00C30F65" w:rsidRDefault="00C30F65" w:rsidP="00A57513">
      <w:pPr>
        <w:spacing w:line="480" w:lineRule="auto"/>
        <w:ind w:left="-720" w:right="-720" w:hanging="720"/>
        <w:rPr>
          <w:b/>
        </w:rPr>
      </w:pPr>
    </w:p>
    <w:p w:rsidR="00C30F65" w:rsidRDefault="00C30F65" w:rsidP="00A57513">
      <w:pPr>
        <w:spacing w:line="480" w:lineRule="auto"/>
        <w:ind w:left="-720" w:right="-720" w:hanging="720"/>
        <w:rPr>
          <w:b/>
        </w:rPr>
      </w:pPr>
      <w:r>
        <w:rPr>
          <w:b/>
        </w:rPr>
        <w:t>How fun would you rate this section on a scale from 1-5, with 1 being no fun and 5 being extremely fun?</w:t>
      </w:r>
    </w:p>
    <w:p w:rsidR="00C30F65" w:rsidRPr="00563B86" w:rsidRDefault="00C30F65" w:rsidP="00A57513">
      <w:pPr>
        <w:spacing w:line="480" w:lineRule="auto"/>
        <w:ind w:left="-720" w:right="-720" w:hanging="720"/>
        <w:rPr>
          <w:b/>
        </w:rPr>
      </w:pPr>
      <w:r>
        <w:rPr>
          <w:b/>
        </w:rPr>
        <w:t xml:space="preserve">1              </w:t>
      </w:r>
      <w:r w:rsidRPr="00AE6597">
        <w:rPr>
          <w:b/>
          <w:highlight w:val="yellow"/>
        </w:rPr>
        <w:t>2</w:t>
      </w:r>
      <w:r>
        <w:rPr>
          <w:b/>
        </w:rPr>
        <w:t xml:space="preserve">              3             4           5</w:t>
      </w:r>
    </w:p>
    <w:p w:rsidR="00C30F65" w:rsidRDefault="00C30F65" w:rsidP="00A57513">
      <w:pPr>
        <w:spacing w:line="480" w:lineRule="auto"/>
        <w:ind w:left="-720" w:right="-720" w:hanging="720"/>
      </w:pPr>
    </w:p>
    <w:p w:rsidR="00C30F65" w:rsidRDefault="00C30F65" w:rsidP="00A57513">
      <w:pPr>
        <w:spacing w:line="480" w:lineRule="auto"/>
        <w:ind w:left="-720" w:right="-720" w:hanging="720"/>
        <w:rPr>
          <w:b/>
        </w:rPr>
      </w:pPr>
      <w:r>
        <w:rPr>
          <w:b/>
        </w:rPr>
        <w:t>How would you rate the difficulty of this section on a scale from 1-5, with 1 being easy and 5 being impossible?</w:t>
      </w:r>
    </w:p>
    <w:p w:rsidR="00C30F65" w:rsidRPr="00A621D9" w:rsidRDefault="00C30F65" w:rsidP="00A57513">
      <w:pPr>
        <w:spacing w:line="480" w:lineRule="auto"/>
        <w:ind w:left="-720" w:right="-720" w:hanging="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C30F65" w:rsidRPr="009B75F5" w:rsidRDefault="00C30F65" w:rsidP="00A57513">
      <w:pPr>
        <w:spacing w:line="480" w:lineRule="auto"/>
        <w:ind w:left="-720" w:right="-720" w:hanging="720"/>
        <w:rPr>
          <w:b/>
        </w:rPr>
      </w:pPr>
      <w:r w:rsidRPr="00AE6597">
        <w:rPr>
          <w:b/>
          <w:highlight w:val="yellow"/>
        </w:rPr>
        <w:lastRenderedPageBreak/>
        <w:t>1</w:t>
      </w:r>
      <w:r>
        <w:rPr>
          <w:b/>
        </w:rPr>
        <w:t xml:space="preserve">                                   2                              3                                  4                                      5</w:t>
      </w:r>
    </w:p>
    <w:p w:rsidR="00C30F65" w:rsidRDefault="00C30F65" w:rsidP="00A57513">
      <w:pPr>
        <w:spacing w:line="480" w:lineRule="auto"/>
        <w:ind w:left="-720" w:right="-720" w:hanging="720"/>
      </w:pPr>
      <w:r>
        <w:t>AREA 2: City Streets</w:t>
      </w:r>
    </w:p>
    <w:p w:rsidR="00C30F65" w:rsidRPr="000F30CE" w:rsidRDefault="00C30F65" w:rsidP="00A57513">
      <w:pPr>
        <w:spacing w:line="480" w:lineRule="auto"/>
        <w:ind w:left="-720" w:right="-720" w:hanging="720"/>
      </w:pPr>
    </w:p>
    <w:p w:rsidR="00C30F65" w:rsidRPr="00563B86" w:rsidRDefault="00C30F65" w:rsidP="00A57513">
      <w:pPr>
        <w:spacing w:line="480" w:lineRule="auto"/>
        <w:ind w:left="-720" w:right="-720" w:hanging="720"/>
        <w:rPr>
          <w:b/>
        </w:rPr>
      </w:pPr>
      <w:r>
        <w:rPr>
          <w:b/>
        </w:rPr>
        <w:t>Please write down the letters of the objects in this scene that can be destroyed.</w:t>
      </w:r>
    </w:p>
    <w:p w:rsidR="00C30F65" w:rsidRDefault="00517F71" w:rsidP="00A57513">
      <w:pPr>
        <w:spacing w:line="480" w:lineRule="auto"/>
        <w:ind w:left="-720" w:right="-720" w:hanging="720"/>
      </w:pPr>
      <w:r>
        <w:rPr>
          <w:noProof/>
        </w:rPr>
        <w:pict>
          <v:shape id="_x0000_s1648" type="#_x0000_t202" style="position:absolute;left:0;text-align:left;margin-left:243.15pt;margin-top:135.45pt;width:21.45pt;height:29.1pt;z-index:251987968" filled="f" stroked="f">
            <v:textbox style="mso-next-textbox:#_x0000_s1648">
              <w:txbxContent>
                <w:p w:rsidR="006815B1" w:rsidRPr="000B363C" w:rsidRDefault="006815B1" w:rsidP="00C30F65">
                  <w:pPr>
                    <w:rPr>
                      <w:color w:val="FFFFFF" w:themeColor="background1"/>
                      <w:sz w:val="32"/>
                      <w:szCs w:val="32"/>
                    </w:rPr>
                  </w:pPr>
                  <w:r>
                    <w:rPr>
                      <w:color w:val="FFFFFF" w:themeColor="background1"/>
                      <w:sz w:val="32"/>
                      <w:szCs w:val="32"/>
                    </w:rPr>
                    <w:t>D</w:t>
                  </w:r>
                </w:p>
              </w:txbxContent>
            </v:textbox>
          </v:shape>
        </w:pict>
      </w:r>
      <w:r>
        <w:rPr>
          <w:noProof/>
        </w:rPr>
        <w:pict>
          <v:shape id="_x0000_s1642" type="#_x0000_t202" style="position:absolute;left:0;text-align:left;margin-left:158.55pt;margin-top:106.35pt;width:21.85pt;height:29.1pt;z-index:251981824" filled="f" stroked="f">
            <v:textbox style="mso-next-textbox:#_x0000_s1642">
              <w:txbxContent>
                <w:p w:rsidR="006815B1" w:rsidRPr="000B363C" w:rsidRDefault="006815B1" w:rsidP="00C30F65">
                  <w:pPr>
                    <w:rPr>
                      <w:color w:val="FFFFFF" w:themeColor="background1"/>
                      <w:sz w:val="32"/>
                      <w:szCs w:val="32"/>
                    </w:rPr>
                  </w:pPr>
                  <w:r>
                    <w:rPr>
                      <w:color w:val="FFFFFF" w:themeColor="background1"/>
                      <w:sz w:val="32"/>
                      <w:szCs w:val="32"/>
                    </w:rPr>
                    <w:t>A</w:t>
                  </w:r>
                </w:p>
              </w:txbxContent>
            </v:textbox>
          </v:shape>
        </w:pict>
      </w:r>
      <w:r>
        <w:rPr>
          <w:noProof/>
        </w:rPr>
        <w:pict>
          <v:shape id="_x0000_s1643" type="#_x0000_t202" style="position:absolute;left:0;text-align:left;margin-left:221.65pt;margin-top:39.35pt;width:15.8pt;height:29.1pt;z-index:251982848" filled="f" stroked="f">
            <v:textbox style="mso-next-textbox:#_x0000_s1643">
              <w:txbxContent>
                <w:p w:rsidR="006815B1" w:rsidRPr="000B363C" w:rsidRDefault="006815B1" w:rsidP="00C30F65">
                  <w:pPr>
                    <w:rPr>
                      <w:color w:val="FFFFFF" w:themeColor="background1"/>
                      <w:sz w:val="32"/>
                      <w:szCs w:val="32"/>
                    </w:rPr>
                  </w:pPr>
                  <w:r>
                    <w:rPr>
                      <w:color w:val="FFFFFF" w:themeColor="background1"/>
                      <w:sz w:val="32"/>
                      <w:szCs w:val="32"/>
                    </w:rPr>
                    <w:t>B</w:t>
                  </w:r>
                </w:p>
              </w:txbxContent>
            </v:textbox>
          </v:shape>
        </w:pict>
      </w:r>
      <w:r>
        <w:rPr>
          <w:noProof/>
        </w:rPr>
        <w:pict>
          <v:shape id="_x0000_s1645" type="#_x0000_t202" style="position:absolute;left:0;text-align:left;margin-left:378.95pt;margin-top:118.35pt;width:20.85pt;height:29.1pt;z-index:251984896" filled="f" stroked="f">
            <v:textbox style="mso-next-textbox:#_x0000_s1645">
              <w:txbxContent>
                <w:p w:rsidR="006815B1" w:rsidRPr="000B363C" w:rsidRDefault="006815B1" w:rsidP="00C30F65">
                  <w:pPr>
                    <w:rPr>
                      <w:color w:val="FFFFFF" w:themeColor="background1"/>
                      <w:sz w:val="32"/>
                      <w:szCs w:val="32"/>
                    </w:rPr>
                  </w:pPr>
                  <w:r>
                    <w:rPr>
                      <w:color w:val="FFFFFF" w:themeColor="background1"/>
                      <w:sz w:val="32"/>
                      <w:szCs w:val="32"/>
                    </w:rPr>
                    <w:t>H</w:t>
                  </w:r>
                </w:p>
              </w:txbxContent>
            </v:textbox>
          </v:shape>
        </w:pict>
      </w:r>
      <w:r>
        <w:rPr>
          <w:noProof/>
        </w:rPr>
        <w:pict>
          <v:shape id="_x0000_s1641" type="#_x0000_t202" style="position:absolute;left:0;text-align:left;margin-left:221.65pt;margin-top:164.45pt;width:15.8pt;height:29.1pt;z-index:251980800" filled="f" stroked="f">
            <v:textbox style="mso-next-textbox:#_x0000_s1641">
              <w:txbxContent>
                <w:p w:rsidR="006815B1" w:rsidRPr="000B363C" w:rsidRDefault="006815B1" w:rsidP="00C30F65">
                  <w:pPr>
                    <w:rPr>
                      <w:color w:val="FFFFFF" w:themeColor="background1"/>
                      <w:sz w:val="32"/>
                      <w:szCs w:val="32"/>
                    </w:rPr>
                  </w:pPr>
                  <w:r>
                    <w:rPr>
                      <w:color w:val="FFFFFF" w:themeColor="background1"/>
                      <w:sz w:val="32"/>
                      <w:szCs w:val="32"/>
                    </w:rPr>
                    <w:t>C</w:t>
                  </w:r>
                </w:p>
              </w:txbxContent>
            </v:textbox>
          </v:shape>
        </w:pict>
      </w:r>
      <w:r>
        <w:rPr>
          <w:noProof/>
        </w:rPr>
        <w:pict>
          <v:oval id="_x0000_s1647" style="position:absolute;left:0;text-align:left;margin-left:230.55pt;margin-top:118.35pt;width:48pt;height:48pt;z-index:251986944" filled="f" strokecolor="white [3212]" strokeweight="2.25pt"/>
        </w:pict>
      </w:r>
      <w:r>
        <w:rPr>
          <w:noProof/>
        </w:rPr>
        <w:pict>
          <v:shape id="_x0000_s1646" type="#_x0000_t202" style="position:absolute;left:0;text-align:left;margin-left:373.9pt;margin-top:203pt;width:15.8pt;height:29.1pt;z-index:251985920" filled="f" stroked="f">
            <v:textbox style="mso-next-textbox:#_x0000_s1646">
              <w:txbxContent>
                <w:p w:rsidR="006815B1" w:rsidRPr="000B363C" w:rsidRDefault="006815B1" w:rsidP="00C30F65">
                  <w:pPr>
                    <w:rPr>
                      <w:color w:val="FFFFFF" w:themeColor="background1"/>
                      <w:sz w:val="32"/>
                      <w:szCs w:val="32"/>
                    </w:rPr>
                  </w:pPr>
                  <w:r>
                    <w:rPr>
                      <w:color w:val="FFFFFF" w:themeColor="background1"/>
                      <w:sz w:val="32"/>
                      <w:szCs w:val="32"/>
                    </w:rPr>
                    <w:t>IO</w:t>
                  </w:r>
                </w:p>
              </w:txbxContent>
            </v:textbox>
          </v:shape>
        </w:pict>
      </w:r>
      <w:r>
        <w:rPr>
          <w:noProof/>
        </w:rPr>
        <w:pict>
          <v:shape id="_x0000_s1644" type="#_x0000_t202" style="position:absolute;left:0;text-align:left;margin-left:322.1pt;margin-top:83pt;width:15.8pt;height:29.1pt;z-index:251983872" filled="f" stroked="f">
            <v:textbox style="mso-next-textbox:#_x0000_s1644">
              <w:txbxContent>
                <w:p w:rsidR="006815B1" w:rsidRPr="000B363C" w:rsidRDefault="006815B1" w:rsidP="00C30F65">
                  <w:pPr>
                    <w:rPr>
                      <w:color w:val="FFFFFF" w:themeColor="background1"/>
                      <w:sz w:val="32"/>
                      <w:szCs w:val="32"/>
                    </w:rPr>
                  </w:pPr>
                  <w:r>
                    <w:rPr>
                      <w:color w:val="FFFFFF" w:themeColor="background1"/>
                      <w:sz w:val="32"/>
                      <w:szCs w:val="32"/>
                    </w:rPr>
                    <w:t>G</w:t>
                  </w:r>
                </w:p>
              </w:txbxContent>
            </v:textbox>
          </v:shape>
        </w:pict>
      </w:r>
      <w:r>
        <w:rPr>
          <w:noProof/>
        </w:rPr>
        <w:pict>
          <v:shape id="_x0000_s1640" type="#_x0000_t202" style="position:absolute;left:0;text-align:left;margin-left:250.75pt;margin-top:173.9pt;width:15.8pt;height:29.1pt;z-index:251979776" filled="f" stroked="f">
            <v:textbox style="mso-next-textbox:#_x0000_s1640">
              <w:txbxContent>
                <w:p w:rsidR="006815B1" w:rsidRPr="000B363C" w:rsidRDefault="006815B1" w:rsidP="00C30F65">
                  <w:pPr>
                    <w:rPr>
                      <w:color w:val="FFFFFF" w:themeColor="background1"/>
                      <w:sz w:val="32"/>
                      <w:szCs w:val="32"/>
                    </w:rPr>
                  </w:pPr>
                  <w:r>
                    <w:rPr>
                      <w:color w:val="FFFFFF" w:themeColor="background1"/>
                      <w:sz w:val="32"/>
                      <w:szCs w:val="32"/>
                    </w:rPr>
                    <w:t>E</w:t>
                  </w:r>
                </w:p>
              </w:txbxContent>
            </v:textbox>
          </v:shape>
        </w:pict>
      </w:r>
      <w:r>
        <w:rPr>
          <w:noProof/>
        </w:rPr>
        <w:pict>
          <v:shape id="_x0000_s1639" type="#_x0000_t202" style="position:absolute;left:0;text-align:left;margin-left:227.35pt;margin-top:216.25pt;width:15.8pt;height:29.1pt;z-index:251978752" filled="f" stroked="f">
            <v:textbox style="mso-next-textbox:#_x0000_s1639">
              <w:txbxContent>
                <w:p w:rsidR="006815B1" w:rsidRPr="000B363C" w:rsidRDefault="006815B1" w:rsidP="00C30F65">
                  <w:pPr>
                    <w:rPr>
                      <w:color w:val="FFFFFF" w:themeColor="background1"/>
                      <w:sz w:val="32"/>
                      <w:szCs w:val="32"/>
                    </w:rPr>
                  </w:pPr>
                  <w:r>
                    <w:rPr>
                      <w:color w:val="FFFFFF" w:themeColor="background1"/>
                      <w:sz w:val="32"/>
                      <w:szCs w:val="32"/>
                    </w:rPr>
                    <w:t>F</w:t>
                  </w:r>
                </w:p>
              </w:txbxContent>
            </v:textbox>
          </v:shape>
        </w:pict>
      </w:r>
      <w:r>
        <w:rPr>
          <w:noProof/>
        </w:rPr>
        <w:pict>
          <v:oval id="_x0000_s1638" style="position:absolute;left:0;text-align:left;margin-left:205.2pt;margin-top:36.2pt;width:32.25pt;height:32.25pt;z-index:251977728" filled="f" strokecolor="white [3212]" strokeweight="2.25pt"/>
        </w:pict>
      </w:r>
      <w:r>
        <w:rPr>
          <w:noProof/>
        </w:rPr>
        <w:pict>
          <v:oval id="_x0000_s1637" style="position:absolute;left:0;text-align:left;margin-left:284.85pt;margin-top:68.45pt;width:57.45pt;height:57.45pt;z-index:251976704" filled="f" strokecolor="white [3212]" strokeweight="2.25pt"/>
        </w:pict>
      </w:r>
      <w:r>
        <w:rPr>
          <w:noProof/>
        </w:rPr>
        <w:pict>
          <v:oval id="_x0000_s1636" style="position:absolute;left:0;text-align:left;margin-left:351.8pt;margin-top:106.35pt;width:48pt;height:48pt;z-index:251975680" filled="f" strokecolor="white [3212]" strokeweight="2.25pt"/>
        </w:pict>
      </w:r>
      <w:r>
        <w:rPr>
          <w:noProof/>
        </w:rPr>
        <w:pict>
          <v:oval id="_x0000_s1635" style="position:absolute;left:0;text-align:left;margin-left:361.9pt;margin-top:164.45pt;width:76.4pt;height:76.4pt;z-index:251974656" filled="f" strokecolor="white [3212]" strokeweight="2.25pt"/>
        </w:pict>
      </w:r>
      <w:r>
        <w:rPr>
          <w:noProof/>
        </w:rPr>
        <w:pict>
          <v:oval id="_x0000_s1634" style="position:absolute;left:0;text-align:left;margin-left:158.55pt;margin-top:83pt;width:56.8pt;height:56.8pt;z-index:251973632" filled="f" strokecolor="white [3212]" strokeweight="2.25pt"/>
        </w:pict>
      </w:r>
      <w:r>
        <w:rPr>
          <w:noProof/>
        </w:rPr>
        <w:pict>
          <v:oval id="_x0000_s1633" style="position:absolute;left:0;text-align:left;margin-left:199.55pt;margin-top:196.05pt;width:70.15pt;height:70.15pt;z-index:251972608" filled="f" strokecolor="white [3212]" strokeweight="2.25pt"/>
        </w:pict>
      </w:r>
      <w:r>
        <w:rPr>
          <w:noProof/>
        </w:rPr>
        <w:pict>
          <v:oval id="_x0000_s1632" style="position:absolute;left:0;text-align:left;margin-left:247.55pt;margin-top:175.2pt;width:27.8pt;height:27.8pt;z-index:251971584" filled="f" strokecolor="white [3212]" strokeweight="2.25pt"/>
        </w:pict>
      </w:r>
      <w:r>
        <w:rPr>
          <w:noProof/>
        </w:rPr>
        <w:pict>
          <v:oval id="_x0000_s1631" style="position:absolute;left:0;text-align:left;margin-left:215.35pt;margin-top:159.4pt;width:27.8pt;height:27.8pt;z-index:251970560" filled="f" strokecolor="white [3212]" strokeweight="2.25pt"/>
        </w:pict>
      </w:r>
      <w:r w:rsidR="00C30F65">
        <w:rPr>
          <w:noProof/>
        </w:rPr>
        <w:drawing>
          <wp:inline distT="0" distB="0" distL="0" distR="0">
            <wp:extent cx="6754927" cy="3441032"/>
            <wp:effectExtent l="19050" t="0" r="7823" b="0"/>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C30F65" w:rsidRDefault="00C30F65" w:rsidP="00A57513">
      <w:pPr>
        <w:spacing w:line="480" w:lineRule="auto"/>
        <w:ind w:left="-720" w:right="-720" w:hanging="720"/>
      </w:pPr>
      <w:r>
        <w:t>Letters:  A, C, D, F, H, I</w:t>
      </w:r>
    </w:p>
    <w:p w:rsidR="00C30F65" w:rsidRDefault="00C30F65" w:rsidP="00A57513">
      <w:pPr>
        <w:spacing w:line="480" w:lineRule="auto"/>
        <w:ind w:left="-720" w:right="-720" w:hanging="720"/>
      </w:pPr>
    </w:p>
    <w:p w:rsidR="00C30F65" w:rsidRDefault="00C30F65" w:rsidP="00A57513">
      <w:pPr>
        <w:spacing w:line="480" w:lineRule="auto"/>
        <w:ind w:left="-720" w:right="-720" w:hanging="720"/>
      </w:pPr>
      <w:r w:rsidRPr="00563B86">
        <w:rPr>
          <w:b/>
        </w:rPr>
        <w:t xml:space="preserve">Was the objective to defeat the Locust </w:t>
      </w:r>
      <w:r>
        <w:rPr>
          <w:b/>
        </w:rPr>
        <w:t>clear</w:t>
      </w:r>
      <w:r w:rsidRPr="00563B86">
        <w:rPr>
          <w:b/>
        </w:rPr>
        <w:t>?</w:t>
      </w:r>
      <w:r>
        <w:t xml:space="preserve">   </w:t>
      </w:r>
      <w:r w:rsidRPr="00AE6597">
        <w:rPr>
          <w:highlight w:val="yellow"/>
        </w:rPr>
        <w:t>Yes</w:t>
      </w:r>
      <w:r>
        <w:t xml:space="preserve">          /             No</w:t>
      </w:r>
    </w:p>
    <w:p w:rsidR="00C30F65" w:rsidRDefault="00C30F65" w:rsidP="00A57513">
      <w:pPr>
        <w:spacing w:line="480" w:lineRule="auto"/>
        <w:ind w:left="-720" w:right="-720" w:hanging="720"/>
      </w:pPr>
      <w:r>
        <w:t>If not why not?</w:t>
      </w:r>
    </w:p>
    <w:p w:rsidR="00C30F65" w:rsidRDefault="00C30F65" w:rsidP="00A57513">
      <w:pPr>
        <w:spacing w:line="480" w:lineRule="auto"/>
        <w:ind w:left="-720" w:right="-720" w:hanging="720"/>
      </w:pPr>
    </w:p>
    <w:p w:rsidR="00C30F65" w:rsidRDefault="00C30F65" w:rsidP="00A57513">
      <w:pPr>
        <w:spacing w:line="480" w:lineRule="auto"/>
        <w:ind w:left="-720" w:right="-720" w:hanging="720"/>
        <w:rPr>
          <w:b/>
        </w:rPr>
      </w:pPr>
      <w:r>
        <w:rPr>
          <w:b/>
        </w:rPr>
        <w:t>On a scale from 1-5, with 1 being easy and 5 being impossible, how would you rate the task to defeat the locust?</w:t>
      </w:r>
    </w:p>
    <w:p w:rsidR="00C30F65" w:rsidRPr="00A621D9" w:rsidRDefault="00C30F65" w:rsidP="00A57513">
      <w:pPr>
        <w:spacing w:line="480" w:lineRule="auto"/>
        <w:ind w:left="-720" w:right="-720" w:hanging="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C30F65" w:rsidRDefault="00C30F65" w:rsidP="00A57513">
      <w:pPr>
        <w:spacing w:line="480" w:lineRule="auto"/>
        <w:ind w:left="-720" w:right="-720" w:hanging="720"/>
        <w:rPr>
          <w:b/>
        </w:rPr>
      </w:pPr>
      <w:r>
        <w:rPr>
          <w:b/>
        </w:rPr>
        <w:t xml:space="preserve">1                                   </w:t>
      </w:r>
      <w:r w:rsidRPr="00AE6597">
        <w:rPr>
          <w:b/>
          <w:highlight w:val="yellow"/>
        </w:rPr>
        <w:t>2</w:t>
      </w:r>
      <w:r>
        <w:rPr>
          <w:b/>
        </w:rPr>
        <w:t xml:space="preserve">                              3                                  4                                      5</w:t>
      </w:r>
    </w:p>
    <w:p w:rsidR="00C30F65" w:rsidRDefault="00C30F65" w:rsidP="00A57513">
      <w:pPr>
        <w:spacing w:line="480" w:lineRule="auto"/>
        <w:ind w:left="-720" w:right="-720" w:hanging="720"/>
        <w:rPr>
          <w:b/>
        </w:rPr>
      </w:pPr>
    </w:p>
    <w:p w:rsidR="00C30F65" w:rsidRPr="009B75F5" w:rsidRDefault="00C30F65" w:rsidP="00A57513">
      <w:pPr>
        <w:spacing w:line="480" w:lineRule="auto"/>
        <w:ind w:left="-720" w:right="-720" w:hanging="720"/>
        <w:rPr>
          <w:b/>
        </w:rPr>
      </w:pPr>
    </w:p>
    <w:p w:rsidR="00C30F65" w:rsidRPr="000B363C" w:rsidRDefault="00C30F65" w:rsidP="00A57513">
      <w:pPr>
        <w:spacing w:line="480" w:lineRule="auto"/>
        <w:ind w:left="-720" w:right="-720" w:hanging="720"/>
        <w:rPr>
          <w:b/>
        </w:rPr>
      </w:pPr>
      <w:r w:rsidRPr="000B363C">
        <w:rPr>
          <w:b/>
        </w:rPr>
        <w:t>Did the opening cinematic convey that the wrecked cars can be set off like explosives?</w:t>
      </w:r>
      <w:r>
        <w:rPr>
          <w:b/>
        </w:rPr>
        <w:t xml:space="preserve">   </w:t>
      </w:r>
      <w:r w:rsidRPr="00AE6597">
        <w:rPr>
          <w:highlight w:val="yellow"/>
        </w:rPr>
        <w:t>Yes</w:t>
      </w:r>
      <w:r>
        <w:t xml:space="preserve">      /       No</w:t>
      </w:r>
    </w:p>
    <w:p w:rsidR="00C30F65" w:rsidRDefault="00C30F65" w:rsidP="00A57513">
      <w:pPr>
        <w:spacing w:line="480" w:lineRule="auto"/>
        <w:ind w:left="-720" w:right="-720" w:hanging="720"/>
      </w:pPr>
      <w:r>
        <w:tab/>
        <w:t>If not, why not?</w:t>
      </w:r>
    </w:p>
    <w:p w:rsidR="00C30F65" w:rsidRDefault="00C30F65" w:rsidP="00A57513">
      <w:pPr>
        <w:spacing w:line="480" w:lineRule="auto"/>
        <w:ind w:left="-720" w:right="-720" w:hanging="720"/>
      </w:pPr>
    </w:p>
    <w:p w:rsidR="00C30F65" w:rsidRPr="00815E3D" w:rsidRDefault="00C30F65" w:rsidP="00A57513">
      <w:pPr>
        <w:spacing w:line="480" w:lineRule="auto"/>
        <w:ind w:left="-720" w:right="-720" w:hanging="720"/>
        <w:rPr>
          <w:b/>
        </w:rPr>
      </w:pPr>
      <w:r w:rsidRPr="00815E3D">
        <w:rPr>
          <w:b/>
        </w:rPr>
        <w:t>Were you able to use the explosive objects to fight the enemy.</w:t>
      </w:r>
      <w:r>
        <w:rPr>
          <w:b/>
        </w:rPr>
        <w:t xml:space="preserve">    </w:t>
      </w:r>
      <w:r w:rsidRPr="00AE6597">
        <w:rPr>
          <w:highlight w:val="yellow"/>
        </w:rPr>
        <w:t>Yes</w:t>
      </w:r>
      <w:r>
        <w:t xml:space="preserve">          /             No</w:t>
      </w:r>
    </w:p>
    <w:p w:rsidR="00C30F65" w:rsidRDefault="00C30F65" w:rsidP="00A57513">
      <w:pPr>
        <w:spacing w:line="480" w:lineRule="auto"/>
        <w:ind w:left="-720" w:right="-720" w:hanging="720"/>
      </w:pPr>
      <w:r>
        <w:tab/>
        <w:t xml:space="preserve">If so, was this </w:t>
      </w:r>
      <w:r w:rsidRPr="00AE6597">
        <w:rPr>
          <w:highlight w:val="yellow"/>
        </w:rPr>
        <w:t>easy</w:t>
      </w:r>
      <w:r>
        <w:t xml:space="preserve">    /    challenging/    impossible?</w:t>
      </w:r>
    </w:p>
    <w:p w:rsidR="00C30F65" w:rsidRDefault="00C30F65" w:rsidP="00A57513">
      <w:pPr>
        <w:spacing w:line="480" w:lineRule="auto"/>
        <w:ind w:left="-720" w:right="-720" w:hanging="720"/>
      </w:pPr>
    </w:p>
    <w:p w:rsidR="00C30F65" w:rsidRDefault="00C30F65" w:rsidP="00A57513">
      <w:pPr>
        <w:spacing w:line="480" w:lineRule="auto"/>
        <w:ind w:left="-720" w:right="-720" w:hanging="720"/>
        <w:rPr>
          <w:b/>
        </w:rPr>
      </w:pPr>
      <w:r w:rsidRPr="00815E3D">
        <w:rPr>
          <w:b/>
        </w:rPr>
        <w:t>Did you ever find yourself shooting at an object expecting it to explode or fall apart</w:t>
      </w:r>
      <w:r>
        <w:rPr>
          <w:b/>
        </w:rPr>
        <w:t xml:space="preserve"> and it did not?</w:t>
      </w:r>
    </w:p>
    <w:p w:rsidR="00C30F65" w:rsidRPr="00815E3D" w:rsidRDefault="00C30F65" w:rsidP="00A57513">
      <w:pPr>
        <w:spacing w:line="480" w:lineRule="auto"/>
        <w:ind w:left="-720" w:right="-720" w:hanging="720"/>
        <w:rPr>
          <w:b/>
        </w:rPr>
      </w:pPr>
      <w:r>
        <w:rPr>
          <w:b/>
        </w:rPr>
        <w:t xml:space="preserve"> </w:t>
      </w:r>
      <w:r w:rsidRPr="00AE6597">
        <w:rPr>
          <w:highlight w:val="yellow"/>
        </w:rPr>
        <w:t>Yes</w:t>
      </w:r>
      <w:r>
        <w:t xml:space="preserve">           /             No</w:t>
      </w:r>
    </w:p>
    <w:p w:rsidR="00C30F65" w:rsidRDefault="00C30F65" w:rsidP="00A57513">
      <w:pPr>
        <w:spacing w:line="480" w:lineRule="auto"/>
        <w:ind w:left="-720" w:right="-720" w:hanging="720"/>
      </w:pPr>
      <w:r>
        <w:tab/>
        <w:t>If so describe what you felt when it did not react as anticipated?</w:t>
      </w:r>
    </w:p>
    <w:p w:rsidR="00C30F65" w:rsidRDefault="00C30F65" w:rsidP="00A57513">
      <w:pPr>
        <w:spacing w:line="480" w:lineRule="auto"/>
        <w:ind w:left="-720" w:right="-720" w:hanging="720"/>
      </w:pPr>
      <w:r>
        <w:t>Disappointment</w:t>
      </w:r>
    </w:p>
    <w:p w:rsidR="00C30F65" w:rsidRPr="00815E3D" w:rsidRDefault="00C30F65" w:rsidP="00A57513">
      <w:pPr>
        <w:spacing w:line="480" w:lineRule="auto"/>
        <w:ind w:left="-720" w:right="-720" w:hanging="720"/>
        <w:rPr>
          <w:b/>
        </w:rPr>
      </w:pPr>
      <w:r w:rsidRPr="00815E3D">
        <w:rPr>
          <w:b/>
        </w:rPr>
        <w:t>Was the objective to breach the amphitheater clear and straight forward?</w:t>
      </w:r>
      <w:r>
        <w:rPr>
          <w:b/>
        </w:rPr>
        <w:t xml:space="preserve">  </w:t>
      </w:r>
      <w:r w:rsidRPr="00AE6597">
        <w:rPr>
          <w:highlight w:val="yellow"/>
        </w:rPr>
        <w:t>Yes</w:t>
      </w:r>
      <w:r>
        <w:t xml:space="preserve">          /             No</w:t>
      </w:r>
    </w:p>
    <w:p w:rsidR="00C30F65" w:rsidRDefault="00C30F65" w:rsidP="00A57513">
      <w:pPr>
        <w:spacing w:line="480" w:lineRule="auto"/>
        <w:ind w:left="-720" w:right="-720" w:hanging="720"/>
      </w:pPr>
      <w:r>
        <w:t>If not why not?</w:t>
      </w:r>
    </w:p>
    <w:p w:rsidR="00C30F65" w:rsidRDefault="00C30F65" w:rsidP="00A57513">
      <w:pPr>
        <w:spacing w:line="480" w:lineRule="auto"/>
        <w:ind w:left="-720" w:right="-720" w:hanging="720"/>
      </w:pPr>
    </w:p>
    <w:p w:rsidR="00C30F65" w:rsidRDefault="00C30F65" w:rsidP="00A57513">
      <w:pPr>
        <w:spacing w:line="480" w:lineRule="auto"/>
        <w:ind w:left="-720" w:right="-720" w:hanging="720"/>
      </w:pPr>
      <w:r w:rsidRPr="00815E3D">
        <w:rPr>
          <w:b/>
        </w:rPr>
        <w:t>Was there anything that indicated that door could be destroyed?</w:t>
      </w:r>
      <w:r>
        <w:rPr>
          <w:b/>
        </w:rPr>
        <w:t xml:space="preserve">     </w:t>
      </w:r>
      <w:r w:rsidRPr="00815E3D">
        <w:rPr>
          <w:b/>
        </w:rPr>
        <w:t xml:space="preserve"> </w:t>
      </w:r>
      <w:r w:rsidRPr="00AE6597">
        <w:rPr>
          <w:highlight w:val="yellow"/>
        </w:rPr>
        <w:t>Yes</w:t>
      </w:r>
      <w:r>
        <w:t xml:space="preserve">          /             No</w:t>
      </w:r>
    </w:p>
    <w:p w:rsidR="00C30F65" w:rsidRPr="00815E3D" w:rsidRDefault="00C30F65" w:rsidP="00A57513">
      <w:pPr>
        <w:spacing w:line="480" w:lineRule="auto"/>
        <w:ind w:left="-720" w:right="-720" w:hanging="720"/>
        <w:rPr>
          <w:b/>
        </w:rPr>
      </w:pPr>
    </w:p>
    <w:p w:rsidR="00C30F65" w:rsidRPr="00815E3D" w:rsidRDefault="00C30F65" w:rsidP="00A57513">
      <w:pPr>
        <w:spacing w:line="480" w:lineRule="auto"/>
        <w:ind w:left="-720" w:right="-720" w:hanging="720"/>
        <w:rPr>
          <w:b/>
        </w:rPr>
      </w:pPr>
      <w:r w:rsidRPr="00815E3D">
        <w:rPr>
          <w:b/>
        </w:rPr>
        <w:t>What was your solution to breach the door?</w:t>
      </w:r>
      <w:r>
        <w:rPr>
          <w:b/>
        </w:rPr>
        <w:t xml:space="preserve">   </w:t>
      </w:r>
    </w:p>
    <w:p w:rsidR="00C30F65" w:rsidRDefault="00C30F65" w:rsidP="00A57513">
      <w:pPr>
        <w:spacing w:line="480" w:lineRule="auto"/>
        <w:ind w:left="-720" w:right="-720" w:hanging="720"/>
      </w:pPr>
      <w:r>
        <w:t>Grenades</w:t>
      </w:r>
    </w:p>
    <w:p w:rsidR="00C30F65" w:rsidRPr="00815E3D" w:rsidRDefault="00C30F65" w:rsidP="00A57513">
      <w:pPr>
        <w:spacing w:line="480" w:lineRule="auto"/>
        <w:ind w:left="-720" w:right="-720" w:hanging="720"/>
        <w:rPr>
          <w:b/>
        </w:rPr>
      </w:pPr>
      <w:r w:rsidRPr="00815E3D">
        <w:rPr>
          <w:b/>
        </w:rPr>
        <w:t>Did you notice the door glowing at any point?</w:t>
      </w:r>
      <w:r>
        <w:rPr>
          <w:b/>
        </w:rPr>
        <w:t xml:space="preserve">   </w:t>
      </w:r>
      <w:r w:rsidRPr="00AE6597">
        <w:rPr>
          <w:highlight w:val="yellow"/>
        </w:rPr>
        <w:t>Yes</w:t>
      </w:r>
      <w:r>
        <w:t xml:space="preserve">          /             No</w:t>
      </w:r>
    </w:p>
    <w:p w:rsidR="00C30F65" w:rsidRDefault="00C30F65" w:rsidP="00A57513">
      <w:pPr>
        <w:spacing w:line="480" w:lineRule="auto"/>
        <w:ind w:left="-720" w:right="-720" w:hanging="720"/>
      </w:pPr>
      <w:r>
        <w:tab/>
        <w:t>If so, what did this indicate to you?</w:t>
      </w:r>
    </w:p>
    <w:p w:rsidR="00C30F65" w:rsidRDefault="00C30F65" w:rsidP="00A57513">
      <w:pPr>
        <w:spacing w:line="480" w:lineRule="auto"/>
        <w:ind w:left="-720" w:right="-720" w:hanging="720"/>
      </w:pPr>
      <w:r>
        <w:t>Interactivity with the player</w:t>
      </w:r>
    </w:p>
    <w:p w:rsidR="00C30F65" w:rsidRDefault="00C30F65" w:rsidP="00A57513">
      <w:pPr>
        <w:spacing w:line="480" w:lineRule="auto"/>
        <w:ind w:left="-720" w:right="-720" w:hanging="720"/>
        <w:rPr>
          <w:b/>
        </w:rPr>
      </w:pPr>
      <w:r>
        <w:rPr>
          <w:b/>
        </w:rPr>
        <w:t>How fun would you rate this section on a scale from 1-5, with 1 being no fun and 5 being extremely fun?</w:t>
      </w:r>
    </w:p>
    <w:p w:rsidR="00C30F65" w:rsidRPr="00A621D9" w:rsidRDefault="00C30F65" w:rsidP="00A57513">
      <w:pPr>
        <w:spacing w:line="480" w:lineRule="auto"/>
        <w:ind w:left="-720" w:right="-720" w:hanging="720"/>
      </w:pPr>
      <w:r w:rsidRPr="007D4D0A">
        <w:lastRenderedPageBreak/>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C30F65" w:rsidRPr="00563B86" w:rsidRDefault="00C30F65" w:rsidP="00A57513">
      <w:pPr>
        <w:spacing w:line="480" w:lineRule="auto"/>
        <w:ind w:left="-720" w:right="-720" w:hanging="720"/>
        <w:rPr>
          <w:b/>
        </w:rPr>
      </w:pPr>
      <w:r>
        <w:rPr>
          <w:b/>
        </w:rPr>
        <w:t xml:space="preserve">1                                   2                              </w:t>
      </w:r>
      <w:r w:rsidRPr="00AE6597">
        <w:rPr>
          <w:b/>
          <w:highlight w:val="yellow"/>
        </w:rPr>
        <w:t>3</w:t>
      </w:r>
      <w:r>
        <w:rPr>
          <w:b/>
        </w:rPr>
        <w:t xml:space="preserve">                                  4                                      5</w:t>
      </w:r>
    </w:p>
    <w:p w:rsidR="00C30F65" w:rsidRDefault="00C30F65" w:rsidP="00A57513">
      <w:pPr>
        <w:spacing w:line="480" w:lineRule="auto"/>
        <w:ind w:left="-720" w:right="-720" w:hanging="720"/>
      </w:pPr>
    </w:p>
    <w:p w:rsidR="00C30F65" w:rsidRDefault="00C30F65" w:rsidP="00A57513">
      <w:pPr>
        <w:spacing w:line="480" w:lineRule="auto"/>
        <w:ind w:left="-720" w:right="-720" w:hanging="720"/>
        <w:rPr>
          <w:b/>
        </w:rPr>
      </w:pPr>
      <w:r>
        <w:rPr>
          <w:b/>
        </w:rPr>
        <w:t>How difficult would you rate this section on a scale from 1-5, with 1 being easy and 5 being impossible?</w:t>
      </w:r>
    </w:p>
    <w:p w:rsidR="00C30F65" w:rsidRPr="00A621D9" w:rsidRDefault="00C30F65" w:rsidP="00A57513">
      <w:pPr>
        <w:spacing w:line="480" w:lineRule="auto"/>
        <w:ind w:left="-720" w:right="-720" w:hanging="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C30F65" w:rsidRPr="009B75F5" w:rsidRDefault="00C30F65" w:rsidP="00A57513">
      <w:pPr>
        <w:spacing w:line="480" w:lineRule="auto"/>
        <w:ind w:left="-720" w:right="-720" w:hanging="720"/>
        <w:rPr>
          <w:b/>
        </w:rPr>
      </w:pPr>
      <w:r>
        <w:rPr>
          <w:b/>
        </w:rPr>
        <w:t xml:space="preserve">1                                   </w:t>
      </w:r>
      <w:r w:rsidRPr="00AE6597">
        <w:rPr>
          <w:b/>
          <w:highlight w:val="yellow"/>
        </w:rPr>
        <w:t>2</w:t>
      </w:r>
      <w:r>
        <w:rPr>
          <w:b/>
        </w:rPr>
        <w:t xml:space="preserve">                              3                                  4                                      5</w:t>
      </w:r>
      <w:r>
        <w:br w:type="page"/>
      </w:r>
    </w:p>
    <w:p w:rsidR="00C30F65" w:rsidRDefault="00C30F65" w:rsidP="00A57513">
      <w:pPr>
        <w:spacing w:line="480" w:lineRule="auto"/>
        <w:ind w:left="-720" w:right="-720" w:hanging="720"/>
      </w:pPr>
      <w:r>
        <w:lastRenderedPageBreak/>
        <w:t>AREA 3: Ampitheater</w:t>
      </w:r>
    </w:p>
    <w:p w:rsidR="00C30F65" w:rsidRDefault="00C30F65" w:rsidP="00A57513">
      <w:pPr>
        <w:spacing w:line="480" w:lineRule="auto"/>
        <w:ind w:left="-720" w:right="-720" w:hanging="720"/>
        <w:rPr>
          <w:b/>
        </w:rPr>
      </w:pPr>
    </w:p>
    <w:p w:rsidR="00C30F65" w:rsidRDefault="00517F71" w:rsidP="00A57513">
      <w:pPr>
        <w:spacing w:line="480" w:lineRule="auto"/>
        <w:ind w:left="-720" w:right="-720" w:hanging="720"/>
        <w:rPr>
          <w:b/>
        </w:rPr>
      </w:pPr>
      <w:r>
        <w:rPr>
          <w:b/>
          <w:noProof/>
        </w:rPr>
        <w:pict>
          <v:oval id="_x0000_s1657" style="position:absolute;left:0;text-align:left;margin-left:50pt;margin-top:17.7pt;width:74.4pt;height:74.4pt;z-index:251997184" filled="f" strokecolor="white [3212]" strokeweight="2.25pt"/>
        </w:pict>
      </w:r>
      <w:r w:rsidR="00C30F65">
        <w:rPr>
          <w:b/>
        </w:rPr>
        <w:t>Please write the letters of the objects that can be destroyed below the image.</w:t>
      </w:r>
    </w:p>
    <w:p w:rsidR="00C30F65" w:rsidRPr="00815E3D" w:rsidRDefault="00517F71" w:rsidP="00A57513">
      <w:pPr>
        <w:spacing w:line="480" w:lineRule="auto"/>
        <w:ind w:left="-720" w:right="-720" w:hanging="720"/>
        <w:rPr>
          <w:b/>
        </w:rPr>
      </w:pPr>
      <w:r>
        <w:rPr>
          <w:b/>
          <w:noProof/>
        </w:rPr>
        <w:pict>
          <v:shape id="_x0000_s1662" type="#_x0000_t202" style="position:absolute;left:0;text-align:left;margin-left:372pt;margin-top:129.9pt;width:15.8pt;height:29.1pt;z-index:252002304" filled="f" stroked="f">
            <v:textbox style="mso-next-textbox:#_x0000_s1662">
              <w:txbxContent>
                <w:p w:rsidR="006815B1" w:rsidRPr="000B363C" w:rsidRDefault="006815B1" w:rsidP="00C30F65">
                  <w:pPr>
                    <w:rPr>
                      <w:color w:val="FFFFFF" w:themeColor="background1"/>
                      <w:sz w:val="32"/>
                      <w:szCs w:val="32"/>
                    </w:rPr>
                  </w:pPr>
                  <w:r>
                    <w:rPr>
                      <w:color w:val="FFFFFF" w:themeColor="background1"/>
                      <w:sz w:val="32"/>
                      <w:szCs w:val="32"/>
                    </w:rPr>
                    <w:t>E</w:t>
                  </w:r>
                </w:p>
              </w:txbxContent>
            </v:textbox>
          </v:shape>
        </w:pict>
      </w:r>
      <w:r>
        <w:rPr>
          <w:b/>
          <w:noProof/>
        </w:rPr>
        <w:pict>
          <v:oval id="_x0000_s1661" style="position:absolute;left:0;text-align:left;margin-left:346.7pt;margin-top:121.7pt;width:49.25pt;height:49.25pt;z-index:252001280" filled="f" strokecolor="white [3212]" strokeweight="2.25pt"/>
        </w:pict>
      </w:r>
      <w:r>
        <w:rPr>
          <w:b/>
          <w:noProof/>
        </w:rPr>
        <w:pict>
          <v:shape id="_x0000_s1660" type="#_x0000_t202" style="position:absolute;left:0;text-align:left;margin-left:78.35pt;margin-top:63pt;width:15.8pt;height:29.1pt;z-index:252000256" filled="f" stroked="f">
            <v:textbox style="mso-next-textbox:#_x0000_s1660">
              <w:txbxContent>
                <w:p w:rsidR="006815B1" w:rsidRPr="000B363C" w:rsidRDefault="006815B1" w:rsidP="00C30F65">
                  <w:pPr>
                    <w:rPr>
                      <w:color w:val="FFFFFF" w:themeColor="background1"/>
                      <w:sz w:val="32"/>
                      <w:szCs w:val="32"/>
                    </w:rPr>
                  </w:pPr>
                  <w:r>
                    <w:rPr>
                      <w:color w:val="FFFFFF" w:themeColor="background1"/>
                      <w:sz w:val="32"/>
                      <w:szCs w:val="32"/>
                    </w:rPr>
                    <w:t>B</w:t>
                  </w:r>
                </w:p>
              </w:txbxContent>
            </v:textbox>
          </v:shape>
        </w:pict>
      </w:r>
      <w:r>
        <w:rPr>
          <w:b/>
          <w:noProof/>
        </w:rPr>
        <w:pict>
          <v:oval id="_x0000_s1659" style="position:absolute;left:0;text-align:left;margin-left:94.15pt;margin-top:63pt;width:23.95pt;height:23.95pt;z-index:251999232" filled="f" strokecolor="white [3212]" strokeweight="2.25pt"/>
        </w:pict>
      </w:r>
      <w:r>
        <w:rPr>
          <w:b/>
          <w:noProof/>
        </w:rPr>
        <w:pict>
          <v:shape id="_x0000_s1658" type="#_x0000_t202" style="position:absolute;left:0;text-align:left;margin-left:102.3pt;margin-top:13pt;width:15.8pt;height:29.1pt;z-index:251998208" filled="f" stroked="f">
            <v:textbox style="mso-next-textbox:#_x0000_s1658">
              <w:txbxContent>
                <w:p w:rsidR="006815B1" w:rsidRPr="000B363C" w:rsidRDefault="006815B1" w:rsidP="00C30F65">
                  <w:pPr>
                    <w:rPr>
                      <w:color w:val="FFFFFF" w:themeColor="background1"/>
                      <w:sz w:val="32"/>
                      <w:szCs w:val="32"/>
                    </w:rPr>
                  </w:pPr>
                  <w:r>
                    <w:rPr>
                      <w:color w:val="FFFFFF" w:themeColor="background1"/>
                      <w:sz w:val="32"/>
                      <w:szCs w:val="32"/>
                    </w:rPr>
                    <w:t>A</w:t>
                  </w:r>
                </w:p>
              </w:txbxContent>
            </v:textbox>
          </v:shape>
        </w:pict>
      </w:r>
      <w:r>
        <w:rPr>
          <w:b/>
          <w:noProof/>
        </w:rPr>
        <w:pict>
          <v:shape id="_x0000_s1652" type="#_x0000_t202" style="position:absolute;left:0;text-align:left;margin-left:168.65pt;margin-top:205.05pt;width:15.8pt;height:29.1pt;z-index:251992064" filled="f" stroked="f">
            <v:textbox style="mso-next-textbox:#_x0000_s1652">
              <w:txbxContent>
                <w:p w:rsidR="006815B1" w:rsidRPr="000B363C" w:rsidRDefault="006815B1" w:rsidP="00C30F65">
                  <w:pPr>
                    <w:rPr>
                      <w:color w:val="FFFFFF" w:themeColor="background1"/>
                      <w:sz w:val="32"/>
                      <w:szCs w:val="32"/>
                    </w:rPr>
                  </w:pPr>
                  <w:r>
                    <w:rPr>
                      <w:color w:val="FFFFFF" w:themeColor="background1"/>
                      <w:sz w:val="32"/>
                      <w:szCs w:val="32"/>
                    </w:rPr>
                    <w:t>C</w:t>
                  </w:r>
                </w:p>
              </w:txbxContent>
            </v:textbox>
          </v:shape>
        </w:pict>
      </w:r>
      <w:r>
        <w:rPr>
          <w:b/>
          <w:noProof/>
        </w:rPr>
        <w:pict>
          <v:oval id="_x0000_s1651" style="position:absolute;left:0;text-align:left;margin-left:157.9pt;margin-top:168.35pt;width:88.45pt;height:88.45pt;z-index:251991040" filled="f" strokecolor="white [3212]" strokeweight="2.25pt"/>
        </w:pict>
      </w:r>
      <w:r>
        <w:rPr>
          <w:b/>
          <w:noProof/>
        </w:rPr>
        <w:pict>
          <v:shape id="_x0000_s1650" type="#_x0000_t202" style="position:absolute;left:0;text-align:left;margin-left:285.45pt;margin-top:133.7pt;width:15.8pt;height:29.1pt;z-index:251990016" filled="f" stroked="f">
            <v:textbox style="mso-next-textbox:#_x0000_s1650">
              <w:txbxContent>
                <w:p w:rsidR="006815B1" w:rsidRPr="000B363C" w:rsidRDefault="006815B1" w:rsidP="00C30F65">
                  <w:pPr>
                    <w:rPr>
                      <w:color w:val="FFFFFF" w:themeColor="background1"/>
                      <w:sz w:val="32"/>
                      <w:szCs w:val="32"/>
                    </w:rPr>
                  </w:pPr>
                  <w:r>
                    <w:rPr>
                      <w:color w:val="FFFFFF" w:themeColor="background1"/>
                      <w:sz w:val="32"/>
                      <w:szCs w:val="32"/>
                    </w:rPr>
                    <w:t>D</w:t>
                  </w:r>
                </w:p>
              </w:txbxContent>
            </v:textbox>
          </v:shape>
        </w:pict>
      </w:r>
      <w:r>
        <w:rPr>
          <w:b/>
          <w:noProof/>
        </w:rPr>
        <w:pict>
          <v:oval id="_x0000_s1649" style="position:absolute;left:0;text-align:left;margin-left:285.45pt;margin-top:121.7pt;width:49.25pt;height:49.25pt;z-index:251988992" filled="f" strokecolor="white [3212]" strokeweight="2.25pt"/>
        </w:pict>
      </w:r>
      <w:r>
        <w:rPr>
          <w:b/>
          <w:noProof/>
        </w:rPr>
        <w:pict>
          <v:shape id="_x0000_s1656" type="#_x0000_t202" style="position:absolute;left:0;text-align:left;margin-left:452.8pt;margin-top:112.25pt;width:15.8pt;height:29.1pt;z-index:251996160" filled="f" stroked="f">
            <v:textbox style="mso-next-textbox:#_x0000_s1656">
              <w:txbxContent>
                <w:p w:rsidR="006815B1" w:rsidRPr="000B363C" w:rsidRDefault="006815B1" w:rsidP="00C30F65">
                  <w:pPr>
                    <w:rPr>
                      <w:color w:val="FFFFFF" w:themeColor="background1"/>
                      <w:sz w:val="32"/>
                      <w:szCs w:val="32"/>
                    </w:rPr>
                  </w:pPr>
                  <w:r>
                    <w:rPr>
                      <w:color w:val="FFFFFF" w:themeColor="background1"/>
                      <w:sz w:val="32"/>
                      <w:szCs w:val="32"/>
                    </w:rPr>
                    <w:t>G</w:t>
                  </w:r>
                </w:p>
              </w:txbxContent>
            </v:textbox>
          </v:shape>
        </w:pict>
      </w:r>
      <w:r>
        <w:rPr>
          <w:b/>
          <w:noProof/>
        </w:rPr>
        <w:pict>
          <v:oval id="_x0000_s1655" style="position:absolute;left:0;text-align:left;margin-left:442.75pt;margin-top:80.6pt;width:87.75pt;height:87.75pt;z-index:251995136" filled="f" strokecolor="white [3212]" strokeweight="2.25pt"/>
        </w:pict>
      </w:r>
      <w:r>
        <w:rPr>
          <w:b/>
          <w:noProof/>
        </w:rPr>
        <w:pict>
          <v:shape id="_x0000_s1654" type="#_x0000_t202" style="position:absolute;left:0;text-align:left;margin-left:372pt;margin-top:234.15pt;width:15.8pt;height:29.1pt;z-index:251994112" filled="f" stroked="f">
            <v:textbox style="mso-next-textbox:#_x0000_s1654">
              <w:txbxContent>
                <w:p w:rsidR="006815B1" w:rsidRPr="000B363C" w:rsidRDefault="006815B1" w:rsidP="00C30F65">
                  <w:pPr>
                    <w:rPr>
                      <w:color w:val="FFFFFF" w:themeColor="background1"/>
                      <w:sz w:val="32"/>
                      <w:szCs w:val="32"/>
                    </w:rPr>
                  </w:pPr>
                  <w:r>
                    <w:rPr>
                      <w:color w:val="FFFFFF" w:themeColor="background1"/>
                      <w:sz w:val="32"/>
                      <w:szCs w:val="32"/>
                    </w:rPr>
                    <w:t>F</w:t>
                  </w:r>
                </w:p>
              </w:txbxContent>
            </v:textbox>
          </v:shape>
        </w:pict>
      </w:r>
      <w:r>
        <w:rPr>
          <w:b/>
          <w:noProof/>
        </w:rPr>
        <w:pict>
          <v:oval id="_x0000_s1653" style="position:absolute;left:0;text-align:left;margin-left:368.15pt;margin-top:205.15pt;width:88.45pt;height:88.45pt;z-index:251993088" filled="f" strokecolor="white [3212]" strokeweight="2.25pt"/>
        </w:pict>
      </w:r>
      <w:r w:rsidR="00C30F65">
        <w:rPr>
          <w:b/>
          <w:noProof/>
        </w:rPr>
        <w:drawing>
          <wp:inline distT="0" distB="0" distL="0" distR="0">
            <wp:extent cx="6705912" cy="3657600"/>
            <wp:effectExtent l="19050" t="0" r="0" b="0"/>
            <wp:docPr id="1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C30F65" w:rsidRDefault="00C30F65" w:rsidP="00A57513">
      <w:pPr>
        <w:spacing w:line="480" w:lineRule="auto"/>
        <w:ind w:left="-720" w:right="-720" w:hanging="720"/>
      </w:pPr>
      <w:r>
        <w:t>Letters:  B, C, D, G</w:t>
      </w:r>
    </w:p>
    <w:p w:rsidR="00C30F65" w:rsidRDefault="00C30F65" w:rsidP="00A57513">
      <w:pPr>
        <w:spacing w:line="480" w:lineRule="auto"/>
        <w:ind w:left="-720" w:right="-720" w:hanging="720"/>
        <w:rPr>
          <w:b/>
        </w:rPr>
      </w:pPr>
    </w:p>
    <w:p w:rsidR="00C30F65" w:rsidRPr="00815E3D" w:rsidRDefault="00C30F65" w:rsidP="00A57513">
      <w:pPr>
        <w:spacing w:line="480" w:lineRule="auto"/>
        <w:ind w:left="-720" w:right="-720" w:hanging="720"/>
        <w:rPr>
          <w:b/>
        </w:rPr>
      </w:pPr>
      <w:r w:rsidRPr="00815E3D">
        <w:rPr>
          <w:b/>
        </w:rPr>
        <w:t>Was the objective to defeat the locust forces clear and straight forward?</w:t>
      </w:r>
      <w:r>
        <w:rPr>
          <w:b/>
        </w:rPr>
        <w:t xml:space="preserve">   </w:t>
      </w:r>
      <w:r w:rsidRPr="00AE6597">
        <w:rPr>
          <w:highlight w:val="yellow"/>
        </w:rPr>
        <w:t>Yes</w:t>
      </w:r>
      <w:r>
        <w:t xml:space="preserve">          /             No</w:t>
      </w:r>
    </w:p>
    <w:p w:rsidR="00C30F65" w:rsidRDefault="00C30F65" w:rsidP="00A57513">
      <w:pPr>
        <w:spacing w:line="480" w:lineRule="auto"/>
        <w:ind w:left="-720" w:right="-720" w:hanging="720"/>
      </w:pPr>
      <w:r>
        <w:t>If not why not?</w:t>
      </w:r>
    </w:p>
    <w:p w:rsidR="00C30F65" w:rsidRDefault="00C30F65" w:rsidP="00A57513">
      <w:pPr>
        <w:spacing w:line="480" w:lineRule="auto"/>
        <w:ind w:left="-720" w:right="-720" w:hanging="720"/>
      </w:pPr>
    </w:p>
    <w:p w:rsidR="00C30F65" w:rsidRDefault="00C30F65" w:rsidP="00A57513">
      <w:pPr>
        <w:spacing w:line="480" w:lineRule="auto"/>
        <w:ind w:left="-720" w:right="-720" w:hanging="720"/>
        <w:rPr>
          <w:b/>
        </w:rPr>
      </w:pPr>
      <w:r>
        <w:rPr>
          <w:b/>
        </w:rPr>
        <w:t xml:space="preserve">How would you rate the </w:t>
      </w:r>
      <w:r w:rsidRPr="00815E3D">
        <w:rPr>
          <w:b/>
        </w:rPr>
        <w:t>task to defe</w:t>
      </w:r>
      <w:r>
        <w:rPr>
          <w:b/>
        </w:rPr>
        <w:t>at the enemies on a scale from 1-5, with 1 being easy and 5 being impossible?</w:t>
      </w:r>
    </w:p>
    <w:p w:rsidR="00C30F65" w:rsidRPr="00A621D9" w:rsidRDefault="00C30F65" w:rsidP="00A57513">
      <w:pPr>
        <w:spacing w:line="480" w:lineRule="auto"/>
        <w:ind w:left="-720" w:right="-720" w:hanging="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C30F65" w:rsidRPr="00563B86" w:rsidRDefault="00C30F65" w:rsidP="00A57513">
      <w:pPr>
        <w:spacing w:line="480" w:lineRule="auto"/>
        <w:ind w:left="-720" w:right="-720" w:hanging="720"/>
        <w:rPr>
          <w:b/>
        </w:rPr>
      </w:pPr>
      <w:r>
        <w:rPr>
          <w:b/>
        </w:rPr>
        <w:t xml:space="preserve">1                                   </w:t>
      </w:r>
      <w:r w:rsidRPr="007A1D0F">
        <w:rPr>
          <w:b/>
          <w:highlight w:val="yellow"/>
        </w:rPr>
        <w:t>2</w:t>
      </w:r>
      <w:r>
        <w:rPr>
          <w:b/>
        </w:rPr>
        <w:t xml:space="preserve">                              </w:t>
      </w:r>
      <w:r w:rsidRPr="007A1D0F">
        <w:rPr>
          <w:b/>
        </w:rPr>
        <w:t>3</w:t>
      </w:r>
      <w:r>
        <w:rPr>
          <w:b/>
        </w:rPr>
        <w:t xml:space="preserve">                                  4                                      5</w:t>
      </w:r>
    </w:p>
    <w:p w:rsidR="00C30F65" w:rsidRDefault="00C30F65" w:rsidP="00A57513">
      <w:pPr>
        <w:spacing w:line="480" w:lineRule="auto"/>
        <w:ind w:left="-720" w:right="-720" w:hanging="720"/>
        <w:rPr>
          <w:b/>
        </w:rPr>
      </w:pPr>
      <w:r>
        <w:rPr>
          <w:b/>
        </w:rPr>
        <w:br w:type="page"/>
      </w:r>
    </w:p>
    <w:p w:rsidR="00C30F65" w:rsidRDefault="00C30F65" w:rsidP="00A57513">
      <w:pPr>
        <w:spacing w:line="480" w:lineRule="auto"/>
        <w:ind w:left="-720" w:right="-720" w:hanging="720"/>
        <w:rPr>
          <w:b/>
        </w:rPr>
      </w:pPr>
    </w:p>
    <w:p w:rsidR="00C30F65" w:rsidRDefault="00C30F65" w:rsidP="00A57513">
      <w:pPr>
        <w:spacing w:line="480" w:lineRule="auto"/>
        <w:ind w:left="-720" w:right="-720" w:hanging="720"/>
      </w:pPr>
      <w:r w:rsidRPr="00FF7BB9">
        <w:rPr>
          <w:b/>
        </w:rPr>
        <w:t>Did the opening cinematic convey that the statues could be knocked over with an explosion?</w:t>
      </w:r>
      <w:r>
        <w:t xml:space="preserve"> </w:t>
      </w:r>
    </w:p>
    <w:p w:rsidR="00C30F65" w:rsidRDefault="00C30F65" w:rsidP="00A57513">
      <w:pPr>
        <w:spacing w:line="480" w:lineRule="auto"/>
        <w:ind w:left="-720" w:right="-720" w:hanging="720"/>
      </w:pPr>
      <w:r w:rsidRPr="007A1D0F">
        <w:t>Yes</w:t>
      </w:r>
      <w:r>
        <w:t xml:space="preserve">    /   </w:t>
      </w:r>
      <w:r w:rsidRPr="007A1D0F">
        <w:rPr>
          <w:highlight w:val="yellow"/>
        </w:rPr>
        <w:t>No</w:t>
      </w:r>
    </w:p>
    <w:p w:rsidR="00C30F65" w:rsidRDefault="00C30F65" w:rsidP="00A57513">
      <w:pPr>
        <w:spacing w:line="480" w:lineRule="auto"/>
        <w:ind w:left="-720" w:right="-720" w:hanging="720"/>
      </w:pPr>
    </w:p>
    <w:p w:rsidR="00C30F65" w:rsidRPr="00FF7BB9" w:rsidRDefault="00C30F65" w:rsidP="00A57513">
      <w:pPr>
        <w:spacing w:line="480" w:lineRule="auto"/>
        <w:ind w:left="-720" w:right="-720" w:hanging="720"/>
        <w:rPr>
          <w:b/>
        </w:rPr>
      </w:pPr>
      <w:r w:rsidRPr="00FF7BB9">
        <w:rPr>
          <w:b/>
        </w:rPr>
        <w:t>How did you defeat the enemies and complete the objective?</w:t>
      </w:r>
      <w:r>
        <w:rPr>
          <w:b/>
        </w:rPr>
        <w:t xml:space="preserve">     </w:t>
      </w:r>
    </w:p>
    <w:p w:rsidR="00C30F65" w:rsidRDefault="00C30F65" w:rsidP="00A57513">
      <w:pPr>
        <w:spacing w:line="480" w:lineRule="auto"/>
        <w:ind w:left="-720" w:right="-720" w:hanging="720"/>
      </w:pPr>
      <w:r>
        <w:t xml:space="preserve">I realized quickly these enemies had heavy HP, so I used cover to block enemy fire and shoot from a distance (even with a shotgun).  </w:t>
      </w:r>
    </w:p>
    <w:p w:rsidR="00C30F65" w:rsidRPr="00FF7BB9" w:rsidRDefault="00C30F65" w:rsidP="00A57513">
      <w:pPr>
        <w:spacing w:line="480" w:lineRule="auto"/>
        <w:ind w:left="-720" w:right="-720" w:hanging="720"/>
        <w:rPr>
          <w:b/>
        </w:rPr>
      </w:pPr>
      <w:r w:rsidRPr="00FF7BB9">
        <w:rPr>
          <w:b/>
        </w:rPr>
        <w:t>Did you use the collapsing statues to defeat any of the enemies?</w:t>
      </w:r>
      <w:r>
        <w:rPr>
          <w:b/>
        </w:rPr>
        <w:t xml:space="preserve">     </w:t>
      </w:r>
      <w:r>
        <w:t xml:space="preserve">Yes          /             </w:t>
      </w:r>
      <w:r w:rsidRPr="007A1D0F">
        <w:rPr>
          <w:highlight w:val="yellow"/>
        </w:rPr>
        <w:t>No</w:t>
      </w:r>
    </w:p>
    <w:p w:rsidR="00C30F65" w:rsidRDefault="00C30F65" w:rsidP="00A57513">
      <w:pPr>
        <w:spacing w:line="480" w:lineRule="auto"/>
        <w:ind w:left="-720" w:right="-720" w:hanging="720"/>
      </w:pPr>
    </w:p>
    <w:p w:rsidR="00C30F65" w:rsidRDefault="00C30F65" w:rsidP="00A57513">
      <w:pPr>
        <w:spacing w:line="480" w:lineRule="auto"/>
        <w:ind w:left="-720" w:right="-720" w:hanging="720"/>
      </w:pPr>
    </w:p>
    <w:p w:rsidR="00C30F65" w:rsidRPr="00FF7BB9" w:rsidRDefault="00C30F65" w:rsidP="00A57513">
      <w:pPr>
        <w:spacing w:line="480" w:lineRule="auto"/>
        <w:ind w:left="-720" w:right="-720" w:hanging="720"/>
        <w:rPr>
          <w:b/>
        </w:rPr>
      </w:pPr>
      <w:r w:rsidRPr="00FF7BB9">
        <w:rPr>
          <w:b/>
        </w:rPr>
        <w:t>Did the falling statues make completing the objective easier?</w:t>
      </w:r>
      <w:r>
        <w:rPr>
          <w:b/>
        </w:rPr>
        <w:t xml:space="preserve">       </w:t>
      </w:r>
      <w:r>
        <w:t xml:space="preserve">Yes          /             </w:t>
      </w:r>
      <w:r w:rsidRPr="007A1D0F">
        <w:rPr>
          <w:highlight w:val="yellow"/>
        </w:rPr>
        <w:t>No</w:t>
      </w:r>
    </w:p>
    <w:p w:rsidR="00C30F65" w:rsidRDefault="00C30F65" w:rsidP="00A57513">
      <w:pPr>
        <w:spacing w:line="480" w:lineRule="auto"/>
        <w:ind w:left="-720" w:right="-720" w:hanging="720"/>
      </w:pPr>
    </w:p>
    <w:p w:rsidR="00C30F65" w:rsidRPr="00FF7BB9" w:rsidRDefault="00C30F65" w:rsidP="00A57513">
      <w:pPr>
        <w:spacing w:line="480" w:lineRule="auto"/>
        <w:ind w:left="-720" w:right="-720" w:hanging="720"/>
        <w:rPr>
          <w:b/>
        </w:rPr>
      </w:pPr>
      <w:r w:rsidRPr="00FF7BB9">
        <w:rPr>
          <w:b/>
        </w:rPr>
        <w:t>Was the objective to defeat the Boomer clear and straight forward?</w:t>
      </w:r>
      <w:r>
        <w:rPr>
          <w:b/>
        </w:rPr>
        <w:t xml:space="preserve">   </w:t>
      </w:r>
      <w:r w:rsidRPr="007A1D0F">
        <w:rPr>
          <w:highlight w:val="yellow"/>
        </w:rPr>
        <w:t>Yes</w:t>
      </w:r>
      <w:r>
        <w:t xml:space="preserve">          /             No</w:t>
      </w:r>
    </w:p>
    <w:p w:rsidR="00C30F65" w:rsidRDefault="00C30F65" w:rsidP="00A57513">
      <w:pPr>
        <w:spacing w:line="480" w:lineRule="auto"/>
        <w:ind w:left="-720" w:right="-720" w:hanging="720"/>
      </w:pPr>
      <w:r>
        <w:tab/>
        <w:t>If not why not?</w:t>
      </w:r>
    </w:p>
    <w:p w:rsidR="00C30F65" w:rsidRDefault="00C30F65" w:rsidP="00A57513">
      <w:pPr>
        <w:spacing w:line="480" w:lineRule="auto"/>
        <w:ind w:left="-720" w:right="-720" w:hanging="720"/>
      </w:pPr>
    </w:p>
    <w:p w:rsidR="00C30F65" w:rsidRPr="00FF7BB9" w:rsidRDefault="00C30F65" w:rsidP="00A57513">
      <w:pPr>
        <w:spacing w:line="480" w:lineRule="auto"/>
        <w:ind w:left="-720" w:right="-720" w:hanging="720"/>
        <w:rPr>
          <w:b/>
        </w:rPr>
      </w:pPr>
      <w:r w:rsidRPr="00FF7BB9">
        <w:rPr>
          <w:b/>
        </w:rPr>
        <w:t>How did you defeat the Boomer?</w:t>
      </w:r>
    </w:p>
    <w:p w:rsidR="00C30F65" w:rsidRDefault="00C30F65" w:rsidP="00A57513">
      <w:pPr>
        <w:spacing w:line="480" w:lineRule="auto"/>
        <w:ind w:left="-720" w:right="-720" w:hanging="720"/>
      </w:pPr>
      <w:r>
        <w:t>I was about to shoot the sign above, but got killed.</w:t>
      </w:r>
    </w:p>
    <w:p w:rsidR="00C30F65" w:rsidRPr="00FF7BB9" w:rsidRDefault="00C30F65" w:rsidP="00A57513">
      <w:pPr>
        <w:spacing w:line="480" w:lineRule="auto"/>
        <w:ind w:left="-720" w:right="-720" w:hanging="720"/>
        <w:rPr>
          <w:b/>
        </w:rPr>
      </w:pPr>
      <w:r w:rsidRPr="00FF7BB9">
        <w:rPr>
          <w:b/>
        </w:rPr>
        <w:t>Did you notice</w:t>
      </w:r>
      <w:r>
        <w:rPr>
          <w:b/>
        </w:rPr>
        <w:t xml:space="preserve"> </w:t>
      </w:r>
      <w:r w:rsidRPr="00FF7BB9">
        <w:rPr>
          <w:b/>
        </w:rPr>
        <w:t>that the central pillars fell when hit with explosives?</w:t>
      </w:r>
      <w:r>
        <w:rPr>
          <w:b/>
        </w:rPr>
        <w:t xml:space="preserve">    </w:t>
      </w:r>
      <w:r>
        <w:t xml:space="preserve">Yes          /             </w:t>
      </w:r>
      <w:r w:rsidRPr="007A1D0F">
        <w:rPr>
          <w:highlight w:val="yellow"/>
        </w:rPr>
        <w:t>No</w:t>
      </w:r>
    </w:p>
    <w:p w:rsidR="00C30F65" w:rsidRDefault="00C30F65" w:rsidP="00A57513">
      <w:pPr>
        <w:spacing w:line="480" w:lineRule="auto"/>
        <w:ind w:left="-720" w:right="-720" w:hanging="720"/>
      </w:pPr>
      <w:r>
        <w:tab/>
        <w:t>If so, did they help you complete your objectives?  Yes          /             No</w:t>
      </w:r>
    </w:p>
    <w:p w:rsidR="00C30F65" w:rsidRDefault="00C30F65" w:rsidP="00A57513">
      <w:pPr>
        <w:spacing w:line="480" w:lineRule="auto"/>
        <w:ind w:left="-720" w:right="-720" w:hanging="720"/>
      </w:pPr>
    </w:p>
    <w:p w:rsidR="00C30F65" w:rsidRPr="00FF7BB9" w:rsidRDefault="00C30F65" w:rsidP="00A57513">
      <w:pPr>
        <w:spacing w:line="480" w:lineRule="auto"/>
        <w:ind w:left="-720" w:right="-720" w:hanging="720"/>
        <w:rPr>
          <w:b/>
        </w:rPr>
      </w:pPr>
      <w:r w:rsidRPr="00FF7BB9">
        <w:rPr>
          <w:b/>
        </w:rPr>
        <w:t>Did you shoot the glowing sign?</w:t>
      </w:r>
      <w:r>
        <w:rPr>
          <w:b/>
        </w:rPr>
        <w:t xml:space="preserve"> </w:t>
      </w:r>
      <w:r>
        <w:t xml:space="preserve">  Yes          /             </w:t>
      </w:r>
      <w:r w:rsidRPr="007A1D0F">
        <w:rPr>
          <w:highlight w:val="yellow"/>
        </w:rPr>
        <w:t>No</w:t>
      </w:r>
      <w:r>
        <w:t xml:space="preserve"> </w:t>
      </w:r>
      <w:r w:rsidRPr="007A1D0F">
        <w:rPr>
          <w:highlight w:val="yellow"/>
        </w:rPr>
        <w:t>(</w:t>
      </w:r>
      <w:r>
        <w:rPr>
          <w:highlight w:val="yellow"/>
        </w:rPr>
        <w:t xml:space="preserve">but </w:t>
      </w:r>
      <w:r w:rsidRPr="007A1D0F">
        <w:rPr>
          <w:highlight w:val="yellow"/>
        </w:rPr>
        <w:t>I was about to)</w:t>
      </w:r>
    </w:p>
    <w:p w:rsidR="00C30F65" w:rsidRDefault="00C30F65" w:rsidP="00A57513">
      <w:pPr>
        <w:spacing w:line="480" w:lineRule="auto"/>
        <w:ind w:left="-720" w:right="-720" w:hanging="720"/>
      </w:pPr>
      <w:r>
        <w:tab/>
        <w:t>If so, how did you know notice it? Did you know it had a purpose?</w:t>
      </w:r>
    </w:p>
    <w:p w:rsidR="00C30F65" w:rsidRDefault="00C30F65" w:rsidP="00A57513">
      <w:pPr>
        <w:spacing w:line="480" w:lineRule="auto"/>
        <w:ind w:left="-720" w:right="-720" w:hanging="720"/>
      </w:pPr>
    </w:p>
    <w:p w:rsidR="00C30F65" w:rsidRDefault="00C30F65" w:rsidP="00A57513">
      <w:pPr>
        <w:spacing w:line="480" w:lineRule="auto"/>
        <w:ind w:left="-720" w:right="-720" w:hanging="720"/>
      </w:pPr>
    </w:p>
    <w:p w:rsidR="00C30F65" w:rsidRDefault="00C30F65" w:rsidP="00A57513">
      <w:pPr>
        <w:spacing w:line="480" w:lineRule="auto"/>
        <w:ind w:left="-720" w:right="-720" w:hanging="720"/>
      </w:pPr>
    </w:p>
    <w:p w:rsidR="00C30F65" w:rsidRDefault="00C30F65" w:rsidP="00A57513">
      <w:pPr>
        <w:spacing w:line="480" w:lineRule="auto"/>
        <w:ind w:left="-720" w:right="-720" w:hanging="720"/>
        <w:rPr>
          <w:b/>
        </w:rPr>
      </w:pPr>
      <w:r>
        <w:rPr>
          <w:b/>
        </w:rPr>
        <w:t>How fun would you rate this section on a scale from 1-5, with 1 being no fun and 5 being extremely fun?</w:t>
      </w:r>
    </w:p>
    <w:p w:rsidR="00C30F65" w:rsidRPr="00A621D9" w:rsidRDefault="00C30F65" w:rsidP="00A57513">
      <w:pPr>
        <w:spacing w:line="480" w:lineRule="auto"/>
        <w:ind w:left="-720" w:right="-720" w:hanging="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C30F65" w:rsidRDefault="00C30F65" w:rsidP="00A57513">
      <w:pPr>
        <w:spacing w:line="480" w:lineRule="auto"/>
        <w:ind w:left="-720" w:right="-720" w:hanging="720"/>
        <w:rPr>
          <w:b/>
        </w:rPr>
      </w:pPr>
      <w:r>
        <w:rPr>
          <w:b/>
        </w:rPr>
        <w:t xml:space="preserve">1                                   2                              </w:t>
      </w:r>
      <w:r w:rsidRPr="007A1D0F">
        <w:rPr>
          <w:b/>
          <w:highlight w:val="yellow"/>
        </w:rPr>
        <w:t>3</w:t>
      </w:r>
      <w:r>
        <w:rPr>
          <w:b/>
        </w:rPr>
        <w:t xml:space="preserve">                                  4                                      5</w:t>
      </w:r>
    </w:p>
    <w:p w:rsidR="00C30F65" w:rsidRDefault="00C30F65" w:rsidP="00A57513">
      <w:pPr>
        <w:spacing w:line="480" w:lineRule="auto"/>
        <w:ind w:left="-720" w:right="-720" w:hanging="720"/>
        <w:rPr>
          <w:b/>
        </w:rPr>
      </w:pPr>
      <w:r>
        <w:rPr>
          <w:b/>
        </w:rPr>
        <w:t>How difficult would you rate this section on a scale from 1-5, with 1 being easy and 5 being impossible?</w:t>
      </w:r>
    </w:p>
    <w:p w:rsidR="00C30F65" w:rsidRPr="00A621D9" w:rsidRDefault="00C30F65" w:rsidP="00A57513">
      <w:pPr>
        <w:spacing w:line="480" w:lineRule="auto"/>
        <w:ind w:left="-720" w:right="-720" w:hanging="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C30F65" w:rsidRPr="00563B86" w:rsidRDefault="00C30F65" w:rsidP="00A57513">
      <w:pPr>
        <w:spacing w:line="480" w:lineRule="auto"/>
        <w:ind w:left="-720" w:right="-720" w:hanging="720"/>
        <w:rPr>
          <w:b/>
        </w:rPr>
      </w:pPr>
      <w:r>
        <w:rPr>
          <w:b/>
        </w:rPr>
        <w:t xml:space="preserve">1                                   2                              </w:t>
      </w:r>
      <w:r w:rsidRPr="007A1D0F">
        <w:rPr>
          <w:b/>
          <w:highlight w:val="yellow"/>
        </w:rPr>
        <w:t>3</w:t>
      </w:r>
      <w:r>
        <w:rPr>
          <w:b/>
        </w:rPr>
        <w:t xml:space="preserve">                                  4                                      5</w:t>
      </w:r>
    </w:p>
    <w:p w:rsidR="00C30F65" w:rsidRDefault="00C30F65" w:rsidP="00A57513">
      <w:pPr>
        <w:spacing w:line="480" w:lineRule="auto"/>
        <w:ind w:left="-720" w:right="-720" w:hanging="720"/>
      </w:pPr>
      <w:r>
        <w:br w:type="page"/>
      </w:r>
    </w:p>
    <w:p w:rsidR="00C30F65" w:rsidRDefault="00C30F65" w:rsidP="00A57513">
      <w:pPr>
        <w:spacing w:line="480" w:lineRule="auto"/>
        <w:ind w:left="-720" w:right="-720" w:hanging="720"/>
      </w:pPr>
      <w:r>
        <w:lastRenderedPageBreak/>
        <w:t>Overall Level Questions</w:t>
      </w:r>
    </w:p>
    <w:p w:rsidR="00C30F65" w:rsidRPr="00FF7BB9" w:rsidRDefault="00C30F65" w:rsidP="00A57513">
      <w:pPr>
        <w:spacing w:line="480" w:lineRule="auto"/>
        <w:ind w:left="-720" w:right="-720" w:hanging="720"/>
      </w:pPr>
    </w:p>
    <w:p w:rsidR="00C30F65" w:rsidRDefault="00C30F65" w:rsidP="00A57513">
      <w:pPr>
        <w:spacing w:line="480" w:lineRule="auto"/>
        <w:ind w:left="-720" w:right="-720" w:hanging="720"/>
        <w:rPr>
          <w:b/>
        </w:rPr>
      </w:pPr>
      <w:r>
        <w:rPr>
          <w:b/>
        </w:rPr>
        <w:t>How fun would you rate this level on a scale from 1-5, with 1 being no fun and 5 being extremely fun?</w:t>
      </w:r>
    </w:p>
    <w:p w:rsidR="00C30F65" w:rsidRPr="00A621D9" w:rsidRDefault="00C30F65" w:rsidP="00A57513">
      <w:pPr>
        <w:spacing w:line="480" w:lineRule="auto"/>
        <w:ind w:left="-720" w:right="-720" w:hanging="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C30F65" w:rsidRPr="00563B86" w:rsidRDefault="00C30F65" w:rsidP="00A57513">
      <w:pPr>
        <w:spacing w:line="480" w:lineRule="auto"/>
        <w:ind w:left="-720" w:right="-720" w:hanging="720"/>
        <w:rPr>
          <w:b/>
        </w:rPr>
      </w:pPr>
      <w:r>
        <w:rPr>
          <w:b/>
        </w:rPr>
        <w:t xml:space="preserve">1                                   2                              </w:t>
      </w:r>
      <w:r w:rsidRPr="007A1D0F">
        <w:rPr>
          <w:b/>
          <w:highlight w:val="yellow"/>
        </w:rPr>
        <w:t>3</w:t>
      </w:r>
      <w:r>
        <w:rPr>
          <w:b/>
        </w:rPr>
        <w:t xml:space="preserve">                                  4                                      5</w:t>
      </w:r>
    </w:p>
    <w:p w:rsidR="00C30F65" w:rsidRDefault="00C30F65" w:rsidP="00A57513">
      <w:pPr>
        <w:spacing w:line="480" w:lineRule="auto"/>
        <w:ind w:left="-720" w:right="-720" w:hanging="720"/>
        <w:rPr>
          <w:b/>
        </w:rPr>
      </w:pPr>
    </w:p>
    <w:p w:rsidR="00C30F65" w:rsidRDefault="00C30F65" w:rsidP="00A57513">
      <w:pPr>
        <w:spacing w:line="480" w:lineRule="auto"/>
        <w:ind w:left="-720" w:right="-720" w:hanging="720"/>
        <w:rPr>
          <w:b/>
        </w:rPr>
      </w:pPr>
    </w:p>
    <w:p w:rsidR="00C30F65" w:rsidRDefault="00C30F65" w:rsidP="00A57513">
      <w:pPr>
        <w:spacing w:line="480" w:lineRule="auto"/>
        <w:ind w:left="-720" w:right="-720" w:hanging="720"/>
        <w:rPr>
          <w:b/>
        </w:rPr>
      </w:pPr>
      <w:r>
        <w:rPr>
          <w:b/>
        </w:rPr>
        <w:t>How difficult would you rate this level on a scale from 1-5, with 1 being easy and 5 being impossible?</w:t>
      </w:r>
    </w:p>
    <w:p w:rsidR="00C30F65" w:rsidRPr="00A621D9" w:rsidRDefault="00C30F65" w:rsidP="00A57513">
      <w:pPr>
        <w:spacing w:line="480" w:lineRule="auto"/>
        <w:ind w:left="-720" w:right="-720" w:hanging="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C30F65" w:rsidRDefault="00C30F65" w:rsidP="00A57513">
      <w:pPr>
        <w:spacing w:line="480" w:lineRule="auto"/>
        <w:ind w:left="-720" w:right="-720" w:hanging="720"/>
        <w:rPr>
          <w:b/>
        </w:rPr>
      </w:pPr>
      <w:r>
        <w:rPr>
          <w:b/>
        </w:rPr>
        <w:t xml:space="preserve">1                                   2                              </w:t>
      </w:r>
      <w:r w:rsidRPr="007A1D0F">
        <w:rPr>
          <w:b/>
          <w:highlight w:val="yellow"/>
        </w:rPr>
        <w:t>3</w:t>
      </w:r>
      <w:r>
        <w:rPr>
          <w:b/>
        </w:rPr>
        <w:t xml:space="preserve">                                  4                                      5</w:t>
      </w:r>
    </w:p>
    <w:p w:rsidR="00C30F65" w:rsidRDefault="00C30F65" w:rsidP="00A57513">
      <w:pPr>
        <w:spacing w:line="480" w:lineRule="auto"/>
        <w:ind w:left="-720" w:right="-720" w:hanging="720"/>
        <w:rPr>
          <w:b/>
        </w:rPr>
      </w:pPr>
    </w:p>
    <w:p w:rsidR="00C30F65" w:rsidRDefault="00C30F65" w:rsidP="00A57513">
      <w:pPr>
        <w:spacing w:line="480" w:lineRule="auto"/>
        <w:ind w:left="-720" w:right="-720" w:hanging="720"/>
        <w:rPr>
          <w:b/>
        </w:rPr>
      </w:pPr>
    </w:p>
    <w:p w:rsidR="00C30F65" w:rsidRPr="00FF7BB9" w:rsidRDefault="00C30F65" w:rsidP="00A57513">
      <w:pPr>
        <w:spacing w:line="480" w:lineRule="auto"/>
        <w:ind w:left="-720" w:right="-720" w:hanging="720"/>
        <w:rPr>
          <w:b/>
        </w:rPr>
      </w:pPr>
      <w:r w:rsidRPr="00FF7BB9">
        <w:rPr>
          <w:b/>
        </w:rPr>
        <w:t>Did you notice that destructible features were a major part in helping you complete the objectives?</w:t>
      </w:r>
      <w:r>
        <w:rPr>
          <w:b/>
        </w:rPr>
        <w:t xml:space="preserve"> </w:t>
      </w:r>
      <w:r>
        <w:t xml:space="preserve">Yes    /     </w:t>
      </w:r>
      <w:r w:rsidRPr="007A1D0F">
        <w:rPr>
          <w:highlight w:val="yellow"/>
        </w:rPr>
        <w:t>No</w:t>
      </w:r>
    </w:p>
    <w:p w:rsidR="00C30F65" w:rsidRDefault="00C30F65" w:rsidP="00A57513">
      <w:pPr>
        <w:spacing w:line="480" w:lineRule="auto"/>
        <w:ind w:left="-720" w:right="-720" w:hanging="720"/>
      </w:pPr>
      <w:r>
        <w:tab/>
        <w:t>If so, when did you first realize this?</w:t>
      </w:r>
    </w:p>
    <w:p w:rsidR="00C30F65" w:rsidRDefault="00C30F65" w:rsidP="00A57513">
      <w:pPr>
        <w:spacing w:line="480" w:lineRule="auto"/>
        <w:ind w:left="-720" w:right="-720" w:hanging="720"/>
      </w:pPr>
    </w:p>
    <w:p w:rsidR="00C30F65" w:rsidRDefault="00C30F65" w:rsidP="00A57513">
      <w:pPr>
        <w:spacing w:line="480" w:lineRule="auto"/>
        <w:ind w:left="-720" w:right="-720" w:hanging="720"/>
      </w:pPr>
      <w:r w:rsidRPr="00FF7BB9">
        <w:rPr>
          <w:b/>
        </w:rPr>
        <w:t>Did you enjoy watching things blow up?</w:t>
      </w:r>
      <w:r>
        <w:t xml:space="preserve"> </w:t>
      </w:r>
      <w:r w:rsidRPr="007A1D0F">
        <w:rPr>
          <w:highlight w:val="yellow"/>
        </w:rPr>
        <w:t>Yes</w:t>
      </w:r>
      <w:r>
        <w:t xml:space="preserve">    /     No</w:t>
      </w:r>
    </w:p>
    <w:p w:rsidR="00C30F65" w:rsidRDefault="00C30F65" w:rsidP="00A57513">
      <w:pPr>
        <w:spacing w:line="480" w:lineRule="auto"/>
        <w:ind w:left="-720" w:right="-720" w:hanging="720"/>
      </w:pPr>
    </w:p>
    <w:p w:rsidR="00C30F65" w:rsidRDefault="00C30F65" w:rsidP="00A57513">
      <w:pPr>
        <w:spacing w:line="480" w:lineRule="auto"/>
        <w:ind w:left="-720" w:right="-720" w:hanging="720"/>
        <w:rPr>
          <w:b/>
        </w:rPr>
      </w:pPr>
      <w:r w:rsidRPr="00FF7BB9">
        <w:rPr>
          <w:b/>
        </w:rPr>
        <w:t>Were there any frustrating moments in the level?</w:t>
      </w:r>
    </w:p>
    <w:p w:rsidR="00C30F65" w:rsidRPr="00481A88" w:rsidRDefault="00C30F65" w:rsidP="00A57513">
      <w:pPr>
        <w:spacing w:line="480" w:lineRule="auto"/>
        <w:ind w:left="-720" w:right="-720" w:hanging="720"/>
      </w:pPr>
      <w:r>
        <w:rPr>
          <w:b/>
        </w:rPr>
        <w:tab/>
      </w:r>
      <w:r w:rsidRPr="00481A88">
        <w:t>If so, where?</w:t>
      </w:r>
    </w:p>
    <w:p w:rsidR="00C30F65" w:rsidRDefault="00C30F65" w:rsidP="00A57513">
      <w:pPr>
        <w:spacing w:line="480" w:lineRule="auto"/>
        <w:ind w:left="-720" w:right="-720" w:hanging="720"/>
      </w:pPr>
      <w:r>
        <w:t>I typically play Gears very aggressively, and charge enemies for close-combat kills.  However, I realized quickly the enemies had heavy HP and this was frustrating, since it was not what I was expecting.</w:t>
      </w:r>
    </w:p>
    <w:p w:rsidR="00C30F65" w:rsidRPr="00FF7BB9" w:rsidRDefault="00C30F65" w:rsidP="00A57513">
      <w:pPr>
        <w:spacing w:line="480" w:lineRule="auto"/>
        <w:ind w:left="-720" w:right="-720" w:hanging="720"/>
        <w:rPr>
          <w:b/>
        </w:rPr>
      </w:pPr>
      <w:r w:rsidRPr="00FF7BB9">
        <w:rPr>
          <w:b/>
        </w:rPr>
        <w:t>Were you able to use the destructible objects to defeat enemies?</w:t>
      </w:r>
      <w:r>
        <w:rPr>
          <w:b/>
        </w:rPr>
        <w:t xml:space="preserve">  </w:t>
      </w:r>
      <w:r>
        <w:t xml:space="preserve"> </w:t>
      </w:r>
      <w:r w:rsidRPr="007A1D0F">
        <w:rPr>
          <w:highlight w:val="yellow"/>
        </w:rPr>
        <w:t>Yes</w:t>
      </w:r>
      <w:r>
        <w:t xml:space="preserve">    /     No</w:t>
      </w:r>
    </w:p>
    <w:p w:rsidR="00C30F65" w:rsidRDefault="00C30F65" w:rsidP="00A57513">
      <w:pPr>
        <w:spacing w:line="480" w:lineRule="auto"/>
        <w:ind w:left="-720" w:right="-720" w:hanging="720"/>
      </w:pPr>
      <w:r>
        <w:lastRenderedPageBreak/>
        <w:tab/>
        <w:t>If so, did it make the experience more satisfying?</w:t>
      </w:r>
    </w:p>
    <w:p w:rsidR="00C30F65" w:rsidRDefault="00C30F65" w:rsidP="00A57513">
      <w:pPr>
        <w:spacing w:line="480" w:lineRule="auto"/>
        <w:ind w:left="-720" w:right="-720" w:hanging="720"/>
      </w:pPr>
      <w:r>
        <w:t>Yes</w:t>
      </w:r>
    </w:p>
    <w:p w:rsidR="00C30F65" w:rsidRDefault="00C30F65" w:rsidP="00A57513">
      <w:pPr>
        <w:spacing w:line="480" w:lineRule="auto"/>
        <w:ind w:left="-720" w:right="-720" w:hanging="720"/>
        <w:rPr>
          <w:b/>
        </w:rPr>
      </w:pPr>
      <w:r w:rsidRPr="00FF7BB9">
        <w:rPr>
          <w:b/>
        </w:rPr>
        <w:t>What did you like about the level?</w:t>
      </w:r>
    </w:p>
    <w:p w:rsidR="00C30F65" w:rsidRPr="00FF7BB9" w:rsidRDefault="00C30F65" w:rsidP="00A57513">
      <w:pPr>
        <w:spacing w:line="480" w:lineRule="auto"/>
        <w:ind w:left="-720" w:right="-720" w:hanging="720"/>
        <w:rPr>
          <w:b/>
        </w:rPr>
      </w:pPr>
      <w:r>
        <w:rPr>
          <w:b/>
        </w:rPr>
        <w:t>Destructible environments, when I noticed it.</w:t>
      </w:r>
    </w:p>
    <w:p w:rsidR="00C30F65" w:rsidRPr="00FF7BB9" w:rsidRDefault="00C30F65" w:rsidP="00A57513">
      <w:pPr>
        <w:spacing w:line="480" w:lineRule="auto"/>
        <w:ind w:left="-720" w:right="-720" w:hanging="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C30F65" w:rsidRDefault="00C30F65" w:rsidP="00A57513">
      <w:pPr>
        <w:spacing w:line="480" w:lineRule="auto"/>
        <w:ind w:left="-720" w:right="-720" w:hanging="720"/>
      </w:pPr>
      <w:r>
        <w:t>The final part I would put more long-ranged weaponry or more cover to sneak up for close combat.</w:t>
      </w:r>
    </w:p>
    <w:p w:rsidR="00C30F65" w:rsidRDefault="00C30F65" w:rsidP="00A57513">
      <w:pPr>
        <w:spacing w:line="480" w:lineRule="auto"/>
        <w:ind w:left="-720" w:right="-720" w:hanging="720"/>
      </w:pPr>
    </w:p>
    <w:p w:rsidR="00C30F65" w:rsidRDefault="00C30F65" w:rsidP="00A57513">
      <w:pPr>
        <w:spacing w:line="480" w:lineRule="auto"/>
        <w:ind w:left="-720" w:right="-720" w:hanging="720"/>
      </w:pPr>
    </w:p>
    <w:p w:rsidR="004F1930" w:rsidRDefault="004F1930" w:rsidP="00A57513">
      <w:pPr>
        <w:spacing w:line="480" w:lineRule="auto"/>
        <w:ind w:left="-720" w:right="-720"/>
      </w:pPr>
      <w:r>
        <w:br w:type="page"/>
      </w:r>
    </w:p>
    <w:p w:rsidR="004F1930" w:rsidRDefault="004F1930" w:rsidP="00A57513">
      <w:pPr>
        <w:spacing w:line="480" w:lineRule="auto"/>
        <w:ind w:left="-720" w:right="-720"/>
      </w:pPr>
      <w:r>
        <w:lastRenderedPageBreak/>
        <w:t>Pre-Test Survey</w:t>
      </w:r>
    </w:p>
    <w:p w:rsidR="004F1930" w:rsidRPr="00563B86" w:rsidRDefault="004F1930" w:rsidP="00A57513">
      <w:pPr>
        <w:spacing w:line="480" w:lineRule="auto"/>
        <w:ind w:left="-720" w:right="-720"/>
      </w:pPr>
    </w:p>
    <w:p w:rsidR="004F1930" w:rsidRDefault="004F1930" w:rsidP="00A57513">
      <w:pPr>
        <w:spacing w:line="480" w:lineRule="auto"/>
        <w:ind w:left="-720" w:right="-720"/>
      </w:pPr>
      <w:r>
        <w:t>Name: Tester 8</w:t>
      </w:r>
    </w:p>
    <w:p w:rsidR="004F1930" w:rsidRDefault="004F1930" w:rsidP="00A57513">
      <w:pPr>
        <w:spacing w:line="480" w:lineRule="auto"/>
        <w:ind w:left="-720" w:right="-720"/>
      </w:pPr>
      <w:r>
        <w:t>Age:25</w:t>
      </w:r>
    </w:p>
    <w:p w:rsidR="004F1930" w:rsidRDefault="004F1930" w:rsidP="00A57513">
      <w:pPr>
        <w:spacing w:line="480" w:lineRule="auto"/>
        <w:ind w:left="-720" w:right="-720"/>
      </w:pPr>
      <w:r>
        <w:t>Gender:Male</w:t>
      </w:r>
    </w:p>
    <w:p w:rsidR="004F1930" w:rsidRDefault="004F1930" w:rsidP="00A57513">
      <w:pPr>
        <w:spacing w:line="480" w:lineRule="auto"/>
        <w:ind w:left="-720" w:right="-720"/>
      </w:pPr>
    </w:p>
    <w:p w:rsidR="004F1930" w:rsidRPr="00563B86" w:rsidRDefault="004F1930" w:rsidP="00A57513">
      <w:pPr>
        <w:spacing w:line="480" w:lineRule="auto"/>
        <w:ind w:left="-720" w:right="-720"/>
        <w:rPr>
          <w:b/>
        </w:rPr>
      </w:pPr>
      <w:r>
        <w:rPr>
          <w:b/>
        </w:rPr>
        <w:t>Please rate your experience with Gears of War (1 being anwhere from 1-5 hours to 5 being completed the game multiple times)</w:t>
      </w:r>
    </w:p>
    <w:p w:rsidR="004F1930" w:rsidRDefault="004F1930" w:rsidP="00A57513">
      <w:pPr>
        <w:spacing w:line="480" w:lineRule="auto"/>
        <w:ind w:left="-720" w:right="-720"/>
      </w:pPr>
      <w:r>
        <w:t>1-5 hours__________________________Finished Once____________________Finished Multiple Times</w:t>
      </w:r>
    </w:p>
    <w:p w:rsidR="004F1930" w:rsidRDefault="004F1930" w:rsidP="00A57513">
      <w:pPr>
        <w:spacing w:line="480" w:lineRule="auto"/>
        <w:ind w:left="-720" w:right="-720"/>
      </w:pPr>
      <w:r>
        <w:t xml:space="preserve">1                                         2                                          3                               4                                            </w:t>
      </w:r>
      <w:r w:rsidRPr="00AB22D0">
        <w:rPr>
          <w:b/>
          <w:highlight w:val="yellow"/>
        </w:rPr>
        <w:t>5</w:t>
      </w:r>
    </w:p>
    <w:p w:rsidR="004F1930" w:rsidRPr="00563B86" w:rsidRDefault="004F1930"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4F1930" w:rsidRPr="00AB22D0" w:rsidRDefault="004F1930" w:rsidP="00A57513">
      <w:pPr>
        <w:spacing w:line="480" w:lineRule="auto"/>
        <w:ind w:left="-720" w:right="-720"/>
        <w:rPr>
          <w:b/>
          <w:highlight w:val="yellow"/>
        </w:rPr>
      </w:pPr>
      <w:r w:rsidRPr="00AB22D0">
        <w:rPr>
          <w:b/>
          <w:highlight w:val="yellow"/>
        </w:rPr>
        <w:t>First Person Shooter</w:t>
      </w:r>
    </w:p>
    <w:p w:rsidR="004F1930" w:rsidRPr="00AB22D0" w:rsidRDefault="004F1930" w:rsidP="00A57513">
      <w:pPr>
        <w:spacing w:line="480" w:lineRule="auto"/>
        <w:ind w:left="-720" w:right="-720"/>
        <w:rPr>
          <w:b/>
          <w:highlight w:val="yellow"/>
        </w:rPr>
      </w:pPr>
      <w:r w:rsidRPr="00AB22D0">
        <w:rPr>
          <w:b/>
          <w:highlight w:val="yellow"/>
        </w:rPr>
        <w:t>Third Person Shooter</w:t>
      </w:r>
    </w:p>
    <w:p w:rsidR="004F1930" w:rsidRPr="00AB22D0" w:rsidRDefault="004F1930" w:rsidP="00A57513">
      <w:pPr>
        <w:spacing w:line="480" w:lineRule="auto"/>
        <w:ind w:left="-720" w:right="-720"/>
        <w:rPr>
          <w:b/>
          <w:highlight w:val="yellow"/>
        </w:rPr>
      </w:pPr>
      <w:r w:rsidRPr="00AB22D0">
        <w:rPr>
          <w:b/>
          <w:highlight w:val="yellow"/>
        </w:rPr>
        <w:t>Strategy</w:t>
      </w:r>
    </w:p>
    <w:p w:rsidR="004F1930" w:rsidRPr="006B2F94" w:rsidRDefault="004F1930" w:rsidP="00A57513">
      <w:pPr>
        <w:spacing w:line="480" w:lineRule="auto"/>
        <w:ind w:left="-720" w:right="-720"/>
        <w:rPr>
          <w:b/>
        </w:rPr>
      </w:pPr>
      <w:r w:rsidRPr="00AB22D0">
        <w:rPr>
          <w:b/>
          <w:highlight w:val="yellow"/>
        </w:rPr>
        <w:t>RPG</w:t>
      </w:r>
    </w:p>
    <w:p w:rsidR="004F1930" w:rsidRDefault="004F1930" w:rsidP="00A57513">
      <w:pPr>
        <w:spacing w:line="480" w:lineRule="auto"/>
        <w:ind w:left="-720" w:right="-720"/>
      </w:pPr>
      <w:r>
        <w:t>Casual</w:t>
      </w:r>
    </w:p>
    <w:p w:rsidR="004F1930" w:rsidRPr="00AB22D0" w:rsidRDefault="004F1930" w:rsidP="00A57513">
      <w:pPr>
        <w:spacing w:line="480" w:lineRule="auto"/>
        <w:ind w:left="-720" w:right="-720"/>
        <w:rPr>
          <w:b/>
          <w:highlight w:val="yellow"/>
        </w:rPr>
      </w:pPr>
      <w:r w:rsidRPr="00AB22D0">
        <w:rPr>
          <w:b/>
          <w:highlight w:val="yellow"/>
        </w:rPr>
        <w:t>Action/Adventure</w:t>
      </w:r>
    </w:p>
    <w:p w:rsidR="004F1930" w:rsidRPr="006B2F94" w:rsidRDefault="004F1930" w:rsidP="00A57513">
      <w:pPr>
        <w:spacing w:line="480" w:lineRule="auto"/>
        <w:ind w:left="-720" w:right="-720"/>
        <w:rPr>
          <w:b/>
        </w:rPr>
      </w:pPr>
      <w:r w:rsidRPr="00AB22D0">
        <w:rPr>
          <w:b/>
          <w:highlight w:val="yellow"/>
        </w:rPr>
        <w:t>Puzzle</w:t>
      </w:r>
    </w:p>
    <w:p w:rsidR="004F1930" w:rsidRDefault="004F1930" w:rsidP="00A57513">
      <w:pPr>
        <w:spacing w:line="480" w:lineRule="auto"/>
        <w:ind w:left="-720" w:right="-720"/>
      </w:pPr>
      <w:r>
        <w:t>Social</w:t>
      </w:r>
    </w:p>
    <w:p w:rsidR="004F1930" w:rsidRDefault="004F1930" w:rsidP="00A57513">
      <w:pPr>
        <w:spacing w:line="480" w:lineRule="auto"/>
        <w:ind w:left="-720" w:right="-720"/>
      </w:pPr>
      <w:r>
        <w:br w:type="page"/>
      </w:r>
    </w:p>
    <w:p w:rsidR="004F1930" w:rsidRDefault="004F1930" w:rsidP="00A57513">
      <w:pPr>
        <w:spacing w:line="480" w:lineRule="auto"/>
        <w:ind w:left="-720" w:right="-720"/>
      </w:pPr>
    </w:p>
    <w:p w:rsidR="004F1930" w:rsidRPr="00563B86" w:rsidRDefault="004F1930" w:rsidP="00A57513">
      <w:pPr>
        <w:spacing w:line="480" w:lineRule="auto"/>
        <w:ind w:left="-720" w:right="-720"/>
        <w:rPr>
          <w:b/>
        </w:rPr>
      </w:pPr>
      <w:r w:rsidRPr="00563B86">
        <w:rPr>
          <w:b/>
        </w:rPr>
        <w:t>What is your favorite game genre?</w:t>
      </w:r>
    </w:p>
    <w:p w:rsidR="004F1930" w:rsidRPr="00AB22D0" w:rsidRDefault="004F1930" w:rsidP="00A57513">
      <w:pPr>
        <w:spacing w:line="480" w:lineRule="auto"/>
        <w:ind w:left="-720" w:right="-720"/>
        <w:rPr>
          <w:b/>
          <w:highlight w:val="yellow"/>
        </w:rPr>
      </w:pPr>
      <w:r w:rsidRPr="00AB22D0">
        <w:rPr>
          <w:b/>
          <w:highlight w:val="yellow"/>
        </w:rPr>
        <w:t>First Person Shooter</w:t>
      </w:r>
    </w:p>
    <w:p w:rsidR="004F1930" w:rsidRPr="00AB22D0" w:rsidRDefault="004F1930" w:rsidP="00A57513">
      <w:pPr>
        <w:spacing w:line="480" w:lineRule="auto"/>
        <w:ind w:left="-720" w:right="-720"/>
        <w:rPr>
          <w:b/>
          <w:highlight w:val="yellow"/>
        </w:rPr>
      </w:pPr>
      <w:r w:rsidRPr="00AB22D0">
        <w:rPr>
          <w:b/>
          <w:highlight w:val="yellow"/>
        </w:rPr>
        <w:t>Third Person Shooter</w:t>
      </w:r>
    </w:p>
    <w:p w:rsidR="004F1930" w:rsidRPr="00AB22D0" w:rsidRDefault="004F1930" w:rsidP="00A57513">
      <w:pPr>
        <w:spacing w:line="480" w:lineRule="auto"/>
        <w:ind w:left="-720" w:right="-720"/>
        <w:rPr>
          <w:b/>
          <w:highlight w:val="yellow"/>
        </w:rPr>
      </w:pPr>
      <w:r w:rsidRPr="00AB22D0">
        <w:rPr>
          <w:b/>
          <w:highlight w:val="yellow"/>
        </w:rPr>
        <w:t>Strategy</w:t>
      </w:r>
    </w:p>
    <w:p w:rsidR="004F1930" w:rsidRPr="006B2F94" w:rsidRDefault="004F1930" w:rsidP="00A57513">
      <w:pPr>
        <w:spacing w:line="480" w:lineRule="auto"/>
        <w:ind w:left="-720" w:right="-720"/>
        <w:rPr>
          <w:b/>
        </w:rPr>
      </w:pPr>
      <w:r w:rsidRPr="00AB22D0">
        <w:rPr>
          <w:b/>
          <w:highlight w:val="yellow"/>
        </w:rPr>
        <w:t>RPG</w:t>
      </w:r>
    </w:p>
    <w:p w:rsidR="004F1930" w:rsidRPr="006B2F94" w:rsidRDefault="004F1930" w:rsidP="00A57513">
      <w:pPr>
        <w:spacing w:line="480" w:lineRule="auto"/>
        <w:ind w:left="-720" w:right="-720"/>
      </w:pPr>
      <w:r w:rsidRPr="006B2F94">
        <w:t>Casual</w:t>
      </w:r>
    </w:p>
    <w:p w:rsidR="004F1930" w:rsidRPr="00AB22D0" w:rsidRDefault="004F1930" w:rsidP="00A57513">
      <w:pPr>
        <w:spacing w:line="480" w:lineRule="auto"/>
        <w:ind w:left="-720" w:right="-720"/>
        <w:rPr>
          <w:b/>
          <w:highlight w:val="yellow"/>
        </w:rPr>
      </w:pPr>
      <w:r w:rsidRPr="00AB22D0">
        <w:rPr>
          <w:b/>
          <w:highlight w:val="yellow"/>
        </w:rPr>
        <w:t>Action/Adventure</w:t>
      </w:r>
    </w:p>
    <w:p w:rsidR="004F1930" w:rsidRPr="006B2F94" w:rsidRDefault="004F1930" w:rsidP="00A57513">
      <w:pPr>
        <w:spacing w:line="480" w:lineRule="auto"/>
        <w:ind w:left="-720" w:right="-720"/>
        <w:rPr>
          <w:b/>
        </w:rPr>
      </w:pPr>
      <w:r w:rsidRPr="00AB22D0">
        <w:rPr>
          <w:b/>
          <w:highlight w:val="yellow"/>
        </w:rPr>
        <w:t>Puzzle</w:t>
      </w:r>
    </w:p>
    <w:p w:rsidR="004F1930" w:rsidRDefault="004F1930" w:rsidP="00A57513">
      <w:pPr>
        <w:spacing w:line="480" w:lineRule="auto"/>
        <w:ind w:left="-720" w:right="-720"/>
      </w:pPr>
      <w:r>
        <w:t>Social</w:t>
      </w:r>
    </w:p>
    <w:p w:rsidR="004F1930" w:rsidRDefault="004F1930" w:rsidP="00A57513">
      <w:pPr>
        <w:spacing w:line="480" w:lineRule="auto"/>
        <w:ind w:left="-720" w:right="-720"/>
      </w:pPr>
    </w:p>
    <w:p w:rsidR="004F1930" w:rsidRPr="00563B86" w:rsidRDefault="004F1930" w:rsidP="00A57513">
      <w:pPr>
        <w:spacing w:line="480" w:lineRule="auto"/>
        <w:ind w:left="-720" w:right="-720"/>
        <w:rPr>
          <w:b/>
        </w:rPr>
      </w:pPr>
      <w:r w:rsidRPr="00563B86">
        <w:rPr>
          <w:b/>
        </w:rPr>
        <w:t>How many hours a week do you play games (before Guildhall in the case of Guildhall students)</w:t>
      </w:r>
    </w:p>
    <w:p w:rsidR="004F1930" w:rsidRDefault="004F1930" w:rsidP="00A57513">
      <w:pPr>
        <w:spacing w:line="480" w:lineRule="auto"/>
        <w:ind w:left="-720" w:right="-720"/>
      </w:pPr>
      <w:r>
        <w:t xml:space="preserve">0                            1-5                           6-10                            10-15                           </w:t>
      </w:r>
      <w:r w:rsidRPr="00AB22D0">
        <w:rPr>
          <w:b/>
          <w:highlight w:val="yellow"/>
        </w:rPr>
        <w:t>16-20</w:t>
      </w:r>
      <w:r w:rsidRPr="006B2F94">
        <w:rPr>
          <w:b/>
        </w:rPr>
        <w:t xml:space="preserve"> </w:t>
      </w:r>
      <w:r>
        <w:t xml:space="preserve">                             20+</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4F1930" w:rsidRDefault="004F1930" w:rsidP="00A57513">
      <w:pPr>
        <w:spacing w:line="480" w:lineRule="auto"/>
        <w:ind w:left="-720" w:right="-720"/>
        <w:rPr>
          <w:b/>
        </w:rPr>
      </w:pPr>
    </w:p>
    <w:p w:rsidR="004F1930" w:rsidRPr="009B34E5" w:rsidRDefault="004F1930" w:rsidP="00A57513">
      <w:pPr>
        <w:spacing w:line="480" w:lineRule="auto"/>
        <w:ind w:left="-720" w:right="-720"/>
      </w:pPr>
      <w:r w:rsidRPr="009B34E5">
        <w:t xml:space="preserve">Multiplayer                </w:t>
      </w:r>
      <w:r w:rsidRPr="00AB22D0">
        <w:rPr>
          <w:b/>
          <w:highlight w:val="yellow"/>
        </w:rPr>
        <w:t>Singleplayer</w:t>
      </w:r>
    </w:p>
    <w:p w:rsidR="004F1930" w:rsidRDefault="004F1930" w:rsidP="00A57513">
      <w:pPr>
        <w:spacing w:line="480" w:lineRule="auto"/>
        <w:ind w:left="-720" w:right="-720"/>
        <w:rPr>
          <w:b/>
        </w:rPr>
      </w:pPr>
    </w:p>
    <w:p w:rsidR="004F1930" w:rsidRDefault="004F1930" w:rsidP="00A57513">
      <w:pPr>
        <w:spacing w:line="480" w:lineRule="auto"/>
        <w:ind w:left="-720" w:right="-720"/>
        <w:rPr>
          <w:b/>
        </w:rPr>
      </w:pPr>
      <w:r>
        <w:rPr>
          <w:b/>
        </w:rPr>
        <w:t xml:space="preserve">What Bartle Player type are you? (If you don’t know you can take a test </w:t>
      </w:r>
      <w:hyperlink r:id="rId140" w:history="1">
        <w:r w:rsidRPr="00A36244">
          <w:rPr>
            <w:rStyle w:val="Hyperlink"/>
            <w:b/>
          </w:rPr>
          <w:t>here</w:t>
        </w:r>
      </w:hyperlink>
      <w:r>
        <w:rPr>
          <w:b/>
        </w:rPr>
        <w:t>.)</w:t>
      </w:r>
    </w:p>
    <w:p w:rsidR="004F1930" w:rsidRPr="00A36244" w:rsidRDefault="004F1930" w:rsidP="00A57513">
      <w:pPr>
        <w:spacing w:line="480" w:lineRule="auto"/>
        <w:ind w:left="-720" w:right="-720"/>
      </w:pPr>
      <w:r w:rsidRPr="00A36244">
        <w:t>Achiever</w:t>
      </w:r>
    </w:p>
    <w:p w:rsidR="004F1930" w:rsidRPr="00A36244" w:rsidRDefault="004F1930" w:rsidP="00A57513">
      <w:pPr>
        <w:spacing w:line="480" w:lineRule="auto"/>
        <w:ind w:left="-720" w:right="-720"/>
      </w:pPr>
      <w:r w:rsidRPr="00A36244">
        <w:t>Explorer</w:t>
      </w:r>
    </w:p>
    <w:p w:rsidR="004F1930" w:rsidRPr="006B2F94" w:rsidRDefault="004F1930" w:rsidP="00A57513">
      <w:pPr>
        <w:spacing w:line="480" w:lineRule="auto"/>
        <w:ind w:left="-720" w:right="-720"/>
        <w:rPr>
          <w:b/>
        </w:rPr>
      </w:pPr>
      <w:r w:rsidRPr="00AB22D0">
        <w:rPr>
          <w:b/>
          <w:highlight w:val="yellow"/>
        </w:rPr>
        <w:t>Killer</w:t>
      </w:r>
    </w:p>
    <w:p w:rsidR="004F1930" w:rsidRDefault="004F1930" w:rsidP="00A57513">
      <w:pPr>
        <w:spacing w:line="480" w:lineRule="auto"/>
        <w:ind w:left="-720" w:right="-720"/>
      </w:pPr>
      <w:r w:rsidRPr="00A36244">
        <w:lastRenderedPageBreak/>
        <w:t>Socialize</w:t>
      </w:r>
      <w:r>
        <w:t>r</w:t>
      </w:r>
    </w:p>
    <w:p w:rsidR="004F1930" w:rsidRDefault="004F1930" w:rsidP="00A57513">
      <w:pPr>
        <w:spacing w:line="480" w:lineRule="auto"/>
        <w:ind w:left="-720" w:right="-720"/>
        <w:rPr>
          <w:color w:val="FF0000"/>
          <w:sz w:val="32"/>
        </w:rPr>
      </w:pPr>
      <w:r>
        <w:rPr>
          <w:color w:val="FF0000"/>
          <w:sz w:val="32"/>
        </w:rPr>
        <w:t>---------------------STOP HERE AND PLAY THE LEVEL-----------------</w:t>
      </w:r>
    </w:p>
    <w:p w:rsidR="004F1930" w:rsidRDefault="004F1930" w:rsidP="00A57513">
      <w:pPr>
        <w:spacing w:line="480" w:lineRule="auto"/>
        <w:ind w:left="-720" w:right="-720"/>
        <w:rPr>
          <w:color w:val="FF0000"/>
        </w:rPr>
      </w:pPr>
    </w:p>
    <w:p w:rsidR="004F1930" w:rsidRDefault="004F1930" w:rsidP="00A57513">
      <w:pPr>
        <w:spacing w:line="480" w:lineRule="auto"/>
        <w:ind w:left="-720" w:right="-720"/>
      </w:pPr>
      <w:r>
        <w:t>AREA 1: Crash Site</w:t>
      </w:r>
    </w:p>
    <w:p w:rsidR="004F1930" w:rsidRDefault="004F1930" w:rsidP="00A57513">
      <w:pPr>
        <w:spacing w:line="480" w:lineRule="auto"/>
        <w:ind w:left="-720" w:right="-720"/>
      </w:pPr>
    </w:p>
    <w:p w:rsidR="004F1930" w:rsidRDefault="004F1930" w:rsidP="00A57513">
      <w:pPr>
        <w:spacing w:line="480" w:lineRule="auto"/>
        <w:ind w:left="-720" w:right="-720"/>
        <w:rPr>
          <w:b/>
        </w:rPr>
      </w:pPr>
      <w:r>
        <w:rPr>
          <w:noProof/>
        </w:rPr>
        <w:drawing>
          <wp:inline distT="0" distB="0" distL="0" distR="0">
            <wp:extent cx="6337300" cy="3840480"/>
            <wp:effectExtent l="19050" t="0" r="6350" b="0"/>
            <wp:docPr id="1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cstate="print"/>
                    <a:srcRect l="2431" t="2780" r="893" b="2016"/>
                    <a:stretch>
                      <a:fillRect/>
                    </a:stretch>
                  </pic:blipFill>
                  <pic:spPr bwMode="auto">
                    <a:xfrm>
                      <a:off x="0" y="0"/>
                      <a:ext cx="6337300" cy="3840480"/>
                    </a:xfrm>
                    <a:prstGeom prst="rect">
                      <a:avLst/>
                    </a:prstGeom>
                    <a:solidFill>
                      <a:srgbClr val="FFFFFF"/>
                    </a:solidFill>
                    <a:ln w="9525">
                      <a:noFill/>
                      <a:miter lim="800000"/>
                      <a:headEnd/>
                      <a:tailEnd/>
                    </a:ln>
                  </pic:spPr>
                </pic:pic>
              </a:graphicData>
            </a:graphic>
          </wp:inline>
        </w:drawing>
      </w:r>
    </w:p>
    <w:p w:rsidR="004F1930" w:rsidRDefault="004F1930" w:rsidP="00A57513">
      <w:pPr>
        <w:spacing w:line="480" w:lineRule="auto"/>
        <w:ind w:left="-720" w:right="-720"/>
        <w:rPr>
          <w:b/>
        </w:rPr>
      </w:pPr>
    </w:p>
    <w:p w:rsidR="004F1930" w:rsidRDefault="004F1930" w:rsidP="00A57513">
      <w:pPr>
        <w:spacing w:line="480" w:lineRule="auto"/>
        <w:ind w:left="-720" w:right="-720"/>
        <w:rPr>
          <w:b/>
        </w:rPr>
      </w:pPr>
      <w:r>
        <w:rPr>
          <w:b/>
        </w:rPr>
        <w:t>How did you break down the wall?</w:t>
      </w:r>
    </w:p>
    <w:p w:rsidR="004F1930" w:rsidRDefault="004F1930" w:rsidP="00A57513">
      <w:pPr>
        <w:spacing w:line="480" w:lineRule="auto"/>
        <w:ind w:left="-720" w:right="-720"/>
        <w:rPr>
          <w:b/>
        </w:rPr>
      </w:pPr>
      <w:r>
        <w:rPr>
          <w:b/>
        </w:rPr>
        <w:t>Barrel</w:t>
      </w:r>
    </w:p>
    <w:p w:rsidR="004F1930" w:rsidRDefault="004F1930" w:rsidP="00A57513">
      <w:pPr>
        <w:spacing w:line="480" w:lineRule="auto"/>
        <w:ind w:left="-720" w:right="-720"/>
        <w:rPr>
          <w:b/>
        </w:rPr>
      </w:pPr>
    </w:p>
    <w:p w:rsidR="004F1930" w:rsidRDefault="004F1930" w:rsidP="00A57513">
      <w:pPr>
        <w:spacing w:line="480" w:lineRule="auto"/>
        <w:ind w:left="-720" w:right="-720"/>
      </w:pPr>
      <w:r>
        <w:rPr>
          <w:b/>
        </w:rPr>
        <w:t xml:space="preserve">Was the objective in this area clear?      </w:t>
      </w:r>
      <w:r w:rsidRPr="00AB22D0">
        <w:rPr>
          <w:b/>
          <w:bCs/>
          <w:highlight w:val="yellow"/>
        </w:rPr>
        <w:t>Yes</w:t>
      </w:r>
      <w:r>
        <w:rPr>
          <w:b/>
          <w:bCs/>
        </w:rPr>
        <w:t xml:space="preserve"> </w:t>
      </w:r>
      <w:r>
        <w:t xml:space="preserve">         /             No</w:t>
      </w:r>
    </w:p>
    <w:p w:rsidR="004F1930" w:rsidRDefault="004F1930" w:rsidP="00A57513">
      <w:pPr>
        <w:spacing w:line="480" w:lineRule="auto"/>
        <w:ind w:left="-720" w:right="-720"/>
      </w:pPr>
      <w:r>
        <w:t>If not why not?</w:t>
      </w:r>
    </w:p>
    <w:p w:rsidR="004F1930" w:rsidRDefault="004F1930" w:rsidP="00A57513">
      <w:pPr>
        <w:spacing w:line="480" w:lineRule="auto"/>
        <w:ind w:left="-720" w:right="-720"/>
      </w:pPr>
    </w:p>
    <w:p w:rsidR="004F1930" w:rsidRDefault="004F1930" w:rsidP="00A57513">
      <w:pPr>
        <w:spacing w:line="480" w:lineRule="auto"/>
        <w:ind w:left="-720" w:right="-720"/>
      </w:pPr>
    </w:p>
    <w:p w:rsidR="004F1930" w:rsidRDefault="004F1930" w:rsidP="00A57513">
      <w:pPr>
        <w:spacing w:line="480" w:lineRule="auto"/>
        <w:ind w:left="-720" w:right="-720"/>
      </w:pPr>
      <w:r>
        <w:rPr>
          <w:b/>
        </w:rPr>
        <w:t xml:space="preserve">Was it immediately apparent what was required to escape the chamber?      </w:t>
      </w:r>
      <w:r w:rsidRPr="00AB22D0">
        <w:rPr>
          <w:b/>
          <w:bCs/>
          <w:highlight w:val="yellow"/>
        </w:rPr>
        <w:t>Yes</w:t>
      </w:r>
      <w:r>
        <w:t xml:space="preserve">          /             No</w:t>
      </w:r>
    </w:p>
    <w:p w:rsidR="004F1930" w:rsidRDefault="004F1930" w:rsidP="00A57513">
      <w:pPr>
        <w:spacing w:line="480" w:lineRule="auto"/>
        <w:ind w:left="-720" w:right="-720"/>
      </w:pPr>
    </w:p>
    <w:p w:rsidR="004F1930" w:rsidRDefault="004F1930" w:rsidP="00A57513">
      <w:pPr>
        <w:spacing w:line="480" w:lineRule="auto"/>
        <w:ind w:left="-720" w:right="-720"/>
      </w:pPr>
    </w:p>
    <w:p w:rsidR="004F1930" w:rsidRDefault="004F1930" w:rsidP="00A57513">
      <w:pPr>
        <w:spacing w:line="480" w:lineRule="auto"/>
        <w:ind w:left="-720" w:right="-720"/>
      </w:pPr>
    </w:p>
    <w:p w:rsidR="004F1930" w:rsidRDefault="004F1930" w:rsidP="00A57513">
      <w:pPr>
        <w:spacing w:line="480" w:lineRule="auto"/>
        <w:ind w:left="-720" w:right="-720"/>
      </w:pPr>
      <w:r>
        <w:rPr>
          <w:b/>
        </w:rPr>
        <w:t>Did you notice the cracks in the wall?</w:t>
      </w:r>
      <w:r>
        <w:t xml:space="preserve">             </w:t>
      </w:r>
      <w:r w:rsidRPr="00AB22D0">
        <w:rPr>
          <w:b/>
          <w:bCs/>
          <w:highlight w:val="yellow"/>
        </w:rPr>
        <w:t>Yes</w:t>
      </w:r>
      <w:r>
        <w:rPr>
          <w:b/>
          <w:bCs/>
        </w:rPr>
        <w:t xml:space="preserve"> </w:t>
      </w:r>
      <w:r>
        <w:t xml:space="preserve">         /             No</w:t>
      </w:r>
    </w:p>
    <w:p w:rsidR="004F1930" w:rsidRDefault="004F1930" w:rsidP="00A57513">
      <w:pPr>
        <w:spacing w:line="480" w:lineRule="auto"/>
        <w:ind w:left="-720" w:right="-720"/>
      </w:pPr>
      <w:r>
        <w:t>If so, when did you first notice?</w:t>
      </w:r>
    </w:p>
    <w:p w:rsidR="004F1930" w:rsidRDefault="004F1930" w:rsidP="00A57513">
      <w:pPr>
        <w:spacing w:line="480" w:lineRule="auto"/>
        <w:ind w:left="-720" w:right="-720"/>
      </w:pPr>
      <w:r>
        <w:tab/>
      </w:r>
    </w:p>
    <w:p w:rsidR="004F1930" w:rsidRDefault="004F1930" w:rsidP="00A57513">
      <w:pPr>
        <w:spacing w:line="480" w:lineRule="auto"/>
        <w:ind w:left="-720" w:right="-720"/>
        <w:rPr>
          <w:b/>
        </w:rPr>
      </w:pPr>
      <w:r>
        <w:rPr>
          <w:b/>
        </w:rPr>
        <w:t xml:space="preserve">Were the cracks enough to indicate the wall was weak and could be destroyed? </w:t>
      </w:r>
    </w:p>
    <w:p w:rsidR="004F1930" w:rsidRDefault="004F1930" w:rsidP="00A57513">
      <w:pPr>
        <w:spacing w:line="480" w:lineRule="auto"/>
        <w:ind w:left="-720" w:right="-720"/>
      </w:pPr>
      <w:r w:rsidRPr="00AB22D0">
        <w:rPr>
          <w:b/>
          <w:bCs/>
          <w:highlight w:val="yellow"/>
        </w:rPr>
        <w:t>Yes</w:t>
      </w:r>
      <w:r>
        <w:t xml:space="preserve">          /             No</w:t>
      </w:r>
    </w:p>
    <w:p w:rsidR="004F1930" w:rsidRDefault="004F1930" w:rsidP="00A57513">
      <w:pPr>
        <w:spacing w:line="480" w:lineRule="auto"/>
        <w:ind w:left="-720" w:right="-720"/>
      </w:pPr>
    </w:p>
    <w:p w:rsidR="004F1930" w:rsidRDefault="004F1930" w:rsidP="00A57513">
      <w:pPr>
        <w:spacing w:line="480" w:lineRule="auto"/>
        <w:ind w:left="-720" w:right="-720"/>
      </w:pPr>
    </w:p>
    <w:p w:rsidR="004F1930" w:rsidRDefault="004F1930" w:rsidP="00A57513">
      <w:pPr>
        <w:spacing w:line="480" w:lineRule="auto"/>
        <w:ind w:left="-720" w:right="-720"/>
      </w:pPr>
      <w:r>
        <w:rPr>
          <w:b/>
        </w:rPr>
        <w:t xml:space="preserve">Did you notice the Red barrel?   </w:t>
      </w:r>
      <w:r w:rsidRPr="00AB22D0">
        <w:rPr>
          <w:b/>
          <w:bCs/>
          <w:highlight w:val="yellow"/>
        </w:rPr>
        <w:t>Yes</w:t>
      </w:r>
      <w:r>
        <w:t xml:space="preserve">          /             No</w:t>
      </w:r>
    </w:p>
    <w:p w:rsidR="004F1930" w:rsidRDefault="004F1930" w:rsidP="00A57513">
      <w:pPr>
        <w:spacing w:line="480" w:lineRule="auto"/>
        <w:ind w:left="-720" w:right="-720"/>
      </w:pPr>
      <w:r>
        <w:tab/>
        <w:t xml:space="preserve">Did it help you complete the task?    </w:t>
      </w:r>
      <w:r w:rsidRPr="00AB22D0">
        <w:rPr>
          <w:b/>
          <w:bCs/>
          <w:highlight w:val="yellow"/>
        </w:rPr>
        <w:t>Yes</w:t>
      </w:r>
      <w:r>
        <w:t xml:space="preserve">          /             No</w:t>
      </w:r>
    </w:p>
    <w:p w:rsidR="004F1930" w:rsidRDefault="004F1930" w:rsidP="00A57513">
      <w:pPr>
        <w:spacing w:line="480" w:lineRule="auto"/>
        <w:ind w:left="-720" w:right="-720"/>
        <w:rPr>
          <w:b/>
        </w:rPr>
      </w:pPr>
      <w:r>
        <w:rPr>
          <w:b/>
        </w:rPr>
        <w:t xml:space="preserve"> </w:t>
      </w:r>
    </w:p>
    <w:p w:rsidR="004F1930" w:rsidRDefault="004F1930" w:rsidP="00A57513">
      <w:pPr>
        <w:spacing w:line="480" w:lineRule="auto"/>
        <w:ind w:left="-720" w:right="-720"/>
        <w:rPr>
          <w:b/>
        </w:rPr>
      </w:pPr>
    </w:p>
    <w:p w:rsidR="004F1930" w:rsidRDefault="004F1930" w:rsidP="00A57513">
      <w:pPr>
        <w:spacing w:line="480" w:lineRule="auto"/>
        <w:ind w:left="-720" w:right="-720"/>
      </w:pPr>
      <w:r>
        <w:rPr>
          <w:b/>
        </w:rPr>
        <w:t xml:space="preserve">Have you seen red barrels in other games before? </w:t>
      </w:r>
      <w:r>
        <w:t xml:space="preserve">  </w:t>
      </w:r>
      <w:r w:rsidRPr="00AB22D0">
        <w:rPr>
          <w:b/>
          <w:bCs/>
          <w:highlight w:val="yellow"/>
        </w:rPr>
        <w:t>Yes</w:t>
      </w:r>
      <w:r>
        <w:t xml:space="preserve">          /             No</w:t>
      </w:r>
    </w:p>
    <w:p w:rsidR="004F1930" w:rsidRDefault="004F1930" w:rsidP="00A57513">
      <w:pPr>
        <w:spacing w:line="480" w:lineRule="auto"/>
        <w:ind w:left="-720" w:right="-720"/>
      </w:pPr>
      <w:r>
        <w:t>What does a red barrel generally indicate to you? Cool Aid... Explosive barrel</w:t>
      </w:r>
    </w:p>
    <w:p w:rsidR="004F1930" w:rsidRDefault="004F1930" w:rsidP="00A57513">
      <w:pPr>
        <w:spacing w:line="480" w:lineRule="auto"/>
        <w:ind w:left="-720" w:right="-720"/>
        <w:rPr>
          <w:b/>
        </w:rPr>
      </w:pPr>
    </w:p>
    <w:p w:rsidR="004F1930" w:rsidRDefault="004F1930" w:rsidP="00A57513">
      <w:pPr>
        <w:spacing w:line="480" w:lineRule="auto"/>
        <w:ind w:left="-720" w:right="-720"/>
        <w:rPr>
          <w:b/>
        </w:rPr>
      </w:pPr>
    </w:p>
    <w:p w:rsidR="004F1930" w:rsidRDefault="004F1930" w:rsidP="00A57513">
      <w:pPr>
        <w:spacing w:line="480" w:lineRule="auto"/>
        <w:ind w:left="-720" w:right="-720"/>
        <w:rPr>
          <w:b/>
        </w:rPr>
      </w:pPr>
      <w:r>
        <w:rPr>
          <w:b/>
        </w:rPr>
        <w:t>How fun would you rate this section on a scale from 1-5, with 1 being no fun and 5 being extremely fun?</w:t>
      </w:r>
    </w:p>
    <w:p w:rsidR="004F1930" w:rsidRDefault="004F1930" w:rsidP="00A57513">
      <w:pPr>
        <w:spacing w:line="480" w:lineRule="auto"/>
        <w:ind w:left="-720" w:right="-720"/>
        <w:rPr>
          <w:b/>
        </w:rPr>
      </w:pPr>
      <w:r>
        <w:rPr>
          <w:b/>
        </w:rPr>
        <w:t xml:space="preserve">1              2              </w:t>
      </w:r>
      <w:r w:rsidRPr="00AB22D0">
        <w:rPr>
          <w:highlight w:val="yellow"/>
        </w:rPr>
        <w:t>3</w:t>
      </w:r>
      <w:r>
        <w:rPr>
          <w:b/>
        </w:rPr>
        <w:t xml:space="preserve">             4           5</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How would you rate the difficulty of this section on a scale from 1-5, with 1 being easy and 5 being impossible?</w:t>
      </w:r>
    </w:p>
    <w:p w:rsidR="004F1930" w:rsidRDefault="004F1930" w:rsidP="00A57513">
      <w:pPr>
        <w:spacing w:line="480" w:lineRule="auto"/>
        <w:ind w:left="-720" w:right="-720"/>
      </w:pPr>
      <w:r>
        <w:t>Easy</w:t>
      </w:r>
      <w:r>
        <w:tab/>
      </w:r>
      <w:r>
        <w:tab/>
      </w:r>
      <w:r>
        <w:tab/>
      </w:r>
      <w:r>
        <w:tab/>
        <w:t xml:space="preserve">       Hard </w:t>
      </w:r>
      <w:r>
        <w:tab/>
      </w:r>
      <w:r>
        <w:tab/>
      </w:r>
      <w:r>
        <w:tab/>
      </w:r>
      <w:r>
        <w:tab/>
        <w:t xml:space="preserve">     Impossible</w:t>
      </w:r>
    </w:p>
    <w:p w:rsidR="004F1930" w:rsidRDefault="004F1930" w:rsidP="00A57513">
      <w:pPr>
        <w:spacing w:line="480" w:lineRule="auto"/>
        <w:ind w:left="-720" w:right="-720"/>
        <w:rPr>
          <w:b/>
        </w:rPr>
      </w:pPr>
      <w:r>
        <w:rPr>
          <w:b/>
        </w:rPr>
        <w:t xml:space="preserve">1                                   </w:t>
      </w:r>
      <w:r w:rsidRPr="00AB22D0">
        <w:rPr>
          <w:highlight w:val="yellow"/>
        </w:rPr>
        <w:t>2</w:t>
      </w:r>
      <w:r>
        <w:rPr>
          <w:b/>
        </w:rPr>
        <w:t xml:space="preserve">                              3                                  4                                      5</w:t>
      </w:r>
    </w:p>
    <w:p w:rsidR="004F1930" w:rsidRDefault="004F1930" w:rsidP="00A57513">
      <w:pPr>
        <w:spacing w:line="480" w:lineRule="auto"/>
        <w:ind w:left="-720" w:right="-720"/>
      </w:pPr>
      <w:r>
        <w:t>AREA 2: City Streets</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Please write down the letters of the objects in this scene that can be destroyed.</w:t>
      </w:r>
    </w:p>
    <w:p w:rsidR="004F1930" w:rsidRDefault="00517F71" w:rsidP="00A57513">
      <w:pPr>
        <w:spacing w:line="480" w:lineRule="auto"/>
        <w:ind w:left="-720" w:right="-720"/>
      </w:pPr>
      <w:r>
        <w:pict>
          <v:shape id="_x0000_s1680" type="#_x0000_t202" style="position:absolute;left:0;text-align:left;margin-left:243.15pt;margin-top:135.45pt;width:21.4pt;height:29.05pt;z-index:252021760;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D</w:t>
                  </w:r>
                </w:p>
              </w:txbxContent>
            </v:textbox>
          </v:shape>
        </w:pict>
      </w:r>
      <w:r>
        <w:pict>
          <v:oval id="_x0000_s1679" style="position:absolute;left:0;text-align:left;margin-left:230.55pt;margin-top:118.35pt;width:48pt;height:48pt;z-index:252020736;mso-wrap-style:none;v-text-anchor:middle" filled="f" strokecolor="white" strokeweight=".79mm">
            <v:stroke color2="black" joinstyle="miter"/>
          </v:oval>
        </w:pict>
      </w:r>
      <w:r>
        <w:pict>
          <v:shape id="_x0000_s1678" type="#_x0000_t202" style="position:absolute;left:0;text-align:left;margin-left:373.9pt;margin-top:203pt;width:15.75pt;height:29.05pt;z-index:252019712;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IO</w:t>
                  </w:r>
                </w:p>
              </w:txbxContent>
            </v:textbox>
          </v:shape>
        </w:pict>
      </w:r>
      <w:r>
        <w:pict>
          <v:shape id="_x0000_s1677" type="#_x0000_t202" style="position:absolute;left:0;text-align:left;margin-left:378.95pt;margin-top:118.35pt;width:20.8pt;height:29.05pt;z-index:252018688;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H</w:t>
                  </w:r>
                </w:p>
              </w:txbxContent>
            </v:textbox>
          </v:shape>
        </w:pict>
      </w:r>
      <w:r>
        <w:pict>
          <v:shape id="_x0000_s1676" type="#_x0000_t202" style="position:absolute;left:0;text-align:left;margin-left:322.1pt;margin-top:83pt;width:15.75pt;height:29.05pt;z-index:252017664;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G</w:t>
                  </w:r>
                </w:p>
              </w:txbxContent>
            </v:textbox>
          </v:shape>
        </w:pict>
      </w:r>
      <w:r>
        <w:pict>
          <v:shape id="_x0000_s1675" type="#_x0000_t202" style="position:absolute;left:0;text-align:left;margin-left:221.65pt;margin-top:39.35pt;width:15.75pt;height:29.05pt;z-index:252016640;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B</w:t>
                  </w:r>
                </w:p>
              </w:txbxContent>
            </v:textbox>
          </v:shape>
        </w:pict>
      </w:r>
      <w:r>
        <w:pict>
          <v:shape id="_x0000_s1674" type="#_x0000_t202" style="position:absolute;left:0;text-align:left;margin-left:158.55pt;margin-top:106.35pt;width:21.8pt;height:29.05pt;z-index:252015616;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A</w:t>
                  </w:r>
                </w:p>
              </w:txbxContent>
            </v:textbox>
          </v:shape>
        </w:pict>
      </w:r>
      <w:r>
        <w:pict>
          <v:shape id="_x0000_s1673" type="#_x0000_t202" style="position:absolute;left:0;text-align:left;margin-left:221.65pt;margin-top:164.45pt;width:15.75pt;height:29.05pt;z-index:252014592;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C</w:t>
                  </w:r>
                </w:p>
              </w:txbxContent>
            </v:textbox>
          </v:shape>
        </w:pict>
      </w:r>
      <w:r>
        <w:pict>
          <v:shape id="_x0000_s1672" type="#_x0000_t202" style="position:absolute;left:0;text-align:left;margin-left:250.75pt;margin-top:173.9pt;width:15.75pt;height:29.05pt;z-index:252013568;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E</w:t>
                  </w:r>
                </w:p>
              </w:txbxContent>
            </v:textbox>
          </v:shape>
        </w:pict>
      </w:r>
      <w:r>
        <w:pict>
          <v:shape id="_x0000_s1671" type="#_x0000_t202" style="position:absolute;left:0;text-align:left;margin-left:227.35pt;margin-top:216.25pt;width:15.75pt;height:29.05pt;z-index:252012544;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F</w:t>
                  </w:r>
                </w:p>
              </w:txbxContent>
            </v:textbox>
          </v:shape>
        </w:pict>
      </w:r>
      <w:r>
        <w:pict>
          <v:oval id="_x0000_s1670" style="position:absolute;left:0;text-align:left;margin-left:205.2pt;margin-top:36.2pt;width:32.25pt;height:32.25pt;z-index:252011520;mso-wrap-style:none;v-text-anchor:middle" filled="f" strokecolor="white" strokeweight=".79mm">
            <v:stroke color2="black" joinstyle="miter"/>
          </v:oval>
        </w:pict>
      </w:r>
      <w:r>
        <w:pict>
          <v:oval id="_x0000_s1669" style="position:absolute;left:0;text-align:left;margin-left:284.85pt;margin-top:68.45pt;width:57.45pt;height:57.45pt;z-index:252010496;mso-wrap-style:none;v-text-anchor:middle" filled="f" strokecolor="white" strokeweight=".79mm">
            <v:stroke color2="black" joinstyle="miter"/>
          </v:oval>
        </w:pict>
      </w:r>
      <w:r>
        <w:pict>
          <v:oval id="_x0000_s1668" style="position:absolute;left:0;text-align:left;margin-left:351.8pt;margin-top:106.35pt;width:48pt;height:48pt;z-index:252009472;mso-wrap-style:none;v-text-anchor:middle" filled="f" strokecolor="white" strokeweight=".79mm">
            <v:stroke color2="black" joinstyle="miter"/>
          </v:oval>
        </w:pict>
      </w:r>
      <w:r>
        <w:pict>
          <v:oval id="_x0000_s1667" style="position:absolute;left:0;text-align:left;margin-left:361.9pt;margin-top:164.45pt;width:76.4pt;height:76.4pt;z-index:252008448;mso-wrap-style:none;v-text-anchor:middle" filled="f" strokecolor="white" strokeweight=".79mm">
            <v:stroke color2="black" joinstyle="miter"/>
          </v:oval>
        </w:pict>
      </w:r>
      <w:r>
        <w:pict>
          <v:oval id="_x0000_s1666" style="position:absolute;left:0;text-align:left;margin-left:158.55pt;margin-top:83pt;width:56.8pt;height:56.8pt;z-index:252007424;mso-wrap-style:none;v-text-anchor:middle" filled="f" strokecolor="white" strokeweight=".79mm">
            <v:stroke color2="black" joinstyle="miter"/>
          </v:oval>
        </w:pict>
      </w:r>
      <w:r>
        <w:pict>
          <v:oval id="_x0000_s1665" style="position:absolute;left:0;text-align:left;margin-left:199.55pt;margin-top:196.05pt;width:70.15pt;height:70.15pt;z-index:252006400;mso-wrap-style:none;v-text-anchor:middle" filled="f" strokecolor="white" strokeweight=".79mm">
            <v:stroke color2="black" joinstyle="miter"/>
          </v:oval>
        </w:pict>
      </w:r>
      <w:r>
        <w:pict>
          <v:oval id="_x0000_s1664" style="position:absolute;left:0;text-align:left;margin-left:247.55pt;margin-top:175.2pt;width:27.8pt;height:27.8pt;z-index:252005376;mso-wrap-style:none;v-text-anchor:middle" filled="f" strokecolor="white" strokeweight=".79mm">
            <v:stroke color2="black" joinstyle="miter"/>
          </v:oval>
        </w:pict>
      </w:r>
      <w:r>
        <w:pict>
          <v:oval id="_x0000_s1663" style="position:absolute;left:0;text-align:left;margin-left:215.35pt;margin-top:159.4pt;width:27.8pt;height:27.8pt;z-index:252004352;mso-wrap-style:none;v-text-anchor:middle" filled="f" strokecolor="white" strokeweight=".79mm">
            <v:stroke color2="black" joinstyle="miter"/>
          </v:oval>
        </w:pict>
      </w:r>
      <w:r w:rsidR="004F1930">
        <w:rPr>
          <w:noProof/>
        </w:rPr>
        <w:drawing>
          <wp:inline distT="0" distB="0" distL="0" distR="0">
            <wp:extent cx="6758305" cy="3402965"/>
            <wp:effectExtent l="19050" t="0" r="4445" b="0"/>
            <wp:docPr id="1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srcRect l="4007" t="9145" b="9950"/>
                    <a:stretch>
                      <a:fillRect/>
                    </a:stretch>
                  </pic:blipFill>
                  <pic:spPr bwMode="auto">
                    <a:xfrm>
                      <a:off x="0" y="0"/>
                      <a:ext cx="6758305" cy="3402965"/>
                    </a:xfrm>
                    <a:prstGeom prst="rect">
                      <a:avLst/>
                    </a:prstGeom>
                    <a:solidFill>
                      <a:srgbClr val="FFFFFF"/>
                    </a:solidFill>
                    <a:ln w="9525">
                      <a:noFill/>
                      <a:miter lim="800000"/>
                      <a:headEnd/>
                      <a:tailEnd/>
                    </a:ln>
                  </pic:spPr>
                </pic:pic>
              </a:graphicData>
            </a:graphic>
          </wp:inline>
        </w:drawing>
      </w:r>
    </w:p>
    <w:p w:rsidR="004F1930" w:rsidRDefault="004F1930" w:rsidP="00A57513">
      <w:pPr>
        <w:spacing w:line="480" w:lineRule="auto"/>
        <w:ind w:left="-720" w:right="-720"/>
      </w:pPr>
      <w:r>
        <w:t>Letters:   ABEGHI</w:t>
      </w:r>
    </w:p>
    <w:p w:rsidR="004F1930" w:rsidRDefault="004F1930" w:rsidP="00A57513">
      <w:pPr>
        <w:spacing w:line="480" w:lineRule="auto"/>
        <w:ind w:left="-720" w:right="-720"/>
      </w:pPr>
    </w:p>
    <w:p w:rsidR="004F1930" w:rsidRDefault="004F1930" w:rsidP="00A57513">
      <w:pPr>
        <w:spacing w:line="480" w:lineRule="auto"/>
        <w:ind w:left="-720" w:right="-720"/>
      </w:pPr>
      <w:r>
        <w:rPr>
          <w:b/>
        </w:rPr>
        <w:t>Was the objective to defeat the Locust clear?</w:t>
      </w:r>
      <w:r>
        <w:t xml:space="preserve">   </w:t>
      </w:r>
      <w:r w:rsidRPr="00AB22D0">
        <w:rPr>
          <w:b/>
          <w:bCs/>
          <w:highlight w:val="yellow"/>
        </w:rPr>
        <w:t>Yes</w:t>
      </w:r>
      <w:r>
        <w:t xml:space="preserve">          /             No</w:t>
      </w:r>
    </w:p>
    <w:p w:rsidR="004F1930" w:rsidRDefault="004F1930" w:rsidP="00A57513">
      <w:pPr>
        <w:spacing w:line="480" w:lineRule="auto"/>
        <w:ind w:left="-720" w:right="-720"/>
      </w:pPr>
      <w:r>
        <w:t>If not why not?</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lastRenderedPageBreak/>
        <w:t>On a scale from 1-5, with 1 being easy and 5 being impossible, how would you rate the task to defeat the locust?</w:t>
      </w:r>
    </w:p>
    <w:p w:rsidR="004F1930" w:rsidRDefault="004F1930" w:rsidP="00A57513">
      <w:pPr>
        <w:spacing w:line="480" w:lineRule="auto"/>
        <w:ind w:left="-720" w:right="-720"/>
      </w:pPr>
      <w:r>
        <w:t>Easy</w:t>
      </w:r>
      <w:r>
        <w:tab/>
      </w:r>
      <w:r>
        <w:tab/>
      </w:r>
      <w:r>
        <w:tab/>
      </w:r>
      <w:r>
        <w:tab/>
        <w:t xml:space="preserve">       Hard </w:t>
      </w:r>
      <w:r>
        <w:tab/>
      </w:r>
      <w:r>
        <w:tab/>
      </w:r>
      <w:r>
        <w:tab/>
      </w:r>
      <w:r>
        <w:tab/>
        <w:t xml:space="preserve">     Impossible</w:t>
      </w:r>
    </w:p>
    <w:p w:rsidR="004F1930" w:rsidRDefault="004F1930" w:rsidP="00A57513">
      <w:pPr>
        <w:spacing w:line="480" w:lineRule="auto"/>
        <w:ind w:left="-720" w:right="-720"/>
        <w:rPr>
          <w:b/>
        </w:rPr>
      </w:pPr>
      <w:r>
        <w:rPr>
          <w:b/>
        </w:rPr>
        <w:t xml:space="preserve">1                                   2                              </w:t>
      </w:r>
      <w:r w:rsidRPr="00AB22D0">
        <w:rPr>
          <w:highlight w:val="yellow"/>
        </w:rPr>
        <w:t>3</w:t>
      </w:r>
      <w:r>
        <w:rPr>
          <w:b/>
        </w:rPr>
        <w:t xml:space="preserve">                                  4                                      5</w:t>
      </w:r>
    </w:p>
    <w:p w:rsidR="004F1930" w:rsidRDefault="004F1930" w:rsidP="00A57513">
      <w:pPr>
        <w:spacing w:line="480" w:lineRule="auto"/>
        <w:ind w:left="-720" w:right="-720"/>
        <w:rPr>
          <w:b/>
        </w:rPr>
      </w:pPr>
    </w:p>
    <w:p w:rsidR="004F1930" w:rsidRDefault="004F1930" w:rsidP="00A57513">
      <w:pPr>
        <w:spacing w:line="480" w:lineRule="auto"/>
        <w:ind w:left="-720" w:right="-720"/>
        <w:rPr>
          <w:b/>
        </w:rPr>
      </w:pPr>
    </w:p>
    <w:p w:rsidR="004F1930" w:rsidRDefault="004F1930" w:rsidP="00A57513">
      <w:pPr>
        <w:spacing w:line="480" w:lineRule="auto"/>
        <w:ind w:left="-720" w:right="-720"/>
        <w:rPr>
          <w:b/>
          <w:bCs/>
        </w:rPr>
      </w:pPr>
      <w:r>
        <w:rPr>
          <w:b/>
        </w:rPr>
        <w:t xml:space="preserve">Did the opening cinematic convey that the wrecked cars can be set off like explosives?   </w:t>
      </w:r>
      <w:r>
        <w:t xml:space="preserve">Yes      </w:t>
      </w:r>
      <w:r w:rsidRPr="00AB22D0">
        <w:rPr>
          <w:highlight w:val="yellow"/>
        </w:rPr>
        <w:t xml:space="preserve">/       </w:t>
      </w:r>
      <w:r w:rsidRPr="00AB22D0">
        <w:rPr>
          <w:b/>
          <w:bCs/>
          <w:highlight w:val="yellow"/>
        </w:rPr>
        <w:t>No</w:t>
      </w:r>
    </w:p>
    <w:p w:rsidR="004F1930" w:rsidRDefault="004F1930" w:rsidP="00A57513">
      <w:pPr>
        <w:spacing w:line="480" w:lineRule="auto"/>
        <w:ind w:left="-720" w:right="-720"/>
      </w:pPr>
      <w:r>
        <w:tab/>
        <w:t>If not, why not? I thought that that the barrel was the one that made the car explode</w:t>
      </w:r>
    </w:p>
    <w:p w:rsidR="004F1930" w:rsidRDefault="004F1930" w:rsidP="00A57513">
      <w:pPr>
        <w:spacing w:line="480" w:lineRule="auto"/>
        <w:ind w:left="-720" w:right="-720"/>
      </w:pPr>
    </w:p>
    <w:p w:rsidR="004F1930" w:rsidRDefault="004F1930" w:rsidP="00A57513">
      <w:pPr>
        <w:spacing w:line="480" w:lineRule="auto"/>
        <w:ind w:left="-720" w:right="-720"/>
      </w:pPr>
      <w:r>
        <w:rPr>
          <w:b/>
        </w:rPr>
        <w:t xml:space="preserve">Were you able to use the explosive objects to fight the enemy.    </w:t>
      </w:r>
      <w:r w:rsidRPr="00AB22D0">
        <w:rPr>
          <w:b/>
          <w:bCs/>
          <w:highlight w:val="yellow"/>
        </w:rPr>
        <w:t>Yes</w:t>
      </w:r>
      <w:r>
        <w:t xml:space="preserve">          /             No</w:t>
      </w:r>
    </w:p>
    <w:p w:rsidR="004F1930" w:rsidRDefault="004F1930" w:rsidP="00A57513">
      <w:pPr>
        <w:spacing w:line="480" w:lineRule="auto"/>
        <w:ind w:left="-720" w:right="-720"/>
      </w:pPr>
      <w:r>
        <w:tab/>
        <w:t>If so, was this</w:t>
      </w:r>
      <w:r>
        <w:rPr>
          <w:b/>
          <w:bCs/>
        </w:rPr>
        <w:t xml:space="preserve"> </w:t>
      </w:r>
      <w:r w:rsidRPr="00AB22D0">
        <w:rPr>
          <w:b/>
          <w:bCs/>
          <w:highlight w:val="yellow"/>
        </w:rPr>
        <w:t>easy</w:t>
      </w:r>
      <w:r>
        <w:rPr>
          <w:b/>
          <w:bCs/>
        </w:rPr>
        <w:t xml:space="preserve"> </w:t>
      </w:r>
      <w:r>
        <w:t xml:space="preserve">   /    challenging/    impossible?</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Did you ever find yourself shooting at an object expecting it to explode or fall apart and it did not?</w:t>
      </w:r>
    </w:p>
    <w:p w:rsidR="004F1930" w:rsidRDefault="004F1930" w:rsidP="00A57513">
      <w:pPr>
        <w:spacing w:line="480" w:lineRule="auto"/>
        <w:ind w:left="-720" w:right="-720"/>
        <w:rPr>
          <w:b/>
          <w:bCs/>
        </w:rPr>
      </w:pPr>
      <w:r>
        <w:rPr>
          <w:b/>
        </w:rPr>
        <w:t xml:space="preserve"> </w:t>
      </w:r>
      <w:r>
        <w:t xml:space="preserve">Yes           /             </w:t>
      </w:r>
      <w:r w:rsidRPr="00AB22D0">
        <w:rPr>
          <w:b/>
          <w:bCs/>
          <w:highlight w:val="yellow"/>
        </w:rPr>
        <w:t>No</w:t>
      </w:r>
    </w:p>
    <w:p w:rsidR="004F1930" w:rsidRDefault="004F1930" w:rsidP="00A57513">
      <w:pPr>
        <w:spacing w:line="480" w:lineRule="auto"/>
        <w:ind w:left="-720" w:right="-720"/>
      </w:pPr>
      <w:r>
        <w:tab/>
        <w:t>If so describe what you felt when it did not react as anticipated?</w:t>
      </w:r>
    </w:p>
    <w:p w:rsidR="004F1930" w:rsidRDefault="004F1930" w:rsidP="00A57513">
      <w:pPr>
        <w:spacing w:line="480" w:lineRule="auto"/>
        <w:ind w:left="-720" w:right="-720"/>
      </w:pPr>
    </w:p>
    <w:p w:rsidR="004F1930" w:rsidRDefault="004F1930" w:rsidP="00A57513">
      <w:pPr>
        <w:spacing w:line="480" w:lineRule="auto"/>
        <w:ind w:left="-720" w:right="-720"/>
        <w:rPr>
          <w:b/>
          <w:bCs/>
        </w:rPr>
      </w:pPr>
      <w:r>
        <w:rPr>
          <w:b/>
        </w:rPr>
        <w:t xml:space="preserve">Was the objective to breach the amphitheater clear and straight forward?  </w:t>
      </w:r>
      <w:r>
        <w:t xml:space="preserve">Yes          /             </w:t>
      </w:r>
      <w:r w:rsidRPr="00AB22D0">
        <w:rPr>
          <w:b/>
          <w:bCs/>
          <w:highlight w:val="yellow"/>
        </w:rPr>
        <w:t>No</w:t>
      </w:r>
    </w:p>
    <w:p w:rsidR="004F1930" w:rsidRDefault="004F1930" w:rsidP="00A57513">
      <w:pPr>
        <w:spacing w:line="480" w:lineRule="auto"/>
        <w:ind w:left="-720" w:right="-720"/>
      </w:pPr>
      <w:r>
        <w:t>If not why not? I wanted to kick through the door.</w:t>
      </w:r>
    </w:p>
    <w:p w:rsidR="004F1930" w:rsidRDefault="004F1930" w:rsidP="00A57513">
      <w:pPr>
        <w:spacing w:line="480" w:lineRule="auto"/>
        <w:ind w:left="-720" w:right="-720"/>
      </w:pPr>
    </w:p>
    <w:p w:rsidR="004F1930" w:rsidRDefault="004F1930" w:rsidP="00A57513">
      <w:pPr>
        <w:spacing w:line="480" w:lineRule="auto"/>
        <w:ind w:left="-720" w:right="-720"/>
        <w:rPr>
          <w:b/>
          <w:bCs/>
        </w:rPr>
      </w:pPr>
      <w:r>
        <w:rPr>
          <w:b/>
        </w:rPr>
        <w:t xml:space="preserve">Was there anything that indicated that door could be destroyed?      </w:t>
      </w:r>
      <w:r>
        <w:t xml:space="preserve">Yes          /             </w:t>
      </w:r>
      <w:r w:rsidRPr="00AB22D0">
        <w:rPr>
          <w:b/>
          <w:bCs/>
          <w:highlight w:val="yellow"/>
        </w:rPr>
        <w:t>No</w:t>
      </w:r>
    </w:p>
    <w:p w:rsidR="004F1930" w:rsidRDefault="004F1930" w:rsidP="00A57513">
      <w:pPr>
        <w:spacing w:line="480" w:lineRule="auto"/>
        <w:ind w:left="-720" w:right="-720"/>
      </w:pPr>
      <w:r>
        <w:t>Only after it started to glow I thought of it, since everything else does</w:t>
      </w:r>
    </w:p>
    <w:p w:rsidR="004F1930" w:rsidRDefault="004F1930" w:rsidP="00A57513">
      <w:pPr>
        <w:spacing w:line="480" w:lineRule="auto"/>
        <w:ind w:left="-720" w:right="-720"/>
        <w:rPr>
          <w:b/>
        </w:rPr>
      </w:pPr>
      <w:r>
        <w:rPr>
          <w:b/>
        </w:rPr>
        <w:t xml:space="preserve">What was your solution to breach the door?   </w:t>
      </w:r>
    </w:p>
    <w:p w:rsidR="004F1930" w:rsidRDefault="004F1930" w:rsidP="00A57513">
      <w:pPr>
        <w:spacing w:line="480" w:lineRule="auto"/>
        <w:ind w:left="-720" w:right="-720"/>
      </w:pPr>
      <w:r>
        <w:lastRenderedPageBreak/>
        <w:t>Grenade, kind of a hard throw</w:t>
      </w:r>
    </w:p>
    <w:p w:rsidR="004F1930" w:rsidRDefault="004F1930" w:rsidP="00A57513">
      <w:pPr>
        <w:spacing w:line="480" w:lineRule="auto"/>
        <w:ind w:left="-720" w:right="-720"/>
      </w:pPr>
      <w:r>
        <w:rPr>
          <w:b/>
        </w:rPr>
        <w:t xml:space="preserve">Did you notice the door glowing at any point?   </w:t>
      </w:r>
      <w:r w:rsidRPr="00AB22D0">
        <w:rPr>
          <w:b/>
          <w:bCs/>
          <w:highlight w:val="yellow"/>
        </w:rPr>
        <w:t>Yes</w:t>
      </w:r>
      <w:r>
        <w:rPr>
          <w:b/>
          <w:bCs/>
        </w:rPr>
        <w:t xml:space="preserve">  </w:t>
      </w:r>
      <w:r>
        <w:t xml:space="preserve">        /             No</w:t>
      </w:r>
    </w:p>
    <w:p w:rsidR="004F1930" w:rsidRDefault="004F1930" w:rsidP="00A57513">
      <w:pPr>
        <w:spacing w:line="480" w:lineRule="auto"/>
        <w:ind w:left="-720" w:right="-720"/>
      </w:pPr>
      <w:r>
        <w:tab/>
        <w:t>If so, what did this indicate to you? “DO SOMETHING HERE”</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How fun would you rate this section on a scale from 1-5, with 1 being no fun and 5 being extremely fun?</w:t>
      </w:r>
    </w:p>
    <w:p w:rsidR="004F1930" w:rsidRDefault="004F1930" w:rsidP="00A57513">
      <w:pPr>
        <w:spacing w:line="480" w:lineRule="auto"/>
        <w:ind w:left="-720" w:right="-720"/>
      </w:pPr>
      <w:r>
        <w:t>No Fun</w:t>
      </w:r>
      <w:r>
        <w:tab/>
      </w:r>
      <w:r>
        <w:tab/>
      </w:r>
      <w:r>
        <w:tab/>
      </w:r>
      <w:r>
        <w:tab/>
        <w:t>Somewhat Fun</w:t>
      </w:r>
      <w:r>
        <w:tab/>
      </w:r>
      <w:r>
        <w:tab/>
      </w:r>
      <w:r>
        <w:tab/>
      </w:r>
      <w:r>
        <w:tab/>
        <w:t>Extremely Fun</w:t>
      </w:r>
    </w:p>
    <w:p w:rsidR="004F1930" w:rsidRDefault="004F1930" w:rsidP="00A57513">
      <w:pPr>
        <w:spacing w:line="480" w:lineRule="auto"/>
        <w:ind w:left="-720" w:right="-720"/>
        <w:rPr>
          <w:b/>
        </w:rPr>
      </w:pPr>
      <w:r>
        <w:rPr>
          <w:b/>
        </w:rPr>
        <w:t xml:space="preserve">1                                   2                              </w:t>
      </w:r>
      <w:r w:rsidRPr="00AB22D0">
        <w:rPr>
          <w:highlight w:val="yellow"/>
        </w:rPr>
        <w:t>3</w:t>
      </w:r>
      <w:r>
        <w:rPr>
          <w:b/>
        </w:rPr>
        <w:t xml:space="preserve">                                  4                                      5</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How difficult would you rate this section on a scale from 1-5, with 1 being easy and 5 being impossible?</w:t>
      </w:r>
    </w:p>
    <w:p w:rsidR="004F1930" w:rsidRDefault="004F1930" w:rsidP="00A57513">
      <w:pPr>
        <w:spacing w:line="480" w:lineRule="auto"/>
        <w:ind w:left="-720" w:right="-720"/>
      </w:pPr>
      <w:r>
        <w:t>Easy</w:t>
      </w:r>
      <w:r>
        <w:tab/>
      </w:r>
      <w:r>
        <w:tab/>
      </w:r>
      <w:r>
        <w:tab/>
      </w:r>
      <w:r>
        <w:tab/>
        <w:t xml:space="preserve">       Hard</w:t>
      </w:r>
      <w:r>
        <w:tab/>
      </w:r>
      <w:r>
        <w:tab/>
      </w:r>
      <w:r>
        <w:tab/>
        <w:t xml:space="preserve">                   Impossible</w:t>
      </w:r>
    </w:p>
    <w:p w:rsidR="004F1930" w:rsidRDefault="004F1930" w:rsidP="00A57513">
      <w:pPr>
        <w:spacing w:line="480" w:lineRule="auto"/>
        <w:ind w:left="-720" w:right="-720"/>
        <w:rPr>
          <w:b/>
        </w:rPr>
      </w:pPr>
      <w:r>
        <w:rPr>
          <w:b/>
        </w:rPr>
        <w:t xml:space="preserve">1                                   2                             </w:t>
      </w:r>
      <w:r>
        <w:t xml:space="preserve"> </w:t>
      </w:r>
      <w:r w:rsidRPr="00AB22D0">
        <w:rPr>
          <w:highlight w:val="yellow"/>
        </w:rPr>
        <w:t>3</w:t>
      </w:r>
      <w:r>
        <w:rPr>
          <w:b/>
        </w:rPr>
        <w:t xml:space="preserve">                                  4                                      5</w:t>
      </w:r>
    </w:p>
    <w:p w:rsidR="004F1930" w:rsidRDefault="004F1930" w:rsidP="00A57513">
      <w:pPr>
        <w:spacing w:line="480" w:lineRule="auto"/>
        <w:ind w:left="-720" w:right="-720"/>
        <w:rPr>
          <w:b/>
        </w:rPr>
      </w:pPr>
    </w:p>
    <w:p w:rsidR="004F1930" w:rsidRDefault="004F1930" w:rsidP="00A57513">
      <w:pPr>
        <w:spacing w:line="480" w:lineRule="auto"/>
        <w:ind w:left="-720" w:right="-720"/>
      </w:pPr>
      <w:r>
        <w:t>AREA 3: Ampitheater</w:t>
      </w:r>
    </w:p>
    <w:p w:rsidR="004F1930" w:rsidRDefault="004F1930" w:rsidP="00A57513">
      <w:pPr>
        <w:spacing w:line="480" w:lineRule="auto"/>
        <w:ind w:left="-720" w:right="-720"/>
        <w:rPr>
          <w:b/>
        </w:rPr>
      </w:pPr>
    </w:p>
    <w:p w:rsidR="004F1930" w:rsidRDefault="00517F71" w:rsidP="00A57513">
      <w:pPr>
        <w:spacing w:line="480" w:lineRule="auto"/>
        <w:ind w:left="-720" w:right="-720"/>
        <w:rPr>
          <w:b/>
        </w:rPr>
      </w:pPr>
      <w:r w:rsidRPr="00517F71">
        <w:pict>
          <v:oval id="_x0000_s1689" style="position:absolute;left:0;text-align:left;margin-left:50pt;margin-top:17.7pt;width:74.4pt;height:74.4pt;z-index:252030976;mso-wrap-style:none;v-text-anchor:middle" filled="f" strokecolor="white" strokeweight=".79mm">
            <v:stroke color2="black" joinstyle="miter"/>
          </v:oval>
        </w:pict>
      </w:r>
      <w:r w:rsidR="004F1930">
        <w:rPr>
          <w:b/>
        </w:rPr>
        <w:t>Please write the letters of the objects that can be destroyed below the image.</w:t>
      </w:r>
    </w:p>
    <w:p w:rsidR="004F1930" w:rsidRDefault="00517F71" w:rsidP="00A57513">
      <w:pPr>
        <w:spacing w:line="480" w:lineRule="auto"/>
        <w:ind w:left="-720" w:right="-720"/>
      </w:pPr>
      <w:r>
        <w:lastRenderedPageBreak/>
        <w:pict>
          <v:oval id="_x0000_s1681" style="position:absolute;left:0;text-align:left;margin-left:285.45pt;margin-top:121.7pt;width:49.25pt;height:49.25pt;z-index:252022784;mso-wrap-style:none;v-text-anchor:middle" filled="f" strokecolor="white" strokeweight=".79mm">
            <v:stroke color2="black" joinstyle="miter"/>
          </v:oval>
        </w:pict>
      </w:r>
      <w:r>
        <w:pict>
          <v:shape id="_x0000_s1682" type="#_x0000_t202" style="position:absolute;left:0;text-align:left;margin-left:285.45pt;margin-top:133.7pt;width:15.75pt;height:29.05pt;z-index:252023808;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D</w:t>
                  </w:r>
                </w:p>
              </w:txbxContent>
            </v:textbox>
          </v:shape>
        </w:pict>
      </w:r>
      <w:r>
        <w:pict>
          <v:oval id="_x0000_s1683" style="position:absolute;left:0;text-align:left;margin-left:157.9pt;margin-top:168.35pt;width:88.45pt;height:88.45pt;z-index:252024832;mso-wrap-style:none;v-text-anchor:middle" filled="f" strokecolor="white" strokeweight=".79mm">
            <v:stroke color2="black" joinstyle="miter"/>
          </v:oval>
        </w:pict>
      </w:r>
      <w:r>
        <w:pict>
          <v:shape id="_x0000_s1684" type="#_x0000_t202" style="position:absolute;left:0;text-align:left;margin-left:168.65pt;margin-top:205.05pt;width:15.75pt;height:29.05pt;z-index:252025856;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C</w:t>
                  </w:r>
                </w:p>
              </w:txbxContent>
            </v:textbox>
          </v:shape>
        </w:pict>
      </w:r>
      <w:r>
        <w:pict>
          <v:oval id="_x0000_s1685" style="position:absolute;left:0;text-align:left;margin-left:368.15pt;margin-top:205.15pt;width:88.45pt;height:88.45pt;z-index:252026880;mso-wrap-style:none;v-text-anchor:middle" filled="f" strokecolor="white" strokeweight=".79mm">
            <v:stroke color2="black" joinstyle="miter"/>
          </v:oval>
        </w:pict>
      </w:r>
      <w:r>
        <w:pict>
          <v:shape id="_x0000_s1686" type="#_x0000_t202" style="position:absolute;left:0;text-align:left;margin-left:372pt;margin-top:234.15pt;width:15.75pt;height:29.05pt;z-index:252027904;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F</w:t>
                  </w:r>
                </w:p>
              </w:txbxContent>
            </v:textbox>
          </v:shape>
        </w:pict>
      </w:r>
      <w:r>
        <w:pict>
          <v:oval id="_x0000_s1687" style="position:absolute;left:0;text-align:left;margin-left:442.75pt;margin-top:80.6pt;width:87.75pt;height:87.75pt;z-index:252028928;mso-wrap-style:none;v-text-anchor:middle" filled="f" strokecolor="white" strokeweight=".79mm">
            <v:stroke color2="black" joinstyle="miter"/>
          </v:oval>
        </w:pict>
      </w:r>
      <w:r>
        <w:pict>
          <v:shape id="_x0000_s1688" type="#_x0000_t202" style="position:absolute;left:0;text-align:left;margin-left:452.8pt;margin-top:112.25pt;width:15.75pt;height:29.05pt;z-index:252029952;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G</w:t>
                  </w:r>
                </w:p>
              </w:txbxContent>
            </v:textbox>
          </v:shape>
        </w:pict>
      </w:r>
      <w:r>
        <w:pict>
          <v:shape id="_x0000_s1690" type="#_x0000_t202" style="position:absolute;left:0;text-align:left;margin-left:102.3pt;margin-top:13pt;width:15.75pt;height:29.05pt;z-index:252032000;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A</w:t>
                  </w:r>
                </w:p>
              </w:txbxContent>
            </v:textbox>
          </v:shape>
        </w:pict>
      </w:r>
      <w:r>
        <w:pict>
          <v:oval id="_x0000_s1691" style="position:absolute;left:0;text-align:left;margin-left:94.15pt;margin-top:63pt;width:23.95pt;height:23.95pt;z-index:252033024;mso-wrap-style:none;v-text-anchor:middle" filled="f" strokecolor="white" strokeweight=".79mm">
            <v:stroke color2="black" joinstyle="miter"/>
          </v:oval>
        </w:pict>
      </w:r>
      <w:r>
        <w:pict>
          <v:shape id="_x0000_s1692" type="#_x0000_t202" style="position:absolute;left:0;text-align:left;margin-left:78.35pt;margin-top:63pt;width:15.75pt;height:29.05pt;z-index:252034048;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B</w:t>
                  </w:r>
                </w:p>
              </w:txbxContent>
            </v:textbox>
          </v:shape>
        </w:pict>
      </w:r>
      <w:r>
        <w:pict>
          <v:oval id="_x0000_s1693" style="position:absolute;left:0;text-align:left;margin-left:346.7pt;margin-top:121.7pt;width:49.25pt;height:49.25pt;z-index:252035072;mso-wrap-style:none;v-text-anchor:middle" filled="f" strokecolor="white" strokeweight=".79mm">
            <v:stroke color2="black" joinstyle="miter"/>
          </v:oval>
        </w:pict>
      </w:r>
      <w:r>
        <w:pict>
          <v:shape id="_x0000_s1694" type="#_x0000_t202" style="position:absolute;left:0;text-align:left;margin-left:372pt;margin-top:129.9pt;width:15.75pt;height:29.05pt;z-index:252036096;mso-wrap-distance-left:9.05pt;mso-wrap-distance-right:9.05pt" stroked="f">
            <v:fill opacity="0" color2="black"/>
            <v:textbox inset="0,0,0,0">
              <w:txbxContent>
                <w:p w:rsidR="006815B1" w:rsidRDefault="006815B1" w:rsidP="004F1930">
                  <w:pPr>
                    <w:rPr>
                      <w:color w:val="FFFFFF"/>
                      <w:sz w:val="32"/>
                      <w:szCs w:val="32"/>
                    </w:rPr>
                  </w:pPr>
                  <w:r>
                    <w:rPr>
                      <w:color w:val="FFFFFF"/>
                      <w:sz w:val="32"/>
                      <w:szCs w:val="32"/>
                    </w:rPr>
                    <w:t>E</w:t>
                  </w:r>
                </w:p>
              </w:txbxContent>
            </v:textbox>
          </v:shape>
        </w:pict>
      </w:r>
      <w:r w:rsidR="004F1930">
        <w:rPr>
          <w:b/>
          <w:noProof/>
        </w:rPr>
        <w:drawing>
          <wp:inline distT="0" distB="0" distL="0" distR="0">
            <wp:extent cx="6703060" cy="3617595"/>
            <wp:effectExtent l="19050" t="0" r="2540" b="0"/>
            <wp:docPr id="1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srcRect l="3870" t="8241" b="5083"/>
                    <a:stretch>
                      <a:fillRect/>
                    </a:stretch>
                  </pic:blipFill>
                  <pic:spPr bwMode="auto">
                    <a:xfrm>
                      <a:off x="0" y="0"/>
                      <a:ext cx="6703060" cy="3617595"/>
                    </a:xfrm>
                    <a:prstGeom prst="rect">
                      <a:avLst/>
                    </a:prstGeom>
                    <a:solidFill>
                      <a:srgbClr val="FFFFFF"/>
                    </a:solidFill>
                    <a:ln w="9525">
                      <a:noFill/>
                      <a:miter lim="800000"/>
                      <a:headEnd/>
                      <a:tailEnd/>
                    </a:ln>
                  </pic:spPr>
                </pic:pic>
              </a:graphicData>
            </a:graphic>
          </wp:inline>
        </w:drawing>
      </w:r>
    </w:p>
    <w:p w:rsidR="004F1930" w:rsidRDefault="004F1930" w:rsidP="00A57513">
      <w:pPr>
        <w:spacing w:line="480" w:lineRule="auto"/>
        <w:ind w:left="-720" w:right="-720"/>
      </w:pPr>
      <w:r>
        <w:t xml:space="preserve">Letters: </w:t>
      </w:r>
    </w:p>
    <w:p w:rsidR="004F1930" w:rsidRDefault="004F1930" w:rsidP="00A57513">
      <w:pPr>
        <w:spacing w:line="480" w:lineRule="auto"/>
        <w:ind w:left="-720" w:right="-720"/>
        <w:rPr>
          <w:b/>
        </w:rPr>
      </w:pPr>
      <w:r>
        <w:rPr>
          <w:b/>
        </w:rPr>
        <w:t>BDGF</w:t>
      </w:r>
    </w:p>
    <w:p w:rsidR="004F1930" w:rsidRDefault="004F1930" w:rsidP="00A57513">
      <w:pPr>
        <w:spacing w:line="480" w:lineRule="auto"/>
        <w:ind w:left="-720" w:right="-720"/>
      </w:pPr>
      <w:r>
        <w:rPr>
          <w:b/>
        </w:rPr>
        <w:t xml:space="preserve">Was the objective to defeat the locust forces clear and straight forward?   </w:t>
      </w:r>
      <w:r w:rsidRPr="00AB22D0">
        <w:rPr>
          <w:b/>
          <w:bCs/>
          <w:highlight w:val="yellow"/>
        </w:rPr>
        <w:t>Yes</w:t>
      </w:r>
      <w:r>
        <w:rPr>
          <w:b/>
          <w:bCs/>
        </w:rPr>
        <w:t xml:space="preserve"> </w:t>
      </w:r>
      <w:r>
        <w:t xml:space="preserve">         /             No</w:t>
      </w:r>
    </w:p>
    <w:p w:rsidR="004F1930" w:rsidRDefault="004F1930" w:rsidP="00A57513">
      <w:pPr>
        <w:spacing w:line="480" w:lineRule="auto"/>
        <w:ind w:left="-720" w:right="-720"/>
      </w:pPr>
      <w:r>
        <w:t>If not why not?</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How would you rate the task to defeat the enemies on a scale from 1-5, with 1 being easy and 5 being impossible?</w:t>
      </w:r>
    </w:p>
    <w:p w:rsidR="004F1930" w:rsidRDefault="004F1930" w:rsidP="00A57513">
      <w:pPr>
        <w:spacing w:line="480" w:lineRule="auto"/>
        <w:ind w:left="-720" w:right="-720"/>
      </w:pPr>
      <w:r>
        <w:t>Easy</w:t>
      </w:r>
      <w:r>
        <w:tab/>
      </w:r>
      <w:r>
        <w:tab/>
      </w:r>
      <w:r>
        <w:tab/>
      </w:r>
      <w:r>
        <w:tab/>
        <w:t xml:space="preserve">       Hard </w:t>
      </w:r>
      <w:r>
        <w:tab/>
      </w:r>
      <w:r>
        <w:tab/>
      </w:r>
      <w:r>
        <w:tab/>
      </w:r>
      <w:r>
        <w:tab/>
        <w:t xml:space="preserve">     Impossible</w:t>
      </w:r>
    </w:p>
    <w:p w:rsidR="004F1930" w:rsidRDefault="004F1930" w:rsidP="00A57513">
      <w:pPr>
        <w:spacing w:line="480" w:lineRule="auto"/>
        <w:ind w:left="-720" w:right="-720"/>
        <w:rPr>
          <w:b/>
        </w:rPr>
      </w:pPr>
      <w:r>
        <w:rPr>
          <w:b/>
        </w:rPr>
        <w:t xml:space="preserve">1                                   2                              3                                  </w:t>
      </w:r>
      <w:r w:rsidRPr="00AB22D0">
        <w:rPr>
          <w:highlight w:val="yellow"/>
        </w:rPr>
        <w:t>4</w:t>
      </w:r>
      <w:r>
        <w:t xml:space="preserve"> </w:t>
      </w:r>
      <w:r>
        <w:rPr>
          <w:b/>
        </w:rPr>
        <w:t xml:space="preserve">                                     5</w:t>
      </w:r>
    </w:p>
    <w:p w:rsidR="004F1930" w:rsidRDefault="004F1930" w:rsidP="00A57513">
      <w:pPr>
        <w:spacing w:line="480" w:lineRule="auto"/>
        <w:ind w:left="-720" w:right="-720"/>
        <w:rPr>
          <w:b/>
        </w:rPr>
      </w:pPr>
    </w:p>
    <w:p w:rsidR="004F1930" w:rsidRDefault="004F1930" w:rsidP="00A57513">
      <w:pPr>
        <w:spacing w:line="480" w:lineRule="auto"/>
        <w:ind w:left="-720" w:right="-720"/>
        <w:rPr>
          <w:b/>
        </w:rPr>
      </w:pPr>
    </w:p>
    <w:p w:rsidR="004F1930" w:rsidRDefault="004F1930" w:rsidP="00A57513">
      <w:pPr>
        <w:spacing w:line="480" w:lineRule="auto"/>
        <w:ind w:left="-720" w:right="-720"/>
      </w:pPr>
      <w:r>
        <w:rPr>
          <w:b/>
        </w:rPr>
        <w:t>Did the opening cinematic convey that the statues could be knocked over with an explosion?</w:t>
      </w:r>
      <w:r>
        <w:t xml:space="preserve"> </w:t>
      </w:r>
    </w:p>
    <w:p w:rsidR="004F1930" w:rsidRDefault="004F1930" w:rsidP="00A57513">
      <w:pPr>
        <w:spacing w:line="480" w:lineRule="auto"/>
        <w:ind w:left="-720" w:right="-720"/>
      </w:pPr>
      <w:r w:rsidRPr="00AB22D0">
        <w:rPr>
          <w:b/>
          <w:bCs/>
          <w:highlight w:val="yellow"/>
        </w:rPr>
        <w:t>Yes</w:t>
      </w:r>
      <w:r>
        <w:t xml:space="preserve">    /   No</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 xml:space="preserve">How did you defeat the enemies and complete the objective?     </w:t>
      </w:r>
    </w:p>
    <w:p w:rsidR="004F1930" w:rsidRDefault="004F1930" w:rsidP="00A57513">
      <w:pPr>
        <w:spacing w:line="480" w:lineRule="auto"/>
        <w:ind w:left="-720" w:right="-720"/>
      </w:pPr>
      <w:r>
        <w:t>A group with statues, another with the torque bow.</w:t>
      </w:r>
    </w:p>
    <w:p w:rsidR="004F1930" w:rsidRDefault="004F1930" w:rsidP="00A57513">
      <w:pPr>
        <w:spacing w:line="480" w:lineRule="auto"/>
        <w:ind w:left="-720" w:right="-720"/>
      </w:pPr>
      <w:r>
        <w:rPr>
          <w:b/>
        </w:rPr>
        <w:t xml:space="preserve">Did you use the collapsing statues to defeat any of the enemies?     </w:t>
      </w:r>
      <w:r w:rsidRPr="00AB22D0">
        <w:rPr>
          <w:b/>
          <w:bCs/>
          <w:highlight w:val="yellow"/>
        </w:rPr>
        <w:t>Yes</w:t>
      </w:r>
      <w:r>
        <w:t xml:space="preserve">          /             No</w:t>
      </w:r>
    </w:p>
    <w:p w:rsidR="004F1930" w:rsidRDefault="004F1930" w:rsidP="00A57513">
      <w:pPr>
        <w:spacing w:line="480" w:lineRule="auto"/>
        <w:ind w:left="-720" w:right="-720"/>
      </w:pPr>
    </w:p>
    <w:p w:rsidR="004F1930" w:rsidRDefault="004F1930" w:rsidP="00A57513">
      <w:pPr>
        <w:spacing w:line="480" w:lineRule="auto"/>
        <w:ind w:left="-720" w:right="-720"/>
      </w:pPr>
    </w:p>
    <w:p w:rsidR="004F1930" w:rsidRDefault="004F1930" w:rsidP="00A57513">
      <w:pPr>
        <w:spacing w:line="480" w:lineRule="auto"/>
        <w:ind w:left="-720" w:right="-720"/>
      </w:pPr>
      <w:r>
        <w:rPr>
          <w:b/>
        </w:rPr>
        <w:t xml:space="preserve">Did the falling statues make completing the objective easier?       </w:t>
      </w:r>
      <w:r w:rsidRPr="00AB22D0">
        <w:rPr>
          <w:b/>
          <w:bCs/>
          <w:highlight w:val="yellow"/>
        </w:rPr>
        <w:t>Yes</w:t>
      </w:r>
      <w:r>
        <w:t xml:space="preserve">          /             No</w:t>
      </w:r>
    </w:p>
    <w:p w:rsidR="004F1930" w:rsidRDefault="004F1930" w:rsidP="00A57513">
      <w:pPr>
        <w:spacing w:line="480" w:lineRule="auto"/>
        <w:ind w:left="-720" w:right="-720"/>
      </w:pPr>
    </w:p>
    <w:p w:rsidR="004F1930" w:rsidRDefault="004F1930" w:rsidP="00A57513">
      <w:pPr>
        <w:spacing w:line="480" w:lineRule="auto"/>
        <w:ind w:left="-720" w:right="-720"/>
      </w:pPr>
      <w:r>
        <w:rPr>
          <w:b/>
        </w:rPr>
        <w:t xml:space="preserve">Was the objective to defeat the Boomer clear and straight forward?   </w:t>
      </w:r>
      <w:r w:rsidRPr="00AB22D0">
        <w:rPr>
          <w:b/>
          <w:bCs/>
          <w:highlight w:val="yellow"/>
        </w:rPr>
        <w:t>Yes</w:t>
      </w:r>
      <w:r>
        <w:t xml:space="preserve">          /             No</w:t>
      </w:r>
    </w:p>
    <w:p w:rsidR="004F1930" w:rsidRDefault="004F1930" w:rsidP="00A57513">
      <w:pPr>
        <w:spacing w:line="480" w:lineRule="auto"/>
        <w:ind w:left="-720" w:right="-720"/>
      </w:pPr>
      <w:r>
        <w:tab/>
        <w:t>If not why not?</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How did you defeat the Boomer?</w:t>
      </w:r>
    </w:p>
    <w:p w:rsidR="004F1930" w:rsidRDefault="004F1930" w:rsidP="00A57513">
      <w:pPr>
        <w:spacing w:line="480" w:lineRule="auto"/>
        <w:ind w:left="-720" w:right="-720"/>
      </w:pPr>
      <w:r>
        <w:t>I ran a car over him</w:t>
      </w:r>
    </w:p>
    <w:p w:rsidR="004F1930" w:rsidRDefault="004F1930" w:rsidP="00A57513">
      <w:pPr>
        <w:spacing w:line="480" w:lineRule="auto"/>
        <w:ind w:left="-720" w:right="-720"/>
        <w:rPr>
          <w:b/>
          <w:bCs/>
        </w:rPr>
      </w:pPr>
      <w:r>
        <w:rPr>
          <w:b/>
        </w:rPr>
        <w:t xml:space="preserve">Did you notice that the central pillars fell when hit with explosives?    </w:t>
      </w:r>
      <w:r>
        <w:t xml:space="preserve">Yes          /             </w:t>
      </w:r>
      <w:r w:rsidRPr="00AB22D0">
        <w:rPr>
          <w:b/>
          <w:bCs/>
          <w:highlight w:val="yellow"/>
        </w:rPr>
        <w:t>No</w:t>
      </w:r>
    </w:p>
    <w:p w:rsidR="004F1930" w:rsidRDefault="004F1930" w:rsidP="00A57513">
      <w:pPr>
        <w:spacing w:line="480" w:lineRule="auto"/>
        <w:ind w:left="-720" w:right="-720"/>
      </w:pPr>
      <w:r>
        <w:tab/>
        <w:t xml:space="preserve">If so, did they help you complete your objectives?  Yes          /             </w:t>
      </w:r>
      <w:r w:rsidRPr="00AB22D0">
        <w:rPr>
          <w:highlight w:val="yellow"/>
        </w:rPr>
        <w:t>No</w:t>
      </w:r>
    </w:p>
    <w:p w:rsidR="004F1930" w:rsidRDefault="004F1930" w:rsidP="00A57513">
      <w:pPr>
        <w:spacing w:line="480" w:lineRule="auto"/>
        <w:ind w:left="-720" w:right="-720"/>
      </w:pPr>
    </w:p>
    <w:p w:rsidR="004F1930" w:rsidRDefault="004F1930" w:rsidP="00A57513">
      <w:pPr>
        <w:spacing w:line="480" w:lineRule="auto"/>
        <w:ind w:left="-720" w:right="-720"/>
      </w:pPr>
      <w:r>
        <w:rPr>
          <w:b/>
        </w:rPr>
        <w:t xml:space="preserve">Did you shoot the glowing sign? </w:t>
      </w:r>
      <w:r>
        <w:t xml:space="preserve">  </w:t>
      </w:r>
      <w:r w:rsidRPr="00AB22D0">
        <w:rPr>
          <w:b/>
          <w:bCs/>
          <w:highlight w:val="yellow"/>
        </w:rPr>
        <w:t>Yes</w:t>
      </w:r>
      <w:r>
        <w:rPr>
          <w:b/>
          <w:bCs/>
        </w:rPr>
        <w:t xml:space="preserve"> </w:t>
      </w:r>
      <w:r>
        <w:t xml:space="preserve">         /             No</w:t>
      </w:r>
    </w:p>
    <w:p w:rsidR="004F1930" w:rsidRDefault="004F1930" w:rsidP="00A57513">
      <w:pPr>
        <w:spacing w:line="480" w:lineRule="auto"/>
        <w:ind w:left="-720" w:right="-720"/>
      </w:pPr>
      <w:r>
        <w:tab/>
        <w:t>If so, how did you know notice it? Did you know it had a purpose? It was glowing</w:t>
      </w:r>
    </w:p>
    <w:p w:rsidR="004F1930" w:rsidRDefault="004F1930" w:rsidP="00A57513">
      <w:pPr>
        <w:spacing w:line="480" w:lineRule="auto"/>
        <w:ind w:left="-720" w:right="-720"/>
      </w:pPr>
    </w:p>
    <w:p w:rsidR="004F1930" w:rsidRDefault="004F1930" w:rsidP="00A57513">
      <w:pPr>
        <w:spacing w:line="480" w:lineRule="auto"/>
        <w:ind w:left="-720" w:right="-720"/>
      </w:pP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How fun would you rate this section on a scale from 1-5, with 1 being no fun and 5 being extremely fun?</w:t>
      </w:r>
    </w:p>
    <w:p w:rsidR="004F1930" w:rsidRDefault="004F1930" w:rsidP="00A57513">
      <w:pPr>
        <w:spacing w:line="480" w:lineRule="auto"/>
        <w:ind w:left="-720" w:right="-720"/>
      </w:pPr>
      <w:r>
        <w:lastRenderedPageBreak/>
        <w:t>No Fun</w:t>
      </w:r>
      <w:r>
        <w:tab/>
      </w:r>
      <w:r>
        <w:tab/>
      </w:r>
      <w:r>
        <w:tab/>
      </w:r>
      <w:r>
        <w:tab/>
        <w:t>Somewhat Fun</w:t>
      </w:r>
      <w:r>
        <w:tab/>
      </w:r>
      <w:r>
        <w:tab/>
      </w:r>
      <w:r>
        <w:tab/>
      </w:r>
      <w:r>
        <w:tab/>
        <w:t>Extremely Fun</w:t>
      </w:r>
    </w:p>
    <w:p w:rsidR="004F1930" w:rsidRDefault="004F1930" w:rsidP="00A57513">
      <w:pPr>
        <w:spacing w:line="480" w:lineRule="auto"/>
        <w:ind w:left="-720" w:right="-720"/>
        <w:rPr>
          <w:b/>
        </w:rPr>
      </w:pPr>
      <w:r>
        <w:rPr>
          <w:b/>
        </w:rPr>
        <w:t xml:space="preserve">1                                   2                              3                                 </w:t>
      </w:r>
      <w:r>
        <w:t xml:space="preserve"> </w:t>
      </w:r>
      <w:r w:rsidRPr="00AB22D0">
        <w:rPr>
          <w:highlight w:val="yellow"/>
        </w:rPr>
        <w:t>4</w:t>
      </w:r>
      <w:r>
        <w:rPr>
          <w:b/>
        </w:rPr>
        <w:t xml:space="preserve">                                      5</w:t>
      </w:r>
    </w:p>
    <w:p w:rsidR="004F1930" w:rsidRDefault="004F1930" w:rsidP="00A57513">
      <w:pPr>
        <w:spacing w:line="480" w:lineRule="auto"/>
        <w:ind w:left="-720" w:right="-720"/>
        <w:rPr>
          <w:b/>
        </w:rPr>
      </w:pPr>
      <w:r>
        <w:rPr>
          <w:b/>
        </w:rPr>
        <w:t>How difficult would you rate this section on a scale from 1-5, with 1 being easy and 5 being impossible?</w:t>
      </w:r>
    </w:p>
    <w:p w:rsidR="004F1930" w:rsidRDefault="004F1930" w:rsidP="00A57513">
      <w:pPr>
        <w:spacing w:line="480" w:lineRule="auto"/>
        <w:ind w:left="-720" w:right="-720"/>
      </w:pPr>
      <w:r>
        <w:t>Easy</w:t>
      </w:r>
      <w:r>
        <w:tab/>
      </w:r>
      <w:r>
        <w:tab/>
      </w:r>
      <w:r>
        <w:tab/>
      </w:r>
      <w:r>
        <w:tab/>
        <w:t xml:space="preserve">       Hard</w:t>
      </w:r>
      <w:r>
        <w:tab/>
      </w:r>
      <w:r>
        <w:tab/>
      </w:r>
      <w:r>
        <w:tab/>
        <w:t xml:space="preserve">                   Impossible</w:t>
      </w:r>
    </w:p>
    <w:p w:rsidR="004F1930" w:rsidRDefault="004F1930" w:rsidP="00A57513">
      <w:pPr>
        <w:spacing w:line="480" w:lineRule="auto"/>
        <w:ind w:left="-720" w:right="-720"/>
        <w:rPr>
          <w:b/>
        </w:rPr>
      </w:pPr>
      <w:r>
        <w:rPr>
          <w:b/>
        </w:rPr>
        <w:t xml:space="preserve">1                                   </w:t>
      </w:r>
      <w:r w:rsidRPr="00AB22D0">
        <w:rPr>
          <w:highlight w:val="yellow"/>
        </w:rPr>
        <w:t>2</w:t>
      </w:r>
      <w:r>
        <w:t xml:space="preserve"> </w:t>
      </w:r>
      <w:r>
        <w:rPr>
          <w:b/>
        </w:rPr>
        <w:t xml:space="preserve">                             3                                  4                                      5</w:t>
      </w:r>
    </w:p>
    <w:p w:rsidR="004F1930" w:rsidRDefault="004F1930" w:rsidP="00A57513">
      <w:pPr>
        <w:spacing w:line="480" w:lineRule="auto"/>
        <w:ind w:left="-720" w:right="-720"/>
      </w:pPr>
    </w:p>
    <w:p w:rsidR="004F1930" w:rsidRDefault="004F1930" w:rsidP="00A57513">
      <w:pPr>
        <w:spacing w:line="480" w:lineRule="auto"/>
        <w:ind w:left="-720" w:right="-720"/>
      </w:pPr>
      <w:r>
        <w:t>Overall Level Questions</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How fun would you rate this level on a scale from 1-5, with 1 being no fun and 5 being extremely fun?</w:t>
      </w:r>
    </w:p>
    <w:p w:rsidR="004F1930" w:rsidRDefault="004F1930" w:rsidP="00A57513">
      <w:pPr>
        <w:spacing w:line="480" w:lineRule="auto"/>
        <w:ind w:left="-720" w:right="-720"/>
      </w:pPr>
      <w:r>
        <w:t>No Fun</w:t>
      </w:r>
      <w:r>
        <w:tab/>
      </w:r>
      <w:r>
        <w:tab/>
      </w:r>
      <w:r>
        <w:tab/>
      </w:r>
      <w:r>
        <w:tab/>
        <w:t>Somewhat Fun</w:t>
      </w:r>
      <w:r>
        <w:tab/>
      </w:r>
      <w:r>
        <w:tab/>
      </w:r>
      <w:r>
        <w:tab/>
      </w:r>
      <w:r>
        <w:tab/>
        <w:t>Extremely Fun</w:t>
      </w:r>
    </w:p>
    <w:p w:rsidR="004F1930" w:rsidRDefault="004F1930" w:rsidP="00A57513">
      <w:pPr>
        <w:spacing w:line="480" w:lineRule="auto"/>
        <w:ind w:left="-720" w:right="-720"/>
        <w:rPr>
          <w:b/>
        </w:rPr>
      </w:pPr>
      <w:r>
        <w:rPr>
          <w:b/>
        </w:rPr>
        <w:t xml:space="preserve">1                                   2                              </w:t>
      </w:r>
      <w:r w:rsidRPr="00AB22D0">
        <w:rPr>
          <w:highlight w:val="yellow"/>
        </w:rPr>
        <w:t>3</w:t>
      </w:r>
      <w:r>
        <w:rPr>
          <w:b/>
        </w:rPr>
        <w:t xml:space="preserve">                                  4                                      5</w:t>
      </w:r>
    </w:p>
    <w:p w:rsidR="004F1930" w:rsidRDefault="004F1930" w:rsidP="00A57513">
      <w:pPr>
        <w:spacing w:line="480" w:lineRule="auto"/>
        <w:ind w:left="-720" w:right="-720"/>
        <w:rPr>
          <w:b/>
        </w:rPr>
      </w:pPr>
    </w:p>
    <w:p w:rsidR="004F1930" w:rsidRDefault="004F1930" w:rsidP="00A57513">
      <w:pPr>
        <w:spacing w:line="480" w:lineRule="auto"/>
        <w:ind w:left="-720" w:right="-720"/>
        <w:rPr>
          <w:b/>
        </w:rPr>
      </w:pPr>
    </w:p>
    <w:p w:rsidR="004F1930" w:rsidRDefault="004F1930" w:rsidP="00A57513">
      <w:pPr>
        <w:spacing w:line="480" w:lineRule="auto"/>
        <w:ind w:left="-720" w:right="-720"/>
        <w:rPr>
          <w:b/>
        </w:rPr>
      </w:pPr>
      <w:r>
        <w:rPr>
          <w:b/>
        </w:rPr>
        <w:t>How difficult would you rate this level on a scale from 1-5, with 1 being easy and 5 being impossible?</w:t>
      </w:r>
    </w:p>
    <w:p w:rsidR="004F1930" w:rsidRDefault="004F1930" w:rsidP="00A57513">
      <w:pPr>
        <w:spacing w:line="480" w:lineRule="auto"/>
        <w:ind w:left="-720" w:right="-720"/>
      </w:pPr>
      <w:r>
        <w:t>Easy</w:t>
      </w:r>
      <w:r>
        <w:tab/>
      </w:r>
      <w:r>
        <w:tab/>
      </w:r>
      <w:r>
        <w:tab/>
      </w:r>
      <w:r>
        <w:tab/>
        <w:t xml:space="preserve">       Hard</w:t>
      </w:r>
      <w:r>
        <w:tab/>
      </w:r>
      <w:r>
        <w:tab/>
      </w:r>
      <w:r>
        <w:tab/>
        <w:t xml:space="preserve">                   Impossible</w:t>
      </w:r>
    </w:p>
    <w:p w:rsidR="004F1930" w:rsidRDefault="004F1930" w:rsidP="00A57513">
      <w:pPr>
        <w:spacing w:line="480" w:lineRule="auto"/>
        <w:ind w:left="-720" w:right="-720"/>
        <w:rPr>
          <w:b/>
        </w:rPr>
      </w:pPr>
      <w:r>
        <w:rPr>
          <w:b/>
        </w:rPr>
        <w:t xml:space="preserve">1                                   2                              </w:t>
      </w:r>
      <w:r w:rsidRPr="00AB22D0">
        <w:rPr>
          <w:highlight w:val="yellow"/>
        </w:rPr>
        <w:t>3</w:t>
      </w:r>
      <w:r>
        <w:rPr>
          <w:b/>
        </w:rPr>
        <w:t xml:space="preserve">                                  4                                      5</w:t>
      </w:r>
    </w:p>
    <w:p w:rsidR="004F1930" w:rsidRDefault="004F1930" w:rsidP="00A57513">
      <w:pPr>
        <w:spacing w:line="480" w:lineRule="auto"/>
        <w:ind w:left="-720" w:right="-720"/>
        <w:rPr>
          <w:b/>
        </w:rPr>
      </w:pPr>
    </w:p>
    <w:p w:rsidR="004F1930" w:rsidRDefault="004F1930" w:rsidP="00A57513">
      <w:pPr>
        <w:spacing w:line="480" w:lineRule="auto"/>
        <w:ind w:left="-720" w:right="-720"/>
        <w:rPr>
          <w:b/>
        </w:rPr>
      </w:pPr>
    </w:p>
    <w:p w:rsidR="004F1930" w:rsidRDefault="004F1930" w:rsidP="00A57513">
      <w:pPr>
        <w:spacing w:line="480" w:lineRule="auto"/>
        <w:ind w:left="-720" w:right="-720"/>
      </w:pPr>
      <w:r>
        <w:rPr>
          <w:b/>
        </w:rPr>
        <w:t xml:space="preserve">Did you notice that destructible features were a major part in helping you complete the objectives? </w:t>
      </w:r>
      <w:r w:rsidRPr="00AB22D0">
        <w:rPr>
          <w:b/>
          <w:bCs/>
          <w:highlight w:val="yellow"/>
        </w:rPr>
        <w:t>Yes</w:t>
      </w:r>
      <w:r>
        <w:rPr>
          <w:b/>
          <w:bCs/>
        </w:rPr>
        <w:t xml:space="preserve"> </w:t>
      </w:r>
      <w:r>
        <w:t xml:space="preserve">   /     No</w:t>
      </w:r>
    </w:p>
    <w:p w:rsidR="004F1930" w:rsidRDefault="004F1930" w:rsidP="00A57513">
      <w:pPr>
        <w:spacing w:line="480" w:lineRule="auto"/>
        <w:ind w:left="-720" w:right="-720"/>
      </w:pPr>
      <w:r>
        <w:lastRenderedPageBreak/>
        <w:tab/>
        <w:t>If so, when did you first realize this? When they gave me a shotgun to fight long range...</w:t>
      </w:r>
    </w:p>
    <w:p w:rsidR="004F1930" w:rsidRDefault="004F1930" w:rsidP="00A57513">
      <w:pPr>
        <w:spacing w:line="480" w:lineRule="auto"/>
        <w:ind w:left="-720" w:right="-720"/>
      </w:pPr>
    </w:p>
    <w:p w:rsidR="004F1930" w:rsidRDefault="004F1930" w:rsidP="00A57513">
      <w:pPr>
        <w:spacing w:line="480" w:lineRule="auto"/>
        <w:ind w:left="-720" w:right="-720"/>
      </w:pPr>
      <w:r>
        <w:rPr>
          <w:b/>
        </w:rPr>
        <w:t>Did you enjoy watching things blow up?</w:t>
      </w:r>
      <w:r>
        <w:t xml:space="preserve"> </w:t>
      </w:r>
      <w:r w:rsidRPr="00AB22D0">
        <w:rPr>
          <w:b/>
          <w:bCs/>
          <w:highlight w:val="yellow"/>
        </w:rPr>
        <w:t>Yes</w:t>
      </w:r>
      <w:r>
        <w:t xml:space="preserve">    /     No</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Were there any frustrating moments in the level? Yes</w:t>
      </w:r>
    </w:p>
    <w:p w:rsidR="004F1930" w:rsidRDefault="004F1930" w:rsidP="00A57513">
      <w:pPr>
        <w:spacing w:line="480" w:lineRule="auto"/>
        <w:ind w:left="-720" w:right="-720"/>
      </w:pPr>
      <w:r>
        <w:rPr>
          <w:b/>
        </w:rPr>
        <w:tab/>
      </w:r>
      <w:r>
        <w:t>If so, where?</w:t>
      </w:r>
    </w:p>
    <w:p w:rsidR="004F1930" w:rsidRDefault="004F1930" w:rsidP="00A57513">
      <w:pPr>
        <w:spacing w:line="480" w:lineRule="auto"/>
        <w:ind w:left="-720" w:right="-720"/>
      </w:pPr>
      <w:r>
        <w:t>Long range for shotgun, lack of cover, although locust where pretty bad?</w:t>
      </w:r>
    </w:p>
    <w:p w:rsidR="004F1930" w:rsidRDefault="004F1930" w:rsidP="00A57513">
      <w:pPr>
        <w:spacing w:line="480" w:lineRule="auto"/>
        <w:ind w:left="-720" w:right="-720"/>
      </w:pPr>
    </w:p>
    <w:p w:rsidR="004F1930" w:rsidRDefault="004F1930" w:rsidP="00A57513">
      <w:pPr>
        <w:spacing w:line="480" w:lineRule="auto"/>
        <w:ind w:left="-720" w:right="-720"/>
      </w:pPr>
      <w:r>
        <w:rPr>
          <w:b/>
        </w:rPr>
        <w:t xml:space="preserve">Were you able to use the destructible objects to defeat enemies?  </w:t>
      </w:r>
      <w:r>
        <w:t xml:space="preserve"> </w:t>
      </w:r>
      <w:r w:rsidRPr="00AB22D0">
        <w:rPr>
          <w:b/>
          <w:bCs/>
          <w:highlight w:val="yellow"/>
        </w:rPr>
        <w:t>Yes</w:t>
      </w:r>
      <w:r>
        <w:t xml:space="preserve">    /     No</w:t>
      </w:r>
    </w:p>
    <w:p w:rsidR="004F1930" w:rsidRDefault="004F1930" w:rsidP="00A57513">
      <w:pPr>
        <w:spacing w:line="480" w:lineRule="auto"/>
        <w:ind w:left="-720" w:right="-720"/>
      </w:pPr>
      <w:r>
        <w:tab/>
        <w:t>If so, did it make the experience more satisfying? It made up for the lack of long range fire power</w:t>
      </w:r>
    </w:p>
    <w:p w:rsidR="004F1930" w:rsidRDefault="004F1930" w:rsidP="00A57513">
      <w:pPr>
        <w:spacing w:line="480" w:lineRule="auto"/>
        <w:ind w:left="-720" w:right="-720"/>
      </w:pPr>
    </w:p>
    <w:p w:rsidR="004F1930" w:rsidRDefault="004F1930" w:rsidP="00A57513">
      <w:pPr>
        <w:spacing w:line="480" w:lineRule="auto"/>
        <w:ind w:left="-720" w:right="-720"/>
        <w:rPr>
          <w:b/>
        </w:rPr>
      </w:pPr>
      <w:r>
        <w:rPr>
          <w:b/>
        </w:rPr>
        <w:t>What did you like about the level? Hit and run the boomer</w:t>
      </w:r>
    </w:p>
    <w:p w:rsidR="004F1930" w:rsidRDefault="004F1930" w:rsidP="00A57513">
      <w:pPr>
        <w:spacing w:line="480" w:lineRule="auto"/>
        <w:ind w:left="-720" w:right="-720"/>
        <w:rPr>
          <w:b/>
        </w:rPr>
      </w:pPr>
    </w:p>
    <w:p w:rsidR="004F1930" w:rsidRDefault="004F1930" w:rsidP="00A57513">
      <w:pPr>
        <w:spacing w:line="480" w:lineRule="auto"/>
        <w:ind w:left="-720" w:right="-720"/>
        <w:rPr>
          <w:b/>
        </w:rPr>
      </w:pPr>
      <w:r>
        <w:rPr>
          <w:b/>
        </w:rPr>
        <w:t>Is there anything you can think of that should be changed to make the level easier or less frustrating in a particular area?</w:t>
      </w:r>
    </w:p>
    <w:p w:rsidR="004F1930" w:rsidRDefault="004F1930" w:rsidP="00A57513">
      <w:pPr>
        <w:spacing w:line="480" w:lineRule="auto"/>
        <w:ind w:left="-720" w:right="-720"/>
      </w:pPr>
      <w:r>
        <w:t>More cover or make the cover feel more “complete”. I felt that cover wasn't really safe.</w:t>
      </w:r>
    </w:p>
    <w:p w:rsidR="004F1930" w:rsidRDefault="004F1930" w:rsidP="00A57513">
      <w:pPr>
        <w:spacing w:line="480" w:lineRule="auto"/>
        <w:ind w:left="-720" w:right="-720"/>
      </w:pPr>
    </w:p>
    <w:p w:rsidR="00982FFA" w:rsidRDefault="00982FFA" w:rsidP="00A57513">
      <w:pPr>
        <w:spacing w:line="480" w:lineRule="auto"/>
        <w:ind w:left="-720" w:right="-720"/>
      </w:pPr>
      <w:r>
        <w:br w:type="page"/>
      </w:r>
    </w:p>
    <w:p w:rsidR="00982FFA" w:rsidRDefault="00982FFA" w:rsidP="00A57513">
      <w:pPr>
        <w:spacing w:line="480" w:lineRule="auto"/>
        <w:ind w:left="-720" w:right="-720"/>
      </w:pPr>
      <w:r>
        <w:lastRenderedPageBreak/>
        <w:t>Pre-Test Survey</w:t>
      </w:r>
    </w:p>
    <w:p w:rsidR="00982FFA" w:rsidRPr="00563B86" w:rsidRDefault="00982FFA" w:rsidP="00A57513">
      <w:pPr>
        <w:spacing w:line="480" w:lineRule="auto"/>
        <w:ind w:left="-720" w:right="-720"/>
      </w:pPr>
    </w:p>
    <w:p w:rsidR="00982FFA" w:rsidRDefault="00982FFA" w:rsidP="00A57513">
      <w:pPr>
        <w:spacing w:line="480" w:lineRule="auto"/>
        <w:ind w:left="-720" w:right="-720"/>
      </w:pPr>
      <w:r>
        <w:t>Name: Tester 9</w:t>
      </w:r>
      <w:r>
        <w:tab/>
        <w:t xml:space="preserve"> </w:t>
      </w:r>
    </w:p>
    <w:p w:rsidR="00982FFA" w:rsidRDefault="00982FFA" w:rsidP="00A57513">
      <w:pPr>
        <w:spacing w:line="480" w:lineRule="auto"/>
        <w:ind w:left="-720" w:right="-720"/>
      </w:pPr>
      <w:r>
        <w:t>Age: 24</w:t>
      </w:r>
    </w:p>
    <w:p w:rsidR="00982FFA" w:rsidRDefault="00982FFA" w:rsidP="00A57513">
      <w:pPr>
        <w:spacing w:line="480" w:lineRule="auto"/>
        <w:ind w:left="-720" w:right="-720"/>
      </w:pPr>
      <w:r>
        <w:t>Gender: Male</w:t>
      </w:r>
    </w:p>
    <w:p w:rsidR="00982FFA" w:rsidRDefault="00982FFA" w:rsidP="00A57513">
      <w:pPr>
        <w:spacing w:line="480" w:lineRule="auto"/>
        <w:ind w:left="-720" w:right="-720"/>
      </w:pPr>
    </w:p>
    <w:p w:rsidR="00982FFA" w:rsidRPr="00563B86" w:rsidRDefault="00982FFA" w:rsidP="00A57513">
      <w:pPr>
        <w:spacing w:line="480" w:lineRule="auto"/>
        <w:ind w:left="-720" w:right="-720"/>
        <w:rPr>
          <w:b/>
        </w:rPr>
      </w:pPr>
      <w:r>
        <w:rPr>
          <w:b/>
        </w:rPr>
        <w:t>Please rate your experience with Gears of War (1 being anywhere from 1-5 hours to 5 being completed the game multiple times)</w:t>
      </w:r>
    </w:p>
    <w:p w:rsidR="00982FFA" w:rsidRDefault="00982FFA" w:rsidP="00A57513">
      <w:pPr>
        <w:spacing w:line="480" w:lineRule="auto"/>
        <w:ind w:left="-720" w:right="-720"/>
      </w:pPr>
      <w:r>
        <w:t>1-5 hours__________________________Finished Once____________________Finished Multiple Times</w:t>
      </w:r>
    </w:p>
    <w:p w:rsidR="00982FFA" w:rsidRDefault="00982FFA" w:rsidP="00A57513">
      <w:pPr>
        <w:spacing w:line="480" w:lineRule="auto"/>
        <w:ind w:left="-720" w:right="-720"/>
      </w:pPr>
      <w:r>
        <w:t xml:space="preserve">1                                         2                                          </w:t>
      </w:r>
      <w:r w:rsidRPr="008C349A">
        <w:rPr>
          <w:b/>
        </w:rPr>
        <w:t xml:space="preserve">3  </w:t>
      </w:r>
      <w:r>
        <w:t xml:space="preserve">                             4                                            5</w:t>
      </w:r>
    </w:p>
    <w:p w:rsidR="00982FFA" w:rsidRPr="00563B86" w:rsidRDefault="00982FFA"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982FFA" w:rsidRDefault="00982FFA" w:rsidP="00A57513">
      <w:pPr>
        <w:spacing w:line="480" w:lineRule="auto"/>
        <w:ind w:left="-720" w:right="-720"/>
      </w:pPr>
      <w:r>
        <w:t>First Person Shooter</w:t>
      </w:r>
    </w:p>
    <w:p w:rsidR="00982FFA" w:rsidRDefault="00982FFA" w:rsidP="00A57513">
      <w:pPr>
        <w:spacing w:line="480" w:lineRule="auto"/>
        <w:ind w:left="-720" w:right="-720"/>
      </w:pPr>
      <w:r>
        <w:t>Third Person Shooter</w:t>
      </w:r>
    </w:p>
    <w:p w:rsidR="00982FFA" w:rsidRDefault="00982FFA" w:rsidP="00A57513">
      <w:pPr>
        <w:spacing w:line="480" w:lineRule="auto"/>
        <w:ind w:left="-720" w:right="-720"/>
      </w:pPr>
      <w:r>
        <w:t>Strategy</w:t>
      </w:r>
    </w:p>
    <w:p w:rsidR="00982FFA" w:rsidRDefault="00982FFA" w:rsidP="00A57513">
      <w:pPr>
        <w:spacing w:line="480" w:lineRule="auto"/>
        <w:ind w:left="-720" w:right="-720"/>
      </w:pPr>
      <w:r w:rsidRPr="008C349A">
        <w:rPr>
          <w:highlight w:val="yellow"/>
        </w:rPr>
        <w:t>RPG</w:t>
      </w:r>
    </w:p>
    <w:p w:rsidR="00982FFA" w:rsidRDefault="00982FFA" w:rsidP="00A57513">
      <w:pPr>
        <w:spacing w:line="480" w:lineRule="auto"/>
        <w:ind w:left="-720" w:right="-720"/>
      </w:pPr>
      <w:r>
        <w:t>Casual</w:t>
      </w:r>
    </w:p>
    <w:p w:rsidR="00982FFA" w:rsidRDefault="00982FFA" w:rsidP="00A57513">
      <w:pPr>
        <w:spacing w:line="480" w:lineRule="auto"/>
        <w:ind w:left="-720" w:right="-720"/>
      </w:pPr>
      <w:r w:rsidRPr="008C349A">
        <w:rPr>
          <w:highlight w:val="yellow"/>
        </w:rPr>
        <w:t>Action/Adventure</w:t>
      </w:r>
    </w:p>
    <w:p w:rsidR="00982FFA" w:rsidRDefault="00982FFA" w:rsidP="00A57513">
      <w:pPr>
        <w:spacing w:line="480" w:lineRule="auto"/>
        <w:ind w:left="-720" w:right="-720"/>
      </w:pPr>
      <w:r>
        <w:t>Puzzle</w:t>
      </w:r>
    </w:p>
    <w:p w:rsidR="00982FFA" w:rsidRDefault="00982FFA" w:rsidP="00A57513">
      <w:pPr>
        <w:spacing w:line="480" w:lineRule="auto"/>
        <w:ind w:left="-720" w:right="-720"/>
      </w:pPr>
      <w:r>
        <w:t>Social</w:t>
      </w:r>
    </w:p>
    <w:p w:rsidR="00982FFA" w:rsidRDefault="00982FFA" w:rsidP="00A57513">
      <w:pPr>
        <w:spacing w:line="480" w:lineRule="auto"/>
        <w:ind w:left="-720" w:right="-720"/>
      </w:pPr>
      <w:r>
        <w:br w:type="page"/>
      </w:r>
    </w:p>
    <w:p w:rsidR="00982FFA" w:rsidRDefault="00982FFA" w:rsidP="00A57513">
      <w:pPr>
        <w:spacing w:line="480" w:lineRule="auto"/>
        <w:ind w:left="-720" w:right="-720"/>
      </w:pPr>
    </w:p>
    <w:p w:rsidR="00982FFA" w:rsidRPr="00563B86" w:rsidRDefault="00982FFA" w:rsidP="00A57513">
      <w:pPr>
        <w:spacing w:line="480" w:lineRule="auto"/>
        <w:ind w:left="-720" w:right="-720"/>
        <w:rPr>
          <w:b/>
        </w:rPr>
      </w:pPr>
      <w:r w:rsidRPr="00563B86">
        <w:rPr>
          <w:b/>
        </w:rPr>
        <w:t>What is your favorite game genre?</w:t>
      </w:r>
    </w:p>
    <w:p w:rsidR="00982FFA" w:rsidRDefault="00982FFA" w:rsidP="00A57513">
      <w:pPr>
        <w:spacing w:line="480" w:lineRule="auto"/>
        <w:ind w:left="-720" w:right="-720"/>
      </w:pPr>
      <w:r>
        <w:t>First Person Shooter</w:t>
      </w:r>
    </w:p>
    <w:p w:rsidR="00982FFA" w:rsidRDefault="00982FFA" w:rsidP="00A57513">
      <w:pPr>
        <w:spacing w:line="480" w:lineRule="auto"/>
        <w:ind w:left="-720" w:right="-720"/>
      </w:pPr>
      <w:r>
        <w:t>Third Person Shooter</w:t>
      </w:r>
    </w:p>
    <w:p w:rsidR="00982FFA" w:rsidRDefault="00982FFA" w:rsidP="00A57513">
      <w:pPr>
        <w:spacing w:line="480" w:lineRule="auto"/>
        <w:ind w:left="-720" w:right="-720"/>
      </w:pPr>
      <w:r>
        <w:t>Strategy</w:t>
      </w:r>
    </w:p>
    <w:p w:rsidR="00982FFA" w:rsidRDefault="00982FFA" w:rsidP="00A57513">
      <w:pPr>
        <w:spacing w:line="480" w:lineRule="auto"/>
        <w:ind w:left="-720" w:right="-720"/>
      </w:pPr>
      <w:r w:rsidRPr="008C349A">
        <w:rPr>
          <w:highlight w:val="yellow"/>
        </w:rPr>
        <w:t>RPG</w:t>
      </w:r>
    </w:p>
    <w:p w:rsidR="00982FFA" w:rsidRDefault="00982FFA" w:rsidP="00A57513">
      <w:pPr>
        <w:spacing w:line="480" w:lineRule="auto"/>
        <w:ind w:left="-720" w:right="-720"/>
      </w:pPr>
      <w:r>
        <w:t>Casual</w:t>
      </w:r>
    </w:p>
    <w:p w:rsidR="00982FFA" w:rsidRDefault="00982FFA" w:rsidP="00A57513">
      <w:pPr>
        <w:spacing w:line="480" w:lineRule="auto"/>
        <w:ind w:left="-720" w:right="-720"/>
      </w:pPr>
      <w:r>
        <w:t>Action/Adventure</w:t>
      </w:r>
    </w:p>
    <w:p w:rsidR="00982FFA" w:rsidRDefault="00982FFA" w:rsidP="00A57513">
      <w:pPr>
        <w:spacing w:line="480" w:lineRule="auto"/>
        <w:ind w:left="-720" w:right="-720"/>
      </w:pPr>
      <w:r>
        <w:t>Puzzle</w:t>
      </w:r>
    </w:p>
    <w:p w:rsidR="00982FFA" w:rsidRDefault="00982FFA" w:rsidP="00A57513">
      <w:pPr>
        <w:spacing w:line="480" w:lineRule="auto"/>
        <w:ind w:left="-720" w:right="-720"/>
      </w:pPr>
      <w:r>
        <w:t>Social</w:t>
      </w:r>
    </w:p>
    <w:p w:rsidR="00982FFA" w:rsidRDefault="00982FFA" w:rsidP="00A57513">
      <w:pPr>
        <w:spacing w:line="480" w:lineRule="auto"/>
        <w:ind w:left="-720" w:right="-720"/>
      </w:pPr>
    </w:p>
    <w:p w:rsidR="00982FFA" w:rsidRPr="00563B86" w:rsidRDefault="00982FFA" w:rsidP="00A57513">
      <w:pPr>
        <w:spacing w:line="480" w:lineRule="auto"/>
        <w:ind w:left="-720" w:right="-720"/>
        <w:rPr>
          <w:b/>
        </w:rPr>
      </w:pPr>
      <w:r w:rsidRPr="00563B86">
        <w:rPr>
          <w:b/>
        </w:rPr>
        <w:t>How many hours a week do you play games (before Guildhall in the case of Guildhall students)</w:t>
      </w:r>
    </w:p>
    <w:p w:rsidR="00982FFA" w:rsidRDefault="00982FFA" w:rsidP="00A57513">
      <w:pPr>
        <w:spacing w:line="480" w:lineRule="auto"/>
        <w:ind w:left="-720" w:right="-720"/>
      </w:pPr>
      <w:r>
        <w:t xml:space="preserve">0                            1-5                           6-10                            </w:t>
      </w:r>
      <w:r w:rsidRPr="008C349A">
        <w:rPr>
          <w:highlight w:val="yellow"/>
        </w:rPr>
        <w:t>10-15</w:t>
      </w:r>
      <w:r>
        <w:t xml:space="preserve">                           16-20                              20+</w:t>
      </w:r>
    </w:p>
    <w:p w:rsidR="00982FFA" w:rsidRDefault="00982FFA" w:rsidP="00A57513">
      <w:pPr>
        <w:spacing w:line="480" w:lineRule="auto"/>
        <w:ind w:left="-720" w:right="-720"/>
      </w:pPr>
    </w:p>
    <w:p w:rsidR="00982FFA" w:rsidRDefault="00982FFA"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982FFA" w:rsidRDefault="00982FFA" w:rsidP="00A57513">
      <w:pPr>
        <w:spacing w:line="480" w:lineRule="auto"/>
        <w:ind w:left="-720" w:right="-720"/>
        <w:rPr>
          <w:b/>
        </w:rPr>
      </w:pPr>
    </w:p>
    <w:p w:rsidR="00982FFA" w:rsidRPr="009B34E5" w:rsidRDefault="00982FFA" w:rsidP="00A57513">
      <w:pPr>
        <w:spacing w:line="480" w:lineRule="auto"/>
        <w:ind w:left="-720" w:right="-720"/>
      </w:pPr>
      <w:r w:rsidRPr="009B34E5">
        <w:t xml:space="preserve">Multiplayer                </w:t>
      </w:r>
      <w:r w:rsidRPr="008C349A">
        <w:rPr>
          <w:highlight w:val="yellow"/>
        </w:rPr>
        <w:t>Singleplayer</w:t>
      </w:r>
    </w:p>
    <w:p w:rsidR="00982FFA" w:rsidRDefault="00982FFA" w:rsidP="00A57513">
      <w:pPr>
        <w:spacing w:line="480" w:lineRule="auto"/>
        <w:ind w:left="-720" w:right="-720"/>
        <w:rPr>
          <w:b/>
        </w:rPr>
      </w:pPr>
    </w:p>
    <w:p w:rsidR="00982FFA" w:rsidRDefault="00982FFA" w:rsidP="00A57513">
      <w:pPr>
        <w:spacing w:line="480" w:lineRule="auto"/>
        <w:ind w:left="-720" w:right="-720"/>
        <w:rPr>
          <w:b/>
        </w:rPr>
      </w:pPr>
      <w:r>
        <w:rPr>
          <w:b/>
        </w:rPr>
        <w:t xml:space="preserve">What Bartle Player type are you? (If you don’t know you can take a test </w:t>
      </w:r>
      <w:hyperlink r:id="rId143" w:history="1">
        <w:r w:rsidRPr="00A36244">
          <w:rPr>
            <w:rStyle w:val="Hyperlink"/>
            <w:b/>
          </w:rPr>
          <w:t>here</w:t>
        </w:r>
      </w:hyperlink>
      <w:r>
        <w:rPr>
          <w:b/>
        </w:rPr>
        <w:t>.)</w:t>
      </w:r>
    </w:p>
    <w:p w:rsidR="00982FFA" w:rsidRPr="00A36244" w:rsidRDefault="00982FFA" w:rsidP="00A57513">
      <w:pPr>
        <w:spacing w:line="480" w:lineRule="auto"/>
        <w:ind w:left="-720" w:right="-720"/>
      </w:pPr>
      <w:r w:rsidRPr="00A36244">
        <w:t>Achiever</w:t>
      </w:r>
    </w:p>
    <w:p w:rsidR="00982FFA" w:rsidRPr="00A36244" w:rsidRDefault="00982FFA" w:rsidP="00A57513">
      <w:pPr>
        <w:spacing w:line="480" w:lineRule="auto"/>
        <w:ind w:left="-720" w:right="-720"/>
      </w:pPr>
      <w:r w:rsidRPr="00A36244">
        <w:t>Explorer</w:t>
      </w:r>
    </w:p>
    <w:p w:rsidR="00982FFA" w:rsidRPr="00A36244" w:rsidRDefault="00982FFA" w:rsidP="00A57513">
      <w:pPr>
        <w:spacing w:line="480" w:lineRule="auto"/>
        <w:ind w:left="-720" w:right="-720"/>
      </w:pPr>
      <w:r w:rsidRPr="00A36244">
        <w:t>Killer</w:t>
      </w:r>
    </w:p>
    <w:p w:rsidR="00982FFA" w:rsidRDefault="00982FFA" w:rsidP="00A57513">
      <w:pPr>
        <w:spacing w:line="480" w:lineRule="auto"/>
        <w:ind w:left="-720" w:right="-720"/>
      </w:pPr>
      <w:r w:rsidRPr="008C349A">
        <w:rPr>
          <w:highlight w:val="yellow"/>
        </w:rPr>
        <w:lastRenderedPageBreak/>
        <w:t>Socializer</w:t>
      </w:r>
    </w:p>
    <w:p w:rsidR="00982FFA" w:rsidRPr="00A621D9" w:rsidRDefault="00982FFA"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982FFA" w:rsidRDefault="00982FFA" w:rsidP="00A57513">
      <w:pPr>
        <w:spacing w:line="480" w:lineRule="auto"/>
        <w:ind w:left="-720" w:right="-720"/>
      </w:pPr>
      <w:r>
        <w:lastRenderedPageBreak/>
        <w:t>AREA 1: Crash Site</w:t>
      </w:r>
    </w:p>
    <w:p w:rsidR="00982FFA" w:rsidRPr="002F0BAE" w:rsidRDefault="00982FFA" w:rsidP="00A57513">
      <w:pPr>
        <w:spacing w:line="480" w:lineRule="auto"/>
        <w:ind w:left="-720" w:right="-720"/>
      </w:pPr>
    </w:p>
    <w:p w:rsidR="00982FFA" w:rsidRPr="002F0BAE" w:rsidRDefault="00982FFA" w:rsidP="00A57513">
      <w:pPr>
        <w:spacing w:line="480" w:lineRule="auto"/>
        <w:ind w:left="-720" w:right="-720"/>
      </w:pPr>
      <w:r>
        <w:rPr>
          <w:noProof/>
        </w:rPr>
        <w:drawing>
          <wp:inline distT="0" distB="0" distL="0" distR="0">
            <wp:extent cx="6535754" cy="4125684"/>
            <wp:effectExtent l="19050" t="0" r="0" b="0"/>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982FFA" w:rsidRDefault="00982FFA" w:rsidP="00A57513">
      <w:pPr>
        <w:spacing w:line="480" w:lineRule="auto"/>
        <w:ind w:left="-720" w:right="-720"/>
        <w:rPr>
          <w:b/>
        </w:rPr>
      </w:pPr>
    </w:p>
    <w:p w:rsidR="00982FFA" w:rsidRPr="00563B86" w:rsidRDefault="00982FFA" w:rsidP="00A57513">
      <w:pPr>
        <w:spacing w:line="480" w:lineRule="auto"/>
        <w:ind w:left="-720" w:right="-720"/>
        <w:rPr>
          <w:b/>
        </w:rPr>
      </w:pPr>
      <w:r w:rsidRPr="00563B86">
        <w:rPr>
          <w:b/>
        </w:rPr>
        <w:t>How did you break down the wall?</w:t>
      </w:r>
    </w:p>
    <w:p w:rsidR="00982FFA" w:rsidRDefault="00982FFA" w:rsidP="00A57513">
      <w:pPr>
        <w:spacing w:line="480" w:lineRule="auto"/>
        <w:ind w:left="-720" w:right="-720"/>
        <w:rPr>
          <w:b/>
        </w:rPr>
      </w:pPr>
      <w:r>
        <w:rPr>
          <w:b/>
        </w:rPr>
        <w:t xml:space="preserve">Shot the red barrel </w:t>
      </w:r>
    </w:p>
    <w:p w:rsidR="00982FFA" w:rsidRPr="00563B86" w:rsidRDefault="00982FFA" w:rsidP="00A57513">
      <w:pPr>
        <w:spacing w:line="480" w:lineRule="auto"/>
        <w:ind w:left="-720" w:right="-720"/>
      </w:pPr>
      <w:r w:rsidRPr="00563B86">
        <w:rPr>
          <w:b/>
        </w:rPr>
        <w:t>Was the objective in this area clear?</w:t>
      </w:r>
      <w:r>
        <w:rPr>
          <w:b/>
        </w:rPr>
        <w:t xml:space="preserve">      </w:t>
      </w:r>
      <w:r w:rsidRPr="00554F9C">
        <w:rPr>
          <w:highlight w:val="yellow"/>
        </w:rPr>
        <w:t>Yes</w:t>
      </w:r>
      <w:r>
        <w:t xml:space="preserve">          /             No</w:t>
      </w:r>
    </w:p>
    <w:p w:rsidR="00982FFA" w:rsidRDefault="00982FFA" w:rsidP="00A57513">
      <w:pPr>
        <w:spacing w:line="480" w:lineRule="auto"/>
        <w:ind w:left="-720" w:right="-720"/>
      </w:pPr>
      <w:r>
        <w:t>If not why not?</w:t>
      </w:r>
    </w:p>
    <w:p w:rsidR="00982FFA" w:rsidRDefault="00982FFA" w:rsidP="00A57513">
      <w:pPr>
        <w:spacing w:line="480" w:lineRule="auto"/>
        <w:ind w:left="-720" w:right="-720"/>
      </w:pPr>
    </w:p>
    <w:p w:rsidR="00982FFA" w:rsidRDefault="00982FFA" w:rsidP="00A57513">
      <w:pPr>
        <w:spacing w:line="480" w:lineRule="auto"/>
        <w:ind w:left="-720" w:right="-720"/>
      </w:pPr>
    </w:p>
    <w:p w:rsidR="00982FFA" w:rsidRPr="00563B86" w:rsidRDefault="00982FFA" w:rsidP="00A57513">
      <w:pPr>
        <w:spacing w:line="480" w:lineRule="auto"/>
        <w:ind w:left="-720" w:right="-720"/>
        <w:rPr>
          <w:b/>
        </w:rPr>
      </w:pPr>
      <w:r w:rsidRPr="00563B86">
        <w:rPr>
          <w:b/>
        </w:rPr>
        <w:t xml:space="preserve">Was it immediately apparent what was required to escape the chamber? </w:t>
      </w:r>
      <w:r>
        <w:rPr>
          <w:b/>
        </w:rPr>
        <w:t xml:space="preserve">     </w:t>
      </w:r>
      <w:r w:rsidRPr="00554F9C">
        <w:rPr>
          <w:highlight w:val="yellow"/>
        </w:rPr>
        <w:t>Yes</w:t>
      </w:r>
      <w:r>
        <w:t xml:space="preserve">          /             No</w:t>
      </w:r>
    </w:p>
    <w:p w:rsidR="00982FFA" w:rsidRDefault="00982FFA" w:rsidP="00A57513">
      <w:pPr>
        <w:spacing w:line="480" w:lineRule="auto"/>
        <w:ind w:left="-720" w:right="-720"/>
      </w:pPr>
    </w:p>
    <w:p w:rsidR="00982FFA" w:rsidRDefault="00982FFA" w:rsidP="00A57513">
      <w:pPr>
        <w:spacing w:line="480" w:lineRule="auto"/>
        <w:ind w:left="-720" w:right="-720"/>
      </w:pPr>
    </w:p>
    <w:p w:rsidR="00982FFA" w:rsidRDefault="00982FFA" w:rsidP="00A57513">
      <w:pPr>
        <w:spacing w:line="480" w:lineRule="auto"/>
        <w:ind w:left="-720" w:right="-720"/>
      </w:pPr>
    </w:p>
    <w:p w:rsidR="00982FFA" w:rsidRDefault="00982FFA" w:rsidP="00A57513">
      <w:pPr>
        <w:spacing w:line="480" w:lineRule="auto"/>
        <w:ind w:left="-720" w:right="-720"/>
      </w:pPr>
      <w:r w:rsidRPr="00563B86">
        <w:rPr>
          <w:b/>
        </w:rPr>
        <w:t>Did you notice the cracks in the wall?</w:t>
      </w:r>
      <w:r>
        <w:t xml:space="preserve">             </w:t>
      </w:r>
      <w:r w:rsidRPr="00554F9C">
        <w:rPr>
          <w:highlight w:val="yellow"/>
        </w:rPr>
        <w:t>Yes</w:t>
      </w:r>
      <w:r>
        <w:t xml:space="preserve">          /             No</w:t>
      </w:r>
    </w:p>
    <w:p w:rsidR="00982FFA" w:rsidRDefault="00982FFA" w:rsidP="00A57513">
      <w:pPr>
        <w:spacing w:line="480" w:lineRule="auto"/>
        <w:ind w:left="-720" w:right="-720"/>
      </w:pPr>
      <w:r>
        <w:t>If so, when did you first notice?</w:t>
      </w:r>
    </w:p>
    <w:p w:rsidR="00982FFA" w:rsidRDefault="00982FFA" w:rsidP="00A57513">
      <w:pPr>
        <w:spacing w:line="480" w:lineRule="auto"/>
        <w:ind w:left="-720" w:right="-720"/>
      </w:pPr>
      <w:r>
        <w:t>Almost right away</w:t>
      </w:r>
      <w:r>
        <w:tab/>
      </w:r>
    </w:p>
    <w:p w:rsidR="00982FFA" w:rsidRDefault="00982FFA"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982FFA" w:rsidRPr="00563B86" w:rsidRDefault="00982FFA" w:rsidP="00A57513">
      <w:pPr>
        <w:spacing w:line="480" w:lineRule="auto"/>
        <w:ind w:left="-720" w:right="-720"/>
        <w:rPr>
          <w:b/>
        </w:rPr>
      </w:pPr>
      <w:r w:rsidRPr="00554F9C">
        <w:rPr>
          <w:highlight w:val="yellow"/>
        </w:rPr>
        <w:t>Yes</w:t>
      </w:r>
      <w:r>
        <w:t xml:space="preserve">          /             No</w:t>
      </w:r>
    </w:p>
    <w:p w:rsidR="00982FFA" w:rsidRDefault="00982FFA" w:rsidP="00A57513">
      <w:pPr>
        <w:spacing w:line="480" w:lineRule="auto"/>
        <w:ind w:left="-720" w:right="-720"/>
      </w:pPr>
    </w:p>
    <w:p w:rsidR="00982FFA" w:rsidRDefault="00982FFA" w:rsidP="00A57513">
      <w:pPr>
        <w:spacing w:line="480" w:lineRule="auto"/>
        <w:ind w:left="-720" w:right="-720"/>
      </w:pPr>
    </w:p>
    <w:p w:rsidR="00982FFA" w:rsidRPr="00563B86" w:rsidRDefault="00982FFA" w:rsidP="00A57513">
      <w:pPr>
        <w:spacing w:line="480" w:lineRule="auto"/>
        <w:ind w:left="-720" w:right="-720"/>
        <w:rPr>
          <w:b/>
        </w:rPr>
      </w:pPr>
      <w:r w:rsidRPr="00563B86">
        <w:rPr>
          <w:b/>
        </w:rPr>
        <w:t>Did you notice the Red barrel?</w:t>
      </w:r>
      <w:r>
        <w:rPr>
          <w:b/>
        </w:rPr>
        <w:t xml:space="preserve">   </w:t>
      </w:r>
      <w:r w:rsidRPr="00554F9C">
        <w:rPr>
          <w:highlight w:val="yellow"/>
        </w:rPr>
        <w:t>Yes</w:t>
      </w:r>
      <w:r>
        <w:t xml:space="preserve">          /             No</w:t>
      </w:r>
    </w:p>
    <w:p w:rsidR="00982FFA" w:rsidRPr="00563B86" w:rsidRDefault="00982FFA" w:rsidP="00A57513">
      <w:pPr>
        <w:spacing w:line="480" w:lineRule="auto"/>
        <w:ind w:left="-720" w:right="-720"/>
        <w:rPr>
          <w:b/>
        </w:rPr>
      </w:pPr>
      <w:r>
        <w:tab/>
        <w:t>Did it help you complete the task?</w:t>
      </w:r>
      <w:r w:rsidRPr="00563B86">
        <w:t xml:space="preserve"> </w:t>
      </w:r>
      <w:r>
        <w:t xml:space="preserve">   </w:t>
      </w:r>
      <w:r w:rsidRPr="00554F9C">
        <w:rPr>
          <w:highlight w:val="yellow"/>
        </w:rPr>
        <w:t>Yes</w:t>
      </w:r>
      <w:r>
        <w:t xml:space="preserve">          /             No</w:t>
      </w:r>
    </w:p>
    <w:p w:rsidR="00982FFA" w:rsidRDefault="00982FFA" w:rsidP="00A57513">
      <w:pPr>
        <w:spacing w:line="480" w:lineRule="auto"/>
        <w:ind w:left="-720" w:right="-720"/>
        <w:rPr>
          <w:b/>
        </w:rPr>
      </w:pPr>
      <w:r w:rsidRPr="00563B86">
        <w:rPr>
          <w:b/>
        </w:rPr>
        <w:t xml:space="preserve"> </w:t>
      </w:r>
    </w:p>
    <w:p w:rsidR="00982FFA" w:rsidRDefault="00982FFA" w:rsidP="00A57513">
      <w:pPr>
        <w:spacing w:line="480" w:lineRule="auto"/>
        <w:ind w:left="-720" w:right="-720"/>
        <w:rPr>
          <w:b/>
        </w:rPr>
      </w:pPr>
    </w:p>
    <w:p w:rsidR="00982FFA" w:rsidRPr="00563B86" w:rsidRDefault="00982FFA" w:rsidP="00A57513">
      <w:pPr>
        <w:spacing w:line="480" w:lineRule="auto"/>
        <w:ind w:left="-720" w:right="-720"/>
        <w:rPr>
          <w:b/>
        </w:rPr>
      </w:pPr>
      <w:r w:rsidRPr="00563B86">
        <w:rPr>
          <w:b/>
        </w:rPr>
        <w:t>Have you seen red barrels in other games before?</w:t>
      </w:r>
      <w:r>
        <w:rPr>
          <w:b/>
        </w:rPr>
        <w:t xml:space="preserve"> </w:t>
      </w:r>
      <w:r>
        <w:t xml:space="preserve">  </w:t>
      </w:r>
      <w:r w:rsidRPr="00554F9C">
        <w:rPr>
          <w:highlight w:val="yellow"/>
        </w:rPr>
        <w:t>Yes</w:t>
      </w:r>
      <w:r>
        <w:t xml:space="preserve">          /             No</w:t>
      </w:r>
    </w:p>
    <w:p w:rsidR="00982FFA" w:rsidRDefault="00982FFA" w:rsidP="00A57513">
      <w:pPr>
        <w:spacing w:line="480" w:lineRule="auto"/>
        <w:ind w:left="-720" w:right="-720"/>
      </w:pPr>
      <w:r>
        <w:t>What does a red barrel generally indicate to you?</w:t>
      </w:r>
    </w:p>
    <w:p w:rsidR="00982FFA" w:rsidRDefault="00982FFA" w:rsidP="00A57513">
      <w:pPr>
        <w:spacing w:line="480" w:lineRule="auto"/>
        <w:ind w:left="-720" w:right="-720"/>
        <w:rPr>
          <w:b/>
        </w:rPr>
      </w:pPr>
      <w:r>
        <w:rPr>
          <w:b/>
        </w:rPr>
        <w:tab/>
        <w:t>Most likely an explosion will occur</w:t>
      </w:r>
    </w:p>
    <w:p w:rsidR="00982FFA" w:rsidRDefault="00982FFA" w:rsidP="00A57513">
      <w:pPr>
        <w:spacing w:line="480" w:lineRule="auto"/>
        <w:ind w:left="-720" w:right="-720"/>
        <w:rPr>
          <w:b/>
        </w:rPr>
      </w:pPr>
    </w:p>
    <w:p w:rsidR="00982FFA" w:rsidRDefault="00982FFA" w:rsidP="00A57513">
      <w:pPr>
        <w:spacing w:line="480" w:lineRule="auto"/>
        <w:ind w:left="-720" w:right="-720"/>
        <w:rPr>
          <w:b/>
        </w:rPr>
      </w:pPr>
      <w:r>
        <w:rPr>
          <w:b/>
        </w:rPr>
        <w:t>How fun would you rate this section on a scale from 1-5, with 1 being no fun and 5 being extremely fun?</w:t>
      </w:r>
    </w:p>
    <w:p w:rsidR="00982FFA" w:rsidRPr="00563B86" w:rsidRDefault="00982FFA" w:rsidP="00A57513">
      <w:pPr>
        <w:spacing w:line="480" w:lineRule="auto"/>
        <w:ind w:left="-720" w:right="-720"/>
        <w:rPr>
          <w:b/>
        </w:rPr>
      </w:pPr>
      <w:r>
        <w:rPr>
          <w:b/>
        </w:rPr>
        <w:t xml:space="preserve">1              2              </w:t>
      </w:r>
      <w:r w:rsidRPr="00554F9C">
        <w:rPr>
          <w:b/>
          <w:highlight w:val="yellow"/>
        </w:rPr>
        <w:t>3</w:t>
      </w:r>
      <w:r>
        <w:rPr>
          <w:b/>
        </w:rPr>
        <w:t xml:space="preserve">             4           5</w:t>
      </w:r>
    </w:p>
    <w:p w:rsidR="00982FFA" w:rsidRDefault="00982FFA" w:rsidP="00A57513">
      <w:pPr>
        <w:spacing w:line="480" w:lineRule="auto"/>
        <w:ind w:left="-720" w:right="-720"/>
      </w:pPr>
    </w:p>
    <w:p w:rsidR="00982FFA" w:rsidRDefault="00982FFA" w:rsidP="00A57513">
      <w:pPr>
        <w:spacing w:line="480" w:lineRule="auto"/>
        <w:ind w:left="-720" w:right="-720"/>
        <w:rPr>
          <w:b/>
        </w:rPr>
      </w:pPr>
      <w:r>
        <w:rPr>
          <w:b/>
        </w:rPr>
        <w:t>How would you rate the difficulty of this section on a scale from 1-5, with 1 being easy and 5 being impossible?</w:t>
      </w:r>
    </w:p>
    <w:p w:rsidR="00982FFA" w:rsidRPr="00A621D9" w:rsidRDefault="00982FFA" w:rsidP="00A57513">
      <w:pPr>
        <w:spacing w:line="480" w:lineRule="auto"/>
        <w:ind w:left="-720" w:right="-720"/>
      </w:pPr>
      <w:r>
        <w:lastRenderedPageBreak/>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982FFA" w:rsidRPr="009B75F5" w:rsidRDefault="00982FFA" w:rsidP="00A57513">
      <w:pPr>
        <w:spacing w:line="480" w:lineRule="auto"/>
        <w:ind w:left="-720" w:right="-720"/>
        <w:rPr>
          <w:b/>
        </w:rPr>
      </w:pPr>
      <w:r w:rsidRPr="00554F9C">
        <w:rPr>
          <w:b/>
          <w:highlight w:val="yellow"/>
        </w:rPr>
        <w:t>1</w:t>
      </w:r>
      <w:r>
        <w:rPr>
          <w:b/>
        </w:rPr>
        <w:t xml:space="preserve">                                   2                              3                                  4                                      5</w:t>
      </w:r>
    </w:p>
    <w:p w:rsidR="00982FFA" w:rsidRDefault="00982FFA" w:rsidP="00A57513">
      <w:pPr>
        <w:spacing w:line="480" w:lineRule="auto"/>
        <w:ind w:left="-720" w:right="-720"/>
      </w:pPr>
      <w:r>
        <w:t>AREA 2: City Streets</w:t>
      </w:r>
    </w:p>
    <w:p w:rsidR="00982FFA" w:rsidRPr="000F30CE" w:rsidRDefault="00982FFA" w:rsidP="00A57513">
      <w:pPr>
        <w:spacing w:line="480" w:lineRule="auto"/>
        <w:ind w:left="-720" w:right="-720"/>
      </w:pPr>
    </w:p>
    <w:p w:rsidR="00982FFA" w:rsidRPr="00563B86" w:rsidRDefault="00982FFA" w:rsidP="00A57513">
      <w:pPr>
        <w:spacing w:line="480" w:lineRule="auto"/>
        <w:ind w:left="-720" w:right="-720"/>
        <w:rPr>
          <w:b/>
        </w:rPr>
      </w:pPr>
      <w:r>
        <w:rPr>
          <w:b/>
        </w:rPr>
        <w:t>Please write down the letters of the objects in this scene that can be destroyed.</w:t>
      </w:r>
    </w:p>
    <w:p w:rsidR="00982FFA" w:rsidRDefault="00517F71" w:rsidP="00A57513">
      <w:pPr>
        <w:spacing w:line="480" w:lineRule="auto"/>
        <w:ind w:left="-720" w:right="-720"/>
      </w:pPr>
      <w:r>
        <w:rPr>
          <w:noProof/>
        </w:rPr>
        <w:pict>
          <v:shape id="_x0000_s1712" type="#_x0000_t202" style="position:absolute;left:0;text-align:left;margin-left:243.15pt;margin-top:135.45pt;width:21.45pt;height:29.1pt;z-index:252055552" filled="f" stroked="f">
            <v:textbox style="mso-next-textbox:#_x0000_s1712">
              <w:txbxContent>
                <w:p w:rsidR="006815B1" w:rsidRPr="000B363C" w:rsidRDefault="006815B1" w:rsidP="00982FFA">
                  <w:pPr>
                    <w:rPr>
                      <w:color w:val="FFFFFF" w:themeColor="background1"/>
                      <w:sz w:val="32"/>
                      <w:szCs w:val="32"/>
                    </w:rPr>
                  </w:pPr>
                  <w:r>
                    <w:rPr>
                      <w:color w:val="FFFFFF" w:themeColor="background1"/>
                      <w:sz w:val="32"/>
                      <w:szCs w:val="32"/>
                    </w:rPr>
                    <w:t>D</w:t>
                  </w:r>
                </w:p>
              </w:txbxContent>
            </v:textbox>
          </v:shape>
        </w:pict>
      </w:r>
      <w:r>
        <w:rPr>
          <w:noProof/>
        </w:rPr>
        <w:pict>
          <v:shape id="_x0000_s1706" type="#_x0000_t202" style="position:absolute;left:0;text-align:left;margin-left:158.55pt;margin-top:106.35pt;width:21.85pt;height:29.1pt;z-index:252049408" filled="f" stroked="f">
            <v:textbox style="mso-next-textbox:#_x0000_s1706">
              <w:txbxContent>
                <w:p w:rsidR="006815B1" w:rsidRPr="000B363C" w:rsidRDefault="006815B1" w:rsidP="00982FFA">
                  <w:pPr>
                    <w:rPr>
                      <w:color w:val="FFFFFF" w:themeColor="background1"/>
                      <w:sz w:val="32"/>
                      <w:szCs w:val="32"/>
                    </w:rPr>
                  </w:pPr>
                  <w:r>
                    <w:rPr>
                      <w:color w:val="FFFFFF" w:themeColor="background1"/>
                      <w:sz w:val="32"/>
                      <w:szCs w:val="32"/>
                    </w:rPr>
                    <w:t>A</w:t>
                  </w:r>
                </w:p>
              </w:txbxContent>
            </v:textbox>
          </v:shape>
        </w:pict>
      </w:r>
      <w:r>
        <w:rPr>
          <w:noProof/>
        </w:rPr>
        <w:pict>
          <v:shape id="_x0000_s1707" type="#_x0000_t202" style="position:absolute;left:0;text-align:left;margin-left:221.65pt;margin-top:39.35pt;width:15.8pt;height:29.1pt;z-index:252050432" filled="f" stroked="f">
            <v:textbox style="mso-next-textbox:#_x0000_s1707">
              <w:txbxContent>
                <w:p w:rsidR="006815B1" w:rsidRPr="000B363C" w:rsidRDefault="006815B1" w:rsidP="00982FFA">
                  <w:pPr>
                    <w:rPr>
                      <w:color w:val="FFFFFF" w:themeColor="background1"/>
                      <w:sz w:val="32"/>
                      <w:szCs w:val="32"/>
                    </w:rPr>
                  </w:pPr>
                  <w:r>
                    <w:rPr>
                      <w:color w:val="FFFFFF" w:themeColor="background1"/>
                      <w:sz w:val="32"/>
                      <w:szCs w:val="32"/>
                    </w:rPr>
                    <w:t>B</w:t>
                  </w:r>
                </w:p>
              </w:txbxContent>
            </v:textbox>
          </v:shape>
        </w:pict>
      </w:r>
      <w:r>
        <w:rPr>
          <w:noProof/>
        </w:rPr>
        <w:pict>
          <v:shape id="_x0000_s1709" type="#_x0000_t202" style="position:absolute;left:0;text-align:left;margin-left:378.95pt;margin-top:118.35pt;width:20.85pt;height:29.1pt;z-index:252052480" filled="f" stroked="f">
            <v:textbox style="mso-next-textbox:#_x0000_s1709">
              <w:txbxContent>
                <w:p w:rsidR="006815B1" w:rsidRPr="000B363C" w:rsidRDefault="006815B1" w:rsidP="00982FFA">
                  <w:pPr>
                    <w:rPr>
                      <w:color w:val="FFFFFF" w:themeColor="background1"/>
                      <w:sz w:val="32"/>
                      <w:szCs w:val="32"/>
                    </w:rPr>
                  </w:pPr>
                  <w:r>
                    <w:rPr>
                      <w:color w:val="FFFFFF" w:themeColor="background1"/>
                      <w:sz w:val="32"/>
                      <w:szCs w:val="32"/>
                    </w:rPr>
                    <w:t>H</w:t>
                  </w:r>
                </w:p>
              </w:txbxContent>
            </v:textbox>
          </v:shape>
        </w:pict>
      </w:r>
      <w:r>
        <w:rPr>
          <w:noProof/>
        </w:rPr>
        <w:pict>
          <v:shape id="_x0000_s1705" type="#_x0000_t202" style="position:absolute;left:0;text-align:left;margin-left:221.65pt;margin-top:164.45pt;width:15.8pt;height:29.1pt;z-index:252048384" filled="f" stroked="f">
            <v:textbox style="mso-next-textbox:#_x0000_s1705">
              <w:txbxContent>
                <w:p w:rsidR="006815B1" w:rsidRPr="000B363C" w:rsidRDefault="006815B1" w:rsidP="00982FFA">
                  <w:pPr>
                    <w:rPr>
                      <w:color w:val="FFFFFF" w:themeColor="background1"/>
                      <w:sz w:val="32"/>
                      <w:szCs w:val="32"/>
                    </w:rPr>
                  </w:pPr>
                  <w:r>
                    <w:rPr>
                      <w:color w:val="FFFFFF" w:themeColor="background1"/>
                      <w:sz w:val="32"/>
                      <w:szCs w:val="32"/>
                    </w:rPr>
                    <w:t>C</w:t>
                  </w:r>
                </w:p>
              </w:txbxContent>
            </v:textbox>
          </v:shape>
        </w:pict>
      </w:r>
      <w:r>
        <w:rPr>
          <w:noProof/>
        </w:rPr>
        <w:pict>
          <v:oval id="_x0000_s1711" style="position:absolute;left:0;text-align:left;margin-left:230.55pt;margin-top:118.35pt;width:48pt;height:48pt;z-index:252054528" filled="f" strokecolor="white [3212]" strokeweight="2.25pt"/>
        </w:pict>
      </w:r>
      <w:r>
        <w:rPr>
          <w:noProof/>
        </w:rPr>
        <w:pict>
          <v:shape id="_x0000_s1710" type="#_x0000_t202" style="position:absolute;left:0;text-align:left;margin-left:373.9pt;margin-top:203pt;width:15.8pt;height:29.1pt;z-index:252053504" filled="f" stroked="f">
            <v:textbox style="mso-next-textbox:#_x0000_s1710">
              <w:txbxContent>
                <w:p w:rsidR="006815B1" w:rsidRPr="000B363C" w:rsidRDefault="006815B1" w:rsidP="00982FFA">
                  <w:pPr>
                    <w:rPr>
                      <w:color w:val="FFFFFF" w:themeColor="background1"/>
                      <w:sz w:val="32"/>
                      <w:szCs w:val="32"/>
                    </w:rPr>
                  </w:pPr>
                  <w:r>
                    <w:rPr>
                      <w:color w:val="FFFFFF" w:themeColor="background1"/>
                      <w:sz w:val="32"/>
                      <w:szCs w:val="32"/>
                    </w:rPr>
                    <w:t>IO</w:t>
                  </w:r>
                </w:p>
              </w:txbxContent>
            </v:textbox>
          </v:shape>
        </w:pict>
      </w:r>
      <w:r>
        <w:rPr>
          <w:noProof/>
        </w:rPr>
        <w:pict>
          <v:shape id="_x0000_s1708" type="#_x0000_t202" style="position:absolute;left:0;text-align:left;margin-left:322.1pt;margin-top:83pt;width:15.8pt;height:29.1pt;z-index:252051456" filled="f" stroked="f">
            <v:textbox style="mso-next-textbox:#_x0000_s1708">
              <w:txbxContent>
                <w:p w:rsidR="006815B1" w:rsidRPr="000B363C" w:rsidRDefault="006815B1" w:rsidP="00982FFA">
                  <w:pPr>
                    <w:rPr>
                      <w:color w:val="FFFFFF" w:themeColor="background1"/>
                      <w:sz w:val="32"/>
                      <w:szCs w:val="32"/>
                    </w:rPr>
                  </w:pPr>
                  <w:r>
                    <w:rPr>
                      <w:color w:val="FFFFFF" w:themeColor="background1"/>
                      <w:sz w:val="32"/>
                      <w:szCs w:val="32"/>
                    </w:rPr>
                    <w:t>G</w:t>
                  </w:r>
                </w:p>
              </w:txbxContent>
            </v:textbox>
          </v:shape>
        </w:pict>
      </w:r>
      <w:r>
        <w:rPr>
          <w:noProof/>
        </w:rPr>
        <w:pict>
          <v:shape id="_x0000_s1704" type="#_x0000_t202" style="position:absolute;left:0;text-align:left;margin-left:250.75pt;margin-top:173.9pt;width:15.8pt;height:29.1pt;z-index:252047360" filled="f" stroked="f">
            <v:textbox style="mso-next-textbox:#_x0000_s1704">
              <w:txbxContent>
                <w:p w:rsidR="006815B1" w:rsidRPr="000B363C" w:rsidRDefault="006815B1" w:rsidP="00982FFA">
                  <w:pPr>
                    <w:rPr>
                      <w:color w:val="FFFFFF" w:themeColor="background1"/>
                      <w:sz w:val="32"/>
                      <w:szCs w:val="32"/>
                    </w:rPr>
                  </w:pPr>
                  <w:r>
                    <w:rPr>
                      <w:color w:val="FFFFFF" w:themeColor="background1"/>
                      <w:sz w:val="32"/>
                      <w:szCs w:val="32"/>
                    </w:rPr>
                    <w:t>E</w:t>
                  </w:r>
                </w:p>
              </w:txbxContent>
            </v:textbox>
          </v:shape>
        </w:pict>
      </w:r>
      <w:r>
        <w:rPr>
          <w:noProof/>
        </w:rPr>
        <w:pict>
          <v:shape id="_x0000_s1703" type="#_x0000_t202" style="position:absolute;left:0;text-align:left;margin-left:227.35pt;margin-top:216.25pt;width:15.8pt;height:29.1pt;z-index:252046336" filled="f" stroked="f">
            <v:textbox style="mso-next-textbox:#_x0000_s1703">
              <w:txbxContent>
                <w:p w:rsidR="006815B1" w:rsidRPr="000B363C" w:rsidRDefault="006815B1" w:rsidP="00982FFA">
                  <w:pPr>
                    <w:rPr>
                      <w:color w:val="FFFFFF" w:themeColor="background1"/>
                      <w:sz w:val="32"/>
                      <w:szCs w:val="32"/>
                    </w:rPr>
                  </w:pPr>
                  <w:r>
                    <w:rPr>
                      <w:color w:val="FFFFFF" w:themeColor="background1"/>
                      <w:sz w:val="32"/>
                      <w:szCs w:val="32"/>
                    </w:rPr>
                    <w:t>F</w:t>
                  </w:r>
                </w:p>
              </w:txbxContent>
            </v:textbox>
          </v:shape>
        </w:pict>
      </w:r>
      <w:r>
        <w:rPr>
          <w:noProof/>
        </w:rPr>
        <w:pict>
          <v:oval id="_x0000_s1702" style="position:absolute;left:0;text-align:left;margin-left:205.2pt;margin-top:36.2pt;width:32.25pt;height:32.25pt;z-index:252045312" filled="f" strokecolor="white [3212]" strokeweight="2.25pt"/>
        </w:pict>
      </w:r>
      <w:r>
        <w:rPr>
          <w:noProof/>
        </w:rPr>
        <w:pict>
          <v:oval id="_x0000_s1701" style="position:absolute;left:0;text-align:left;margin-left:284.85pt;margin-top:68.45pt;width:57.45pt;height:57.45pt;z-index:252044288" filled="f" strokecolor="white [3212]" strokeweight="2.25pt"/>
        </w:pict>
      </w:r>
      <w:r>
        <w:rPr>
          <w:noProof/>
        </w:rPr>
        <w:pict>
          <v:oval id="_x0000_s1700" style="position:absolute;left:0;text-align:left;margin-left:351.8pt;margin-top:106.35pt;width:48pt;height:48pt;z-index:252043264" filled="f" strokecolor="white [3212]" strokeweight="2.25pt"/>
        </w:pict>
      </w:r>
      <w:r>
        <w:rPr>
          <w:noProof/>
        </w:rPr>
        <w:pict>
          <v:oval id="_x0000_s1699" style="position:absolute;left:0;text-align:left;margin-left:361.9pt;margin-top:164.45pt;width:76.4pt;height:76.4pt;z-index:252042240" filled="f" strokecolor="white [3212]" strokeweight="2.25pt"/>
        </w:pict>
      </w:r>
      <w:r>
        <w:rPr>
          <w:noProof/>
        </w:rPr>
        <w:pict>
          <v:oval id="_x0000_s1698" style="position:absolute;left:0;text-align:left;margin-left:158.55pt;margin-top:83pt;width:56.8pt;height:56.8pt;z-index:252041216" filled="f" strokecolor="white [3212]" strokeweight="2.25pt"/>
        </w:pict>
      </w:r>
      <w:r>
        <w:rPr>
          <w:noProof/>
        </w:rPr>
        <w:pict>
          <v:oval id="_x0000_s1697" style="position:absolute;left:0;text-align:left;margin-left:199.55pt;margin-top:196.05pt;width:70.15pt;height:70.15pt;z-index:252040192" filled="f" strokecolor="white [3212]" strokeweight="2.25pt"/>
        </w:pict>
      </w:r>
      <w:r>
        <w:rPr>
          <w:noProof/>
        </w:rPr>
        <w:pict>
          <v:oval id="_x0000_s1696" style="position:absolute;left:0;text-align:left;margin-left:247.55pt;margin-top:175.2pt;width:27.8pt;height:27.8pt;z-index:252039168" filled="f" strokecolor="white [3212]" strokeweight="2.25pt"/>
        </w:pict>
      </w:r>
      <w:r>
        <w:rPr>
          <w:noProof/>
        </w:rPr>
        <w:pict>
          <v:oval id="_x0000_s1695" style="position:absolute;left:0;text-align:left;margin-left:215.35pt;margin-top:159.4pt;width:27.8pt;height:27.8pt;z-index:252038144" filled="f" strokecolor="white [3212]" strokeweight="2.25pt"/>
        </w:pict>
      </w:r>
      <w:r w:rsidR="00982FFA">
        <w:rPr>
          <w:noProof/>
        </w:rPr>
        <w:drawing>
          <wp:inline distT="0" distB="0" distL="0" distR="0">
            <wp:extent cx="6754927" cy="3441032"/>
            <wp:effectExtent l="19050" t="0" r="7823" b="0"/>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982FFA" w:rsidRDefault="00982FFA" w:rsidP="00A57513">
      <w:pPr>
        <w:spacing w:line="480" w:lineRule="auto"/>
        <w:ind w:left="-720" w:right="-720"/>
      </w:pPr>
      <w:r>
        <w:t>Letters:</w:t>
      </w:r>
    </w:p>
    <w:p w:rsidR="00982FFA" w:rsidRDefault="00982FFA" w:rsidP="00A57513">
      <w:pPr>
        <w:spacing w:line="480" w:lineRule="auto"/>
        <w:ind w:left="-720" w:right="-720"/>
      </w:pPr>
      <w:r>
        <w:t>E, C, D, I</w:t>
      </w:r>
    </w:p>
    <w:p w:rsidR="00982FFA" w:rsidRDefault="00982FFA"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554F9C">
        <w:rPr>
          <w:highlight w:val="yellow"/>
        </w:rPr>
        <w:t>Yes</w:t>
      </w:r>
      <w:r>
        <w:t xml:space="preserve">          /             No</w:t>
      </w:r>
    </w:p>
    <w:p w:rsidR="00982FFA" w:rsidRDefault="00982FFA" w:rsidP="00A57513">
      <w:pPr>
        <w:spacing w:line="480" w:lineRule="auto"/>
        <w:ind w:left="-720" w:right="-720"/>
      </w:pPr>
      <w:r>
        <w:t>If not why not?</w:t>
      </w:r>
    </w:p>
    <w:p w:rsidR="00982FFA" w:rsidRDefault="00982FFA" w:rsidP="00A57513">
      <w:pPr>
        <w:spacing w:line="480" w:lineRule="auto"/>
        <w:ind w:left="-720" w:right="-720"/>
      </w:pPr>
    </w:p>
    <w:p w:rsidR="00982FFA" w:rsidRDefault="00982FFA" w:rsidP="00A57513">
      <w:pPr>
        <w:spacing w:line="480" w:lineRule="auto"/>
        <w:ind w:left="-720" w:right="-720"/>
        <w:rPr>
          <w:b/>
        </w:rPr>
      </w:pPr>
      <w:r>
        <w:rPr>
          <w:b/>
        </w:rPr>
        <w:t>On a scale from 1-5, with 1 being easy and 5 being impossible, how would you rate the task to defeat the locust?</w:t>
      </w:r>
    </w:p>
    <w:p w:rsidR="00982FFA" w:rsidRPr="00A621D9" w:rsidRDefault="00982FFA"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982FFA" w:rsidRDefault="00982FFA" w:rsidP="00A57513">
      <w:pPr>
        <w:spacing w:line="480" w:lineRule="auto"/>
        <w:ind w:left="-720" w:right="-720"/>
        <w:rPr>
          <w:b/>
        </w:rPr>
      </w:pPr>
      <w:r>
        <w:rPr>
          <w:b/>
        </w:rPr>
        <w:lastRenderedPageBreak/>
        <w:t xml:space="preserve">1                                   </w:t>
      </w:r>
      <w:r w:rsidRPr="00554F9C">
        <w:rPr>
          <w:b/>
          <w:highlight w:val="yellow"/>
        </w:rPr>
        <w:t>2</w:t>
      </w:r>
      <w:r>
        <w:rPr>
          <w:b/>
        </w:rPr>
        <w:t xml:space="preserve">                              3                                  4                                      5</w:t>
      </w:r>
    </w:p>
    <w:p w:rsidR="00982FFA" w:rsidRDefault="00982FFA" w:rsidP="00A57513">
      <w:pPr>
        <w:spacing w:line="480" w:lineRule="auto"/>
        <w:ind w:left="-720" w:right="-720"/>
        <w:rPr>
          <w:b/>
        </w:rPr>
      </w:pPr>
    </w:p>
    <w:p w:rsidR="00982FFA" w:rsidRPr="009B75F5" w:rsidRDefault="00982FFA" w:rsidP="00A57513">
      <w:pPr>
        <w:spacing w:line="480" w:lineRule="auto"/>
        <w:ind w:left="-720" w:right="-720"/>
        <w:rPr>
          <w:b/>
        </w:rPr>
      </w:pPr>
    </w:p>
    <w:p w:rsidR="00982FFA" w:rsidRPr="000B363C" w:rsidRDefault="00982FFA" w:rsidP="00A57513">
      <w:pPr>
        <w:spacing w:line="480" w:lineRule="auto"/>
        <w:ind w:left="-720" w:right="-720"/>
        <w:rPr>
          <w:b/>
        </w:rPr>
      </w:pPr>
      <w:r w:rsidRPr="000B363C">
        <w:rPr>
          <w:b/>
        </w:rPr>
        <w:t>Did the opening cinematic convey that the wrecked cars can be set off like explosives?</w:t>
      </w:r>
      <w:r>
        <w:rPr>
          <w:b/>
        </w:rPr>
        <w:t xml:space="preserve">   </w:t>
      </w:r>
      <w:r w:rsidRPr="00554F9C">
        <w:rPr>
          <w:highlight w:val="yellow"/>
        </w:rPr>
        <w:t>Yes</w:t>
      </w:r>
      <w:r>
        <w:t xml:space="preserve">      /       No</w:t>
      </w:r>
    </w:p>
    <w:p w:rsidR="00982FFA" w:rsidRDefault="00982FFA" w:rsidP="00A57513">
      <w:pPr>
        <w:spacing w:line="480" w:lineRule="auto"/>
        <w:ind w:left="-720" w:right="-720"/>
      </w:pPr>
      <w:r>
        <w:tab/>
        <w:t>If not, why not?</w:t>
      </w:r>
    </w:p>
    <w:p w:rsidR="00982FFA" w:rsidRDefault="00982FFA" w:rsidP="00A57513">
      <w:pPr>
        <w:spacing w:line="480" w:lineRule="auto"/>
        <w:ind w:left="-720" w:right="-720"/>
      </w:pPr>
    </w:p>
    <w:p w:rsidR="00982FFA" w:rsidRPr="00815E3D" w:rsidRDefault="00982FFA" w:rsidP="00A57513">
      <w:pPr>
        <w:spacing w:line="480" w:lineRule="auto"/>
        <w:ind w:left="-720" w:right="-720"/>
        <w:rPr>
          <w:b/>
        </w:rPr>
      </w:pPr>
      <w:r w:rsidRPr="00815E3D">
        <w:rPr>
          <w:b/>
        </w:rPr>
        <w:t>Were you able to use the explosive objects to fight the enemy.</w:t>
      </w:r>
      <w:r>
        <w:rPr>
          <w:b/>
        </w:rPr>
        <w:t xml:space="preserve">    </w:t>
      </w:r>
      <w:r w:rsidRPr="00554F9C">
        <w:rPr>
          <w:highlight w:val="yellow"/>
        </w:rPr>
        <w:t>Yes</w:t>
      </w:r>
      <w:r>
        <w:t xml:space="preserve">          /             No</w:t>
      </w:r>
    </w:p>
    <w:p w:rsidR="00982FFA" w:rsidRDefault="00982FFA" w:rsidP="00A57513">
      <w:pPr>
        <w:spacing w:line="480" w:lineRule="auto"/>
        <w:ind w:left="-720" w:right="-720"/>
      </w:pPr>
      <w:r>
        <w:tab/>
        <w:t xml:space="preserve">If so, was this </w:t>
      </w:r>
      <w:r w:rsidRPr="00B01030">
        <w:rPr>
          <w:highlight w:val="yellow"/>
        </w:rPr>
        <w:t>easy</w:t>
      </w:r>
      <w:r>
        <w:t xml:space="preserve">    /    challenging/    impossible?</w:t>
      </w:r>
    </w:p>
    <w:p w:rsidR="00982FFA" w:rsidRDefault="00982FFA" w:rsidP="00A57513">
      <w:pPr>
        <w:spacing w:line="480" w:lineRule="auto"/>
        <w:ind w:left="-720" w:right="-720"/>
      </w:pPr>
      <w:r>
        <w:t>Failry easily, but I mostly used grenades since there were so many of them.  Didn’t seem as if exploding the barrels was necessary.</w:t>
      </w:r>
    </w:p>
    <w:p w:rsidR="00982FFA" w:rsidRDefault="00982FFA"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982FFA" w:rsidRPr="00815E3D" w:rsidRDefault="00982FFA" w:rsidP="00A57513">
      <w:pPr>
        <w:spacing w:line="480" w:lineRule="auto"/>
        <w:ind w:left="-720" w:right="-720"/>
        <w:rPr>
          <w:b/>
        </w:rPr>
      </w:pPr>
      <w:r>
        <w:rPr>
          <w:b/>
        </w:rPr>
        <w:t xml:space="preserve"> </w:t>
      </w:r>
      <w:r>
        <w:t xml:space="preserve">Yes           /             </w:t>
      </w:r>
      <w:r w:rsidRPr="00554F9C">
        <w:rPr>
          <w:highlight w:val="yellow"/>
        </w:rPr>
        <w:t>No</w:t>
      </w:r>
    </w:p>
    <w:p w:rsidR="00982FFA" w:rsidRDefault="00982FFA" w:rsidP="00A57513">
      <w:pPr>
        <w:spacing w:line="480" w:lineRule="auto"/>
        <w:ind w:left="-720" w:right="-720"/>
      </w:pPr>
      <w:r>
        <w:tab/>
        <w:t>If so describe what you felt when it did not react as anticipated?</w:t>
      </w:r>
    </w:p>
    <w:p w:rsidR="00982FFA" w:rsidRDefault="00982FFA" w:rsidP="00A57513">
      <w:pPr>
        <w:spacing w:line="480" w:lineRule="auto"/>
        <w:ind w:left="-720" w:right="-720"/>
      </w:pPr>
    </w:p>
    <w:p w:rsidR="00982FFA" w:rsidRPr="00815E3D" w:rsidRDefault="00982FFA" w:rsidP="00A57513">
      <w:pPr>
        <w:spacing w:line="480" w:lineRule="auto"/>
        <w:ind w:left="-720" w:right="-720"/>
        <w:rPr>
          <w:b/>
        </w:rPr>
      </w:pPr>
      <w:r w:rsidRPr="00815E3D">
        <w:rPr>
          <w:b/>
        </w:rPr>
        <w:t>Was the objective to breach the amphitheater clear and straight forward?</w:t>
      </w:r>
      <w:r>
        <w:rPr>
          <w:b/>
        </w:rPr>
        <w:t xml:space="preserve">  </w:t>
      </w:r>
      <w:r w:rsidRPr="00554F9C">
        <w:rPr>
          <w:highlight w:val="yellow"/>
        </w:rPr>
        <w:t>Yes</w:t>
      </w:r>
      <w:r>
        <w:t xml:space="preserve">          /             No</w:t>
      </w:r>
    </w:p>
    <w:p w:rsidR="00982FFA" w:rsidRDefault="00982FFA" w:rsidP="00A57513">
      <w:pPr>
        <w:spacing w:line="480" w:lineRule="auto"/>
        <w:ind w:left="-720" w:right="-720"/>
      </w:pPr>
      <w:r>
        <w:t>If not why not?</w:t>
      </w:r>
    </w:p>
    <w:p w:rsidR="00982FFA" w:rsidRDefault="00982FFA" w:rsidP="00A57513">
      <w:pPr>
        <w:spacing w:line="480" w:lineRule="auto"/>
        <w:ind w:left="-720" w:right="-720"/>
      </w:pPr>
    </w:p>
    <w:p w:rsidR="00982FFA" w:rsidRDefault="00982FFA"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rsidRPr="00554F9C">
        <w:rPr>
          <w:highlight w:val="yellow"/>
        </w:rPr>
        <w:t>Yes</w:t>
      </w:r>
      <w:r>
        <w:t xml:space="preserve">          /             No</w:t>
      </w:r>
    </w:p>
    <w:p w:rsidR="00982FFA" w:rsidRPr="00815E3D" w:rsidRDefault="00982FFA" w:rsidP="00A57513">
      <w:pPr>
        <w:spacing w:line="480" w:lineRule="auto"/>
        <w:ind w:left="-720" w:right="-720"/>
        <w:rPr>
          <w:b/>
        </w:rPr>
      </w:pPr>
    </w:p>
    <w:p w:rsidR="00982FFA" w:rsidRDefault="00982FFA" w:rsidP="00A57513">
      <w:pPr>
        <w:spacing w:line="480" w:lineRule="auto"/>
        <w:ind w:left="-720" w:right="-720"/>
        <w:rPr>
          <w:b/>
        </w:rPr>
      </w:pPr>
      <w:r w:rsidRPr="00815E3D">
        <w:rPr>
          <w:b/>
        </w:rPr>
        <w:t>What was your solution to breach the door?</w:t>
      </w:r>
      <w:r>
        <w:rPr>
          <w:b/>
        </w:rPr>
        <w:t xml:space="preserve">   </w:t>
      </w:r>
    </w:p>
    <w:p w:rsidR="00982FFA" w:rsidRDefault="00982FFA" w:rsidP="00A57513">
      <w:pPr>
        <w:spacing w:line="480" w:lineRule="auto"/>
        <w:ind w:left="-720" w:right="-720"/>
      </w:pPr>
      <w:r>
        <w:rPr>
          <w:b/>
        </w:rPr>
        <w:t>Grenade</w:t>
      </w:r>
    </w:p>
    <w:p w:rsidR="00982FFA" w:rsidRPr="00815E3D" w:rsidRDefault="00982FFA" w:rsidP="00A57513">
      <w:pPr>
        <w:spacing w:line="480" w:lineRule="auto"/>
        <w:ind w:left="-720" w:right="-720"/>
        <w:rPr>
          <w:b/>
        </w:rPr>
      </w:pPr>
      <w:r w:rsidRPr="00815E3D">
        <w:rPr>
          <w:b/>
        </w:rPr>
        <w:t>Did you notice the door glowing at any point?</w:t>
      </w:r>
      <w:r>
        <w:rPr>
          <w:b/>
        </w:rPr>
        <w:t xml:space="preserve">   </w:t>
      </w:r>
      <w:r w:rsidRPr="00554F9C">
        <w:rPr>
          <w:highlight w:val="yellow"/>
        </w:rPr>
        <w:t>Yes</w:t>
      </w:r>
      <w:r>
        <w:t xml:space="preserve">          /             No</w:t>
      </w:r>
    </w:p>
    <w:p w:rsidR="00982FFA" w:rsidRDefault="00982FFA" w:rsidP="00A57513">
      <w:pPr>
        <w:spacing w:line="480" w:lineRule="auto"/>
        <w:ind w:left="-720" w:right="-720"/>
      </w:pPr>
      <w:r>
        <w:lastRenderedPageBreak/>
        <w:tab/>
        <w:t>If so, what did this indicate to you?</w:t>
      </w:r>
    </w:p>
    <w:p w:rsidR="00982FFA" w:rsidRDefault="00982FFA" w:rsidP="00A57513">
      <w:pPr>
        <w:spacing w:line="480" w:lineRule="auto"/>
        <w:ind w:left="-720" w:right="-720"/>
      </w:pPr>
      <w:r>
        <w:t>A point of interest</w:t>
      </w:r>
    </w:p>
    <w:p w:rsidR="00982FFA" w:rsidRDefault="00982FFA" w:rsidP="00A57513">
      <w:pPr>
        <w:spacing w:line="480" w:lineRule="auto"/>
        <w:ind w:left="-720" w:right="-720"/>
        <w:rPr>
          <w:b/>
        </w:rPr>
      </w:pPr>
      <w:r>
        <w:rPr>
          <w:b/>
        </w:rPr>
        <w:t>How fun would you rate this section on a scale from 1-5, with 1 being no fun and 5 being extremely fun?</w:t>
      </w:r>
    </w:p>
    <w:p w:rsidR="00982FFA" w:rsidRPr="00A621D9" w:rsidRDefault="00982FFA" w:rsidP="00A57513">
      <w:pPr>
        <w:spacing w:line="480" w:lineRule="auto"/>
        <w:ind w:left="-720" w:right="-720"/>
      </w:pPr>
      <w:r w:rsidRPr="007D4D0A">
        <w:t>No Fun</w:t>
      </w:r>
      <w:r w:rsidRPr="007D4D0A">
        <w:tab/>
      </w:r>
      <w:r w:rsidRPr="007D4D0A">
        <w:tab/>
      </w:r>
      <w:r w:rsidRPr="007D4D0A">
        <w:tab/>
      </w:r>
      <w:r w:rsidRPr="007D4D0A">
        <w:tab/>
      </w:r>
      <w:r w:rsidRPr="00554F9C">
        <w:t>Somewhat Fun</w:t>
      </w:r>
      <w:r w:rsidRPr="007D4D0A">
        <w:tab/>
      </w:r>
      <w:r w:rsidRPr="007D4D0A">
        <w:tab/>
      </w:r>
      <w:r w:rsidRPr="007D4D0A">
        <w:tab/>
      </w:r>
      <w:r w:rsidRPr="007D4D0A">
        <w:tab/>
        <w:t>Extremely Fun</w:t>
      </w:r>
    </w:p>
    <w:p w:rsidR="00982FFA" w:rsidRPr="00563B86" w:rsidRDefault="00982FFA" w:rsidP="00A57513">
      <w:pPr>
        <w:spacing w:line="480" w:lineRule="auto"/>
        <w:ind w:left="-720" w:right="-720"/>
        <w:rPr>
          <w:b/>
        </w:rPr>
      </w:pPr>
      <w:r>
        <w:rPr>
          <w:b/>
        </w:rPr>
        <w:t xml:space="preserve">1                                   2                              3                                  </w:t>
      </w:r>
      <w:r w:rsidRPr="00554F9C">
        <w:rPr>
          <w:b/>
          <w:highlight w:val="yellow"/>
        </w:rPr>
        <w:t>4</w:t>
      </w:r>
      <w:r>
        <w:rPr>
          <w:b/>
        </w:rPr>
        <w:t xml:space="preserve">                                      5</w:t>
      </w:r>
    </w:p>
    <w:p w:rsidR="00982FFA" w:rsidRDefault="00982FFA" w:rsidP="00A57513">
      <w:pPr>
        <w:spacing w:line="480" w:lineRule="auto"/>
        <w:ind w:left="-720" w:right="-720"/>
      </w:pPr>
    </w:p>
    <w:p w:rsidR="00982FFA" w:rsidRDefault="00982FFA" w:rsidP="00A57513">
      <w:pPr>
        <w:spacing w:line="480" w:lineRule="auto"/>
        <w:ind w:left="-720" w:right="-720"/>
        <w:rPr>
          <w:b/>
        </w:rPr>
      </w:pPr>
      <w:r>
        <w:rPr>
          <w:b/>
        </w:rPr>
        <w:t>How difficult would you rate this section on a scale from 1-5, with 1 being easy and 5 being impossible?</w:t>
      </w:r>
    </w:p>
    <w:p w:rsidR="00982FFA" w:rsidRPr="00A621D9" w:rsidRDefault="00982FFA"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982FFA" w:rsidRPr="009B75F5" w:rsidRDefault="00982FFA" w:rsidP="00A57513">
      <w:pPr>
        <w:spacing w:line="480" w:lineRule="auto"/>
        <w:ind w:left="-720" w:right="-720"/>
        <w:rPr>
          <w:b/>
        </w:rPr>
      </w:pPr>
      <w:r>
        <w:rPr>
          <w:b/>
        </w:rPr>
        <w:t xml:space="preserve">1                                   </w:t>
      </w:r>
      <w:r w:rsidRPr="00554F9C">
        <w:rPr>
          <w:b/>
          <w:highlight w:val="yellow"/>
        </w:rPr>
        <w:t>2</w:t>
      </w:r>
      <w:r>
        <w:rPr>
          <w:b/>
        </w:rPr>
        <w:t xml:space="preserve">                              3                                  4                                      5</w:t>
      </w:r>
      <w:r>
        <w:br w:type="page"/>
      </w:r>
    </w:p>
    <w:p w:rsidR="00982FFA" w:rsidRDefault="00982FFA" w:rsidP="00A57513">
      <w:pPr>
        <w:spacing w:line="480" w:lineRule="auto"/>
        <w:ind w:left="-720" w:right="-720"/>
      </w:pPr>
      <w:r>
        <w:lastRenderedPageBreak/>
        <w:t>AREA 3: Ampitheater</w:t>
      </w:r>
    </w:p>
    <w:p w:rsidR="00982FFA" w:rsidRDefault="00982FFA" w:rsidP="00A57513">
      <w:pPr>
        <w:spacing w:line="480" w:lineRule="auto"/>
        <w:ind w:left="-720" w:right="-720"/>
        <w:rPr>
          <w:b/>
        </w:rPr>
      </w:pPr>
    </w:p>
    <w:p w:rsidR="00982FFA" w:rsidRDefault="00517F71" w:rsidP="00A57513">
      <w:pPr>
        <w:spacing w:line="480" w:lineRule="auto"/>
        <w:ind w:left="-720" w:right="-720"/>
        <w:rPr>
          <w:b/>
        </w:rPr>
      </w:pPr>
      <w:r>
        <w:rPr>
          <w:b/>
          <w:noProof/>
        </w:rPr>
        <w:pict>
          <v:oval id="_x0000_s1721" style="position:absolute;left:0;text-align:left;margin-left:50pt;margin-top:17.7pt;width:74.4pt;height:74.4pt;z-index:252064768" filled="f" strokecolor="white [3212]" strokeweight="2.25pt"/>
        </w:pict>
      </w:r>
      <w:r w:rsidR="00982FFA">
        <w:rPr>
          <w:b/>
        </w:rPr>
        <w:t>Please write the letters of the objects that can be destroyed below the image.</w:t>
      </w:r>
    </w:p>
    <w:p w:rsidR="00982FFA" w:rsidRPr="00815E3D" w:rsidRDefault="00517F71" w:rsidP="00A57513">
      <w:pPr>
        <w:spacing w:line="480" w:lineRule="auto"/>
        <w:ind w:left="-720" w:right="-720"/>
        <w:rPr>
          <w:b/>
        </w:rPr>
      </w:pPr>
      <w:r>
        <w:rPr>
          <w:b/>
          <w:noProof/>
        </w:rPr>
        <w:pict>
          <v:shape id="_x0000_s1726" type="#_x0000_t202" style="position:absolute;left:0;text-align:left;margin-left:372pt;margin-top:129.9pt;width:15.8pt;height:29.1pt;z-index:252069888" filled="f" stroked="f">
            <v:textbox style="mso-next-textbox:#_x0000_s1726">
              <w:txbxContent>
                <w:p w:rsidR="006815B1" w:rsidRPr="000B363C" w:rsidRDefault="006815B1" w:rsidP="00982FFA">
                  <w:pPr>
                    <w:rPr>
                      <w:color w:val="FFFFFF" w:themeColor="background1"/>
                      <w:sz w:val="32"/>
                      <w:szCs w:val="32"/>
                    </w:rPr>
                  </w:pPr>
                  <w:r>
                    <w:rPr>
                      <w:color w:val="FFFFFF" w:themeColor="background1"/>
                      <w:sz w:val="32"/>
                      <w:szCs w:val="32"/>
                    </w:rPr>
                    <w:t>E</w:t>
                  </w:r>
                </w:p>
              </w:txbxContent>
            </v:textbox>
          </v:shape>
        </w:pict>
      </w:r>
      <w:r>
        <w:rPr>
          <w:b/>
          <w:noProof/>
        </w:rPr>
        <w:pict>
          <v:oval id="_x0000_s1725" style="position:absolute;left:0;text-align:left;margin-left:346.7pt;margin-top:121.7pt;width:49.25pt;height:49.25pt;z-index:252068864" filled="f" strokecolor="white [3212]" strokeweight="2.25pt"/>
        </w:pict>
      </w:r>
      <w:r>
        <w:rPr>
          <w:b/>
          <w:noProof/>
        </w:rPr>
        <w:pict>
          <v:shape id="_x0000_s1724" type="#_x0000_t202" style="position:absolute;left:0;text-align:left;margin-left:78.35pt;margin-top:63pt;width:15.8pt;height:29.1pt;z-index:252067840" filled="f" stroked="f">
            <v:textbox style="mso-next-textbox:#_x0000_s1724">
              <w:txbxContent>
                <w:p w:rsidR="006815B1" w:rsidRPr="000B363C" w:rsidRDefault="006815B1" w:rsidP="00982FFA">
                  <w:pPr>
                    <w:rPr>
                      <w:color w:val="FFFFFF" w:themeColor="background1"/>
                      <w:sz w:val="32"/>
                      <w:szCs w:val="32"/>
                    </w:rPr>
                  </w:pPr>
                  <w:r>
                    <w:rPr>
                      <w:color w:val="FFFFFF" w:themeColor="background1"/>
                      <w:sz w:val="32"/>
                      <w:szCs w:val="32"/>
                    </w:rPr>
                    <w:t>B</w:t>
                  </w:r>
                </w:p>
              </w:txbxContent>
            </v:textbox>
          </v:shape>
        </w:pict>
      </w:r>
      <w:r>
        <w:rPr>
          <w:b/>
          <w:noProof/>
        </w:rPr>
        <w:pict>
          <v:oval id="_x0000_s1723" style="position:absolute;left:0;text-align:left;margin-left:94.15pt;margin-top:63pt;width:23.95pt;height:23.95pt;z-index:252066816" filled="f" strokecolor="white [3212]" strokeweight="2.25pt"/>
        </w:pict>
      </w:r>
      <w:r>
        <w:rPr>
          <w:b/>
          <w:noProof/>
        </w:rPr>
        <w:pict>
          <v:shape id="_x0000_s1722" type="#_x0000_t202" style="position:absolute;left:0;text-align:left;margin-left:102.3pt;margin-top:13pt;width:15.8pt;height:29.1pt;z-index:252065792" filled="f" stroked="f">
            <v:textbox style="mso-next-textbox:#_x0000_s1722">
              <w:txbxContent>
                <w:p w:rsidR="006815B1" w:rsidRPr="000B363C" w:rsidRDefault="006815B1" w:rsidP="00982FFA">
                  <w:pPr>
                    <w:rPr>
                      <w:color w:val="FFFFFF" w:themeColor="background1"/>
                      <w:sz w:val="32"/>
                      <w:szCs w:val="32"/>
                    </w:rPr>
                  </w:pPr>
                  <w:r>
                    <w:rPr>
                      <w:color w:val="FFFFFF" w:themeColor="background1"/>
                      <w:sz w:val="32"/>
                      <w:szCs w:val="32"/>
                    </w:rPr>
                    <w:t>A</w:t>
                  </w:r>
                </w:p>
              </w:txbxContent>
            </v:textbox>
          </v:shape>
        </w:pict>
      </w:r>
      <w:r>
        <w:rPr>
          <w:b/>
          <w:noProof/>
        </w:rPr>
        <w:pict>
          <v:shape id="_x0000_s1716" type="#_x0000_t202" style="position:absolute;left:0;text-align:left;margin-left:168.65pt;margin-top:205.05pt;width:15.8pt;height:29.1pt;z-index:252059648" filled="f" stroked="f">
            <v:textbox style="mso-next-textbox:#_x0000_s1716">
              <w:txbxContent>
                <w:p w:rsidR="006815B1" w:rsidRPr="000B363C" w:rsidRDefault="006815B1" w:rsidP="00982FFA">
                  <w:pPr>
                    <w:rPr>
                      <w:color w:val="FFFFFF" w:themeColor="background1"/>
                      <w:sz w:val="32"/>
                      <w:szCs w:val="32"/>
                    </w:rPr>
                  </w:pPr>
                  <w:r>
                    <w:rPr>
                      <w:color w:val="FFFFFF" w:themeColor="background1"/>
                      <w:sz w:val="32"/>
                      <w:szCs w:val="32"/>
                    </w:rPr>
                    <w:t>C</w:t>
                  </w:r>
                </w:p>
              </w:txbxContent>
            </v:textbox>
          </v:shape>
        </w:pict>
      </w:r>
      <w:r>
        <w:rPr>
          <w:b/>
          <w:noProof/>
        </w:rPr>
        <w:pict>
          <v:oval id="_x0000_s1715" style="position:absolute;left:0;text-align:left;margin-left:157.9pt;margin-top:168.35pt;width:88.45pt;height:88.45pt;z-index:252058624" filled="f" strokecolor="white [3212]" strokeweight="2.25pt"/>
        </w:pict>
      </w:r>
      <w:r>
        <w:rPr>
          <w:b/>
          <w:noProof/>
        </w:rPr>
        <w:pict>
          <v:shape id="_x0000_s1714" type="#_x0000_t202" style="position:absolute;left:0;text-align:left;margin-left:285.45pt;margin-top:133.7pt;width:15.8pt;height:29.1pt;z-index:252057600" filled="f" stroked="f">
            <v:textbox style="mso-next-textbox:#_x0000_s1714">
              <w:txbxContent>
                <w:p w:rsidR="006815B1" w:rsidRPr="000B363C" w:rsidRDefault="006815B1" w:rsidP="00982FFA">
                  <w:pPr>
                    <w:rPr>
                      <w:color w:val="FFFFFF" w:themeColor="background1"/>
                      <w:sz w:val="32"/>
                      <w:szCs w:val="32"/>
                    </w:rPr>
                  </w:pPr>
                  <w:r>
                    <w:rPr>
                      <w:color w:val="FFFFFF" w:themeColor="background1"/>
                      <w:sz w:val="32"/>
                      <w:szCs w:val="32"/>
                    </w:rPr>
                    <w:t>D</w:t>
                  </w:r>
                </w:p>
              </w:txbxContent>
            </v:textbox>
          </v:shape>
        </w:pict>
      </w:r>
      <w:r>
        <w:rPr>
          <w:b/>
          <w:noProof/>
        </w:rPr>
        <w:pict>
          <v:oval id="_x0000_s1713" style="position:absolute;left:0;text-align:left;margin-left:285.45pt;margin-top:121.7pt;width:49.25pt;height:49.25pt;z-index:252056576" filled="f" strokecolor="white [3212]" strokeweight="2.25pt"/>
        </w:pict>
      </w:r>
      <w:r>
        <w:rPr>
          <w:b/>
          <w:noProof/>
        </w:rPr>
        <w:pict>
          <v:shape id="_x0000_s1720" type="#_x0000_t202" style="position:absolute;left:0;text-align:left;margin-left:452.8pt;margin-top:112.25pt;width:15.8pt;height:29.1pt;z-index:252063744" filled="f" stroked="f">
            <v:textbox style="mso-next-textbox:#_x0000_s1720">
              <w:txbxContent>
                <w:p w:rsidR="006815B1" w:rsidRPr="000B363C" w:rsidRDefault="006815B1" w:rsidP="00982FFA">
                  <w:pPr>
                    <w:rPr>
                      <w:color w:val="FFFFFF" w:themeColor="background1"/>
                      <w:sz w:val="32"/>
                      <w:szCs w:val="32"/>
                    </w:rPr>
                  </w:pPr>
                  <w:r>
                    <w:rPr>
                      <w:color w:val="FFFFFF" w:themeColor="background1"/>
                      <w:sz w:val="32"/>
                      <w:szCs w:val="32"/>
                    </w:rPr>
                    <w:t>G</w:t>
                  </w:r>
                </w:p>
              </w:txbxContent>
            </v:textbox>
          </v:shape>
        </w:pict>
      </w:r>
      <w:r>
        <w:rPr>
          <w:b/>
          <w:noProof/>
        </w:rPr>
        <w:pict>
          <v:oval id="_x0000_s1719" style="position:absolute;left:0;text-align:left;margin-left:442.75pt;margin-top:80.6pt;width:87.75pt;height:87.75pt;z-index:252062720" filled="f" strokecolor="white [3212]" strokeweight="2.25pt"/>
        </w:pict>
      </w:r>
      <w:r>
        <w:rPr>
          <w:b/>
          <w:noProof/>
        </w:rPr>
        <w:pict>
          <v:shape id="_x0000_s1718" type="#_x0000_t202" style="position:absolute;left:0;text-align:left;margin-left:372pt;margin-top:234.15pt;width:15.8pt;height:29.1pt;z-index:252061696" filled="f" stroked="f">
            <v:textbox style="mso-next-textbox:#_x0000_s1718">
              <w:txbxContent>
                <w:p w:rsidR="006815B1" w:rsidRPr="000B363C" w:rsidRDefault="006815B1" w:rsidP="00982FFA">
                  <w:pPr>
                    <w:rPr>
                      <w:color w:val="FFFFFF" w:themeColor="background1"/>
                      <w:sz w:val="32"/>
                      <w:szCs w:val="32"/>
                    </w:rPr>
                  </w:pPr>
                  <w:r>
                    <w:rPr>
                      <w:color w:val="FFFFFF" w:themeColor="background1"/>
                      <w:sz w:val="32"/>
                      <w:szCs w:val="32"/>
                    </w:rPr>
                    <w:t>F</w:t>
                  </w:r>
                </w:p>
              </w:txbxContent>
            </v:textbox>
          </v:shape>
        </w:pict>
      </w:r>
      <w:r>
        <w:rPr>
          <w:b/>
          <w:noProof/>
        </w:rPr>
        <w:pict>
          <v:oval id="_x0000_s1717" style="position:absolute;left:0;text-align:left;margin-left:368.15pt;margin-top:205.15pt;width:88.45pt;height:88.45pt;z-index:252060672" filled="f" strokecolor="white [3212]" strokeweight="2.25pt"/>
        </w:pict>
      </w:r>
      <w:r w:rsidR="00982FFA">
        <w:rPr>
          <w:b/>
          <w:noProof/>
        </w:rPr>
        <w:drawing>
          <wp:inline distT="0" distB="0" distL="0" distR="0">
            <wp:extent cx="6705912" cy="3657600"/>
            <wp:effectExtent l="19050" t="0" r="0" b="0"/>
            <wp:docPr id="1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982FFA" w:rsidRDefault="00982FFA" w:rsidP="00A57513">
      <w:pPr>
        <w:spacing w:line="480" w:lineRule="auto"/>
        <w:ind w:left="-720" w:right="-720"/>
      </w:pPr>
      <w:r>
        <w:t xml:space="preserve">Letters: </w:t>
      </w:r>
    </w:p>
    <w:p w:rsidR="00982FFA" w:rsidRDefault="00982FFA" w:rsidP="00A57513">
      <w:pPr>
        <w:spacing w:line="480" w:lineRule="auto"/>
        <w:ind w:left="-720" w:right="-720"/>
      </w:pPr>
      <w:r>
        <w:t>C, D, E, G, F</w:t>
      </w:r>
    </w:p>
    <w:p w:rsidR="00982FFA" w:rsidRPr="00815E3D" w:rsidRDefault="00982FFA" w:rsidP="00A57513">
      <w:pPr>
        <w:spacing w:line="480" w:lineRule="auto"/>
        <w:ind w:left="-720" w:right="-720"/>
        <w:rPr>
          <w:b/>
        </w:rPr>
      </w:pPr>
      <w:r w:rsidRPr="00815E3D">
        <w:rPr>
          <w:b/>
        </w:rPr>
        <w:t>Was the objective to defeat the locust forces clear and straight forward?</w:t>
      </w:r>
      <w:r>
        <w:rPr>
          <w:b/>
        </w:rPr>
        <w:t xml:space="preserve">   </w:t>
      </w:r>
      <w:r w:rsidRPr="00554F9C">
        <w:rPr>
          <w:highlight w:val="yellow"/>
        </w:rPr>
        <w:t>Yes</w:t>
      </w:r>
      <w:r>
        <w:t xml:space="preserve">          /             No</w:t>
      </w:r>
    </w:p>
    <w:p w:rsidR="00982FFA" w:rsidRDefault="00982FFA" w:rsidP="00A57513">
      <w:pPr>
        <w:spacing w:line="480" w:lineRule="auto"/>
        <w:ind w:left="-720" w:right="-720"/>
      </w:pPr>
      <w:r>
        <w:t>If not why not?</w:t>
      </w:r>
    </w:p>
    <w:p w:rsidR="00982FFA" w:rsidRDefault="00982FFA" w:rsidP="00A57513">
      <w:pPr>
        <w:spacing w:line="480" w:lineRule="auto"/>
        <w:ind w:left="-720" w:right="-720"/>
      </w:pPr>
    </w:p>
    <w:p w:rsidR="00982FFA" w:rsidRDefault="00982FFA"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982FFA" w:rsidRPr="00A621D9" w:rsidRDefault="00982FFA"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982FFA" w:rsidRPr="00563B86" w:rsidRDefault="00982FFA" w:rsidP="00A57513">
      <w:pPr>
        <w:spacing w:line="480" w:lineRule="auto"/>
        <w:ind w:left="-720" w:right="-720"/>
        <w:rPr>
          <w:b/>
        </w:rPr>
      </w:pPr>
      <w:r>
        <w:rPr>
          <w:b/>
        </w:rPr>
        <w:t xml:space="preserve">1                                   </w:t>
      </w:r>
      <w:r w:rsidRPr="00554F9C">
        <w:rPr>
          <w:b/>
          <w:highlight w:val="yellow"/>
        </w:rPr>
        <w:t>2</w:t>
      </w:r>
      <w:r>
        <w:rPr>
          <w:b/>
        </w:rPr>
        <w:t xml:space="preserve">                              3                                  4                                      5</w:t>
      </w:r>
    </w:p>
    <w:p w:rsidR="00982FFA" w:rsidRDefault="00982FFA" w:rsidP="00A57513">
      <w:pPr>
        <w:spacing w:line="480" w:lineRule="auto"/>
        <w:ind w:left="-720" w:right="-720"/>
        <w:rPr>
          <w:b/>
        </w:rPr>
      </w:pPr>
      <w:r>
        <w:rPr>
          <w:b/>
        </w:rPr>
        <w:br w:type="page"/>
      </w:r>
    </w:p>
    <w:p w:rsidR="00982FFA" w:rsidRDefault="00982FFA" w:rsidP="00A57513">
      <w:pPr>
        <w:spacing w:line="480" w:lineRule="auto"/>
        <w:ind w:left="-720" w:right="-720"/>
      </w:pPr>
      <w:r w:rsidRPr="00FF7BB9">
        <w:rPr>
          <w:b/>
        </w:rPr>
        <w:lastRenderedPageBreak/>
        <w:t>Did the opening cinematic convey that the statues could be knocked over with an explosion?</w:t>
      </w:r>
      <w:r>
        <w:t xml:space="preserve"> </w:t>
      </w:r>
    </w:p>
    <w:p w:rsidR="00982FFA" w:rsidRDefault="00982FFA" w:rsidP="00A57513">
      <w:pPr>
        <w:spacing w:line="480" w:lineRule="auto"/>
        <w:ind w:left="-720" w:right="-720"/>
      </w:pPr>
      <w:r w:rsidRPr="00554F9C">
        <w:rPr>
          <w:highlight w:val="yellow"/>
        </w:rPr>
        <w:t>Yes</w:t>
      </w:r>
      <w:r>
        <w:t xml:space="preserve">    /   No</w:t>
      </w:r>
    </w:p>
    <w:p w:rsidR="00982FFA" w:rsidRDefault="00982FFA" w:rsidP="00A57513">
      <w:pPr>
        <w:spacing w:line="480" w:lineRule="auto"/>
        <w:ind w:left="-720" w:right="-720"/>
      </w:pPr>
    </w:p>
    <w:p w:rsidR="00982FFA" w:rsidRPr="00FF7BB9" w:rsidRDefault="00982FFA" w:rsidP="00A57513">
      <w:pPr>
        <w:spacing w:line="480" w:lineRule="auto"/>
        <w:ind w:left="-720" w:right="-720"/>
        <w:rPr>
          <w:b/>
        </w:rPr>
      </w:pPr>
      <w:r w:rsidRPr="00FF7BB9">
        <w:rPr>
          <w:b/>
        </w:rPr>
        <w:t>How did you defeat the enemies and complete the objective?</w:t>
      </w:r>
      <w:r>
        <w:rPr>
          <w:b/>
        </w:rPr>
        <w:t xml:space="preserve">     </w:t>
      </w:r>
    </w:p>
    <w:p w:rsidR="00982FFA" w:rsidRDefault="00982FFA" w:rsidP="00A57513">
      <w:pPr>
        <w:spacing w:line="480" w:lineRule="auto"/>
        <w:ind w:left="-720" w:right="-720"/>
      </w:pPr>
      <w:r>
        <w:t>Used grenades</w:t>
      </w:r>
    </w:p>
    <w:p w:rsidR="00982FFA" w:rsidRPr="00FF7BB9" w:rsidRDefault="00982FFA" w:rsidP="00A57513">
      <w:pPr>
        <w:spacing w:line="480" w:lineRule="auto"/>
        <w:ind w:left="-720" w:right="-720"/>
        <w:rPr>
          <w:b/>
        </w:rPr>
      </w:pPr>
      <w:r w:rsidRPr="00FF7BB9">
        <w:rPr>
          <w:b/>
        </w:rPr>
        <w:t>Did you use the collapsing statues to defeat any of the enemies?</w:t>
      </w:r>
      <w:r>
        <w:rPr>
          <w:b/>
        </w:rPr>
        <w:t xml:space="preserve">     </w:t>
      </w:r>
      <w:r>
        <w:t xml:space="preserve">Yes          /             </w:t>
      </w:r>
      <w:r w:rsidRPr="00554F9C">
        <w:rPr>
          <w:highlight w:val="yellow"/>
        </w:rPr>
        <w:t>No</w:t>
      </w:r>
    </w:p>
    <w:p w:rsidR="00982FFA" w:rsidRDefault="00982FFA" w:rsidP="00A57513">
      <w:pPr>
        <w:spacing w:line="480" w:lineRule="auto"/>
        <w:ind w:left="-720" w:right="-720"/>
      </w:pPr>
    </w:p>
    <w:p w:rsidR="00982FFA" w:rsidRDefault="00982FFA" w:rsidP="00A57513">
      <w:pPr>
        <w:spacing w:line="480" w:lineRule="auto"/>
        <w:ind w:left="-720" w:right="-720"/>
      </w:pPr>
    </w:p>
    <w:p w:rsidR="00982FFA" w:rsidRPr="00FF7BB9" w:rsidRDefault="00982FFA" w:rsidP="00A57513">
      <w:pPr>
        <w:spacing w:line="480" w:lineRule="auto"/>
        <w:ind w:left="-720" w:right="-720"/>
        <w:rPr>
          <w:b/>
        </w:rPr>
      </w:pPr>
      <w:r w:rsidRPr="00FF7BB9">
        <w:rPr>
          <w:b/>
        </w:rPr>
        <w:t>Did the falling statues make completing the objective easier?</w:t>
      </w:r>
      <w:r>
        <w:rPr>
          <w:b/>
        </w:rPr>
        <w:t xml:space="preserve">       </w:t>
      </w:r>
      <w:r>
        <w:t xml:space="preserve">Yes          /             </w:t>
      </w:r>
      <w:r w:rsidRPr="00565B69">
        <w:rPr>
          <w:highlight w:val="yellow"/>
        </w:rPr>
        <w:t>No</w:t>
      </w:r>
    </w:p>
    <w:p w:rsidR="00982FFA" w:rsidRDefault="00982FFA" w:rsidP="00A57513">
      <w:pPr>
        <w:spacing w:line="480" w:lineRule="auto"/>
        <w:ind w:left="-720" w:right="-720"/>
      </w:pPr>
    </w:p>
    <w:p w:rsidR="00982FFA" w:rsidRPr="00FF7BB9" w:rsidRDefault="00982FFA" w:rsidP="00A57513">
      <w:pPr>
        <w:spacing w:line="480" w:lineRule="auto"/>
        <w:ind w:left="-720" w:right="-720"/>
        <w:rPr>
          <w:b/>
        </w:rPr>
      </w:pPr>
      <w:r w:rsidRPr="00FF7BB9">
        <w:rPr>
          <w:b/>
        </w:rPr>
        <w:t>Was the objective to defeat the Boomer clear and straight forward?</w:t>
      </w:r>
      <w:r>
        <w:rPr>
          <w:b/>
        </w:rPr>
        <w:t xml:space="preserve">   </w:t>
      </w:r>
      <w:r w:rsidRPr="00565B69">
        <w:rPr>
          <w:highlight w:val="yellow"/>
        </w:rPr>
        <w:t>Yes</w:t>
      </w:r>
      <w:r>
        <w:t xml:space="preserve">          /             No</w:t>
      </w:r>
    </w:p>
    <w:p w:rsidR="00982FFA" w:rsidRDefault="00982FFA" w:rsidP="00A57513">
      <w:pPr>
        <w:spacing w:line="480" w:lineRule="auto"/>
        <w:ind w:left="-720" w:right="-720"/>
      </w:pPr>
      <w:r>
        <w:tab/>
        <w:t>If not why not?</w:t>
      </w:r>
    </w:p>
    <w:p w:rsidR="00982FFA" w:rsidRDefault="00982FFA" w:rsidP="00A57513">
      <w:pPr>
        <w:spacing w:line="480" w:lineRule="auto"/>
        <w:ind w:left="-720" w:right="-720"/>
      </w:pPr>
    </w:p>
    <w:p w:rsidR="00982FFA" w:rsidRPr="00FF7BB9" w:rsidRDefault="00982FFA" w:rsidP="00A57513">
      <w:pPr>
        <w:spacing w:line="480" w:lineRule="auto"/>
        <w:ind w:left="-720" w:right="-720"/>
        <w:rPr>
          <w:b/>
        </w:rPr>
      </w:pPr>
      <w:r w:rsidRPr="00FF7BB9">
        <w:rPr>
          <w:b/>
        </w:rPr>
        <w:t>How did you defeat the Boomer?</w:t>
      </w:r>
    </w:p>
    <w:p w:rsidR="00982FFA" w:rsidRDefault="00982FFA" w:rsidP="00A57513">
      <w:pPr>
        <w:spacing w:line="480" w:lineRule="auto"/>
        <w:ind w:left="-720" w:right="-720"/>
      </w:pPr>
      <w:r>
        <w:t>Torque bow to the face</w:t>
      </w:r>
    </w:p>
    <w:p w:rsidR="00982FFA" w:rsidRPr="00FF7BB9" w:rsidRDefault="00982FFA"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rsidRPr="00565B69">
        <w:rPr>
          <w:highlight w:val="yellow"/>
        </w:rPr>
        <w:t>Yes</w:t>
      </w:r>
      <w:r>
        <w:t xml:space="preserve">          /             No</w:t>
      </w:r>
    </w:p>
    <w:p w:rsidR="00982FFA" w:rsidRDefault="00982FFA" w:rsidP="00A57513">
      <w:pPr>
        <w:spacing w:line="480" w:lineRule="auto"/>
        <w:ind w:left="-720" w:right="-720"/>
      </w:pPr>
      <w:r>
        <w:tab/>
        <w:t xml:space="preserve">If so, did they help you complete your objectives?  Yes          /             </w:t>
      </w:r>
      <w:r w:rsidRPr="00565B69">
        <w:rPr>
          <w:highlight w:val="yellow"/>
        </w:rPr>
        <w:t>No</w:t>
      </w:r>
    </w:p>
    <w:p w:rsidR="00982FFA" w:rsidRDefault="00982FFA" w:rsidP="00A57513">
      <w:pPr>
        <w:spacing w:line="480" w:lineRule="auto"/>
        <w:ind w:left="-720" w:right="-720"/>
      </w:pPr>
    </w:p>
    <w:p w:rsidR="00982FFA" w:rsidRPr="00FF7BB9" w:rsidRDefault="00982FFA" w:rsidP="00A57513">
      <w:pPr>
        <w:spacing w:line="480" w:lineRule="auto"/>
        <w:ind w:left="-720" w:right="-720"/>
        <w:rPr>
          <w:b/>
        </w:rPr>
      </w:pPr>
      <w:r w:rsidRPr="00FF7BB9">
        <w:rPr>
          <w:b/>
        </w:rPr>
        <w:t>Did you shoot the glowing sign?</w:t>
      </w:r>
      <w:r>
        <w:rPr>
          <w:b/>
        </w:rPr>
        <w:t xml:space="preserve"> </w:t>
      </w:r>
      <w:r>
        <w:t xml:space="preserve">  Yes          /             </w:t>
      </w:r>
      <w:r w:rsidRPr="00565B69">
        <w:rPr>
          <w:highlight w:val="yellow"/>
        </w:rPr>
        <w:t>No</w:t>
      </w:r>
    </w:p>
    <w:p w:rsidR="00982FFA" w:rsidRDefault="00982FFA" w:rsidP="00A57513">
      <w:pPr>
        <w:spacing w:line="480" w:lineRule="auto"/>
        <w:ind w:left="-720" w:right="-720"/>
      </w:pPr>
      <w:r>
        <w:tab/>
        <w:t>If so, how did you know notice it? Did you know it had a purpose?</w:t>
      </w:r>
    </w:p>
    <w:p w:rsidR="00982FFA" w:rsidRDefault="00982FFA" w:rsidP="00A57513">
      <w:pPr>
        <w:spacing w:line="480" w:lineRule="auto"/>
        <w:ind w:left="-720" w:right="-720"/>
      </w:pPr>
    </w:p>
    <w:p w:rsidR="00982FFA" w:rsidRDefault="00982FFA" w:rsidP="00A57513">
      <w:pPr>
        <w:spacing w:line="480" w:lineRule="auto"/>
        <w:ind w:left="-720" w:right="-720"/>
        <w:rPr>
          <w:b/>
        </w:rPr>
      </w:pPr>
      <w:r>
        <w:rPr>
          <w:b/>
        </w:rPr>
        <w:t>How fun would you rate this section on a scale from 1-5, with 1 being no fun and 5 being extremely fun?</w:t>
      </w:r>
    </w:p>
    <w:p w:rsidR="00982FFA" w:rsidRPr="00A621D9" w:rsidRDefault="00982FFA" w:rsidP="00A57513">
      <w:pPr>
        <w:spacing w:line="480" w:lineRule="auto"/>
        <w:ind w:left="-720" w:right="-720"/>
      </w:pPr>
      <w:r w:rsidRPr="007D4D0A">
        <w:lastRenderedPageBreak/>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982FFA" w:rsidRDefault="00982FFA" w:rsidP="00A57513">
      <w:pPr>
        <w:spacing w:line="480" w:lineRule="auto"/>
        <w:ind w:left="-720" w:right="-720"/>
        <w:rPr>
          <w:b/>
        </w:rPr>
      </w:pPr>
      <w:r>
        <w:rPr>
          <w:b/>
        </w:rPr>
        <w:t xml:space="preserve">1                                   2                              3                                  </w:t>
      </w:r>
      <w:r w:rsidRPr="00565B69">
        <w:rPr>
          <w:b/>
          <w:highlight w:val="yellow"/>
        </w:rPr>
        <w:t>4</w:t>
      </w:r>
      <w:r>
        <w:rPr>
          <w:b/>
        </w:rPr>
        <w:t xml:space="preserve">                                      5</w:t>
      </w:r>
    </w:p>
    <w:p w:rsidR="00982FFA" w:rsidRDefault="00982FFA" w:rsidP="00A57513">
      <w:pPr>
        <w:spacing w:line="480" w:lineRule="auto"/>
        <w:ind w:left="-720" w:right="-720"/>
        <w:rPr>
          <w:b/>
        </w:rPr>
      </w:pPr>
      <w:r>
        <w:rPr>
          <w:b/>
        </w:rPr>
        <w:t>How difficult would you rate this section on a scale from 1-5, with 1 being easy and 5 being impossible?</w:t>
      </w:r>
    </w:p>
    <w:p w:rsidR="00982FFA" w:rsidRPr="00A621D9" w:rsidRDefault="00982FFA"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982FFA" w:rsidRPr="00563B86" w:rsidRDefault="00982FFA" w:rsidP="00A57513">
      <w:pPr>
        <w:spacing w:line="480" w:lineRule="auto"/>
        <w:ind w:left="-720" w:right="-720"/>
        <w:rPr>
          <w:b/>
        </w:rPr>
      </w:pPr>
      <w:r>
        <w:rPr>
          <w:b/>
        </w:rPr>
        <w:t xml:space="preserve">1                                   </w:t>
      </w:r>
      <w:r w:rsidRPr="00565B69">
        <w:rPr>
          <w:b/>
          <w:highlight w:val="yellow"/>
        </w:rPr>
        <w:t>2</w:t>
      </w:r>
      <w:r>
        <w:rPr>
          <w:b/>
        </w:rPr>
        <w:t xml:space="preserve">                              3                                  4                                      5</w:t>
      </w:r>
    </w:p>
    <w:p w:rsidR="00982FFA" w:rsidRDefault="00982FFA" w:rsidP="00A57513">
      <w:pPr>
        <w:spacing w:line="480" w:lineRule="auto"/>
        <w:ind w:left="-720" w:right="-720"/>
      </w:pPr>
      <w:r>
        <w:br w:type="page"/>
      </w:r>
    </w:p>
    <w:p w:rsidR="00982FFA" w:rsidRDefault="00982FFA" w:rsidP="00A57513">
      <w:pPr>
        <w:spacing w:line="480" w:lineRule="auto"/>
        <w:ind w:left="-720" w:right="-720"/>
      </w:pPr>
      <w:r>
        <w:lastRenderedPageBreak/>
        <w:t>Overall Level Questions</w:t>
      </w:r>
    </w:p>
    <w:p w:rsidR="00982FFA" w:rsidRPr="00FF7BB9" w:rsidRDefault="00982FFA" w:rsidP="00A57513">
      <w:pPr>
        <w:spacing w:line="480" w:lineRule="auto"/>
        <w:ind w:left="-720" w:right="-720"/>
      </w:pPr>
    </w:p>
    <w:p w:rsidR="00982FFA" w:rsidRDefault="00982FFA" w:rsidP="00A57513">
      <w:pPr>
        <w:spacing w:line="480" w:lineRule="auto"/>
        <w:ind w:left="-720" w:right="-720"/>
        <w:rPr>
          <w:b/>
        </w:rPr>
      </w:pPr>
      <w:r>
        <w:rPr>
          <w:b/>
        </w:rPr>
        <w:t>How fun would you rate this level on a scale from 1-5, with 1 being no fun and 5 being extremely fun?</w:t>
      </w:r>
    </w:p>
    <w:p w:rsidR="00982FFA" w:rsidRPr="00A621D9" w:rsidRDefault="00982FFA"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982FFA" w:rsidRPr="00563B86" w:rsidRDefault="00982FFA" w:rsidP="00A57513">
      <w:pPr>
        <w:spacing w:line="480" w:lineRule="auto"/>
        <w:ind w:left="-720" w:right="-720"/>
        <w:rPr>
          <w:b/>
        </w:rPr>
      </w:pPr>
      <w:r>
        <w:rPr>
          <w:b/>
        </w:rPr>
        <w:t xml:space="preserve">1                                   2                              3                                  </w:t>
      </w:r>
      <w:r w:rsidRPr="00565B69">
        <w:rPr>
          <w:b/>
          <w:highlight w:val="yellow"/>
        </w:rPr>
        <w:t>4</w:t>
      </w:r>
      <w:r>
        <w:rPr>
          <w:b/>
        </w:rPr>
        <w:t xml:space="preserve">                                      5</w:t>
      </w:r>
    </w:p>
    <w:p w:rsidR="00982FFA" w:rsidRDefault="00982FFA" w:rsidP="00A57513">
      <w:pPr>
        <w:spacing w:line="480" w:lineRule="auto"/>
        <w:ind w:left="-720" w:right="-720"/>
        <w:rPr>
          <w:b/>
        </w:rPr>
      </w:pPr>
    </w:p>
    <w:p w:rsidR="00982FFA" w:rsidRDefault="00982FFA" w:rsidP="00A57513">
      <w:pPr>
        <w:spacing w:line="480" w:lineRule="auto"/>
        <w:ind w:left="-720" w:right="-720"/>
        <w:rPr>
          <w:b/>
        </w:rPr>
      </w:pPr>
    </w:p>
    <w:p w:rsidR="00982FFA" w:rsidRDefault="00982FFA" w:rsidP="00A57513">
      <w:pPr>
        <w:spacing w:line="480" w:lineRule="auto"/>
        <w:ind w:left="-720" w:right="-720"/>
        <w:rPr>
          <w:b/>
        </w:rPr>
      </w:pPr>
      <w:r>
        <w:rPr>
          <w:b/>
        </w:rPr>
        <w:t>How difficult would you rate this level on a scale from 1-5, with 1 being easy and 5 being impossible?</w:t>
      </w:r>
    </w:p>
    <w:p w:rsidR="00982FFA" w:rsidRPr="00A621D9" w:rsidRDefault="00982FFA"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982FFA" w:rsidRDefault="00982FFA" w:rsidP="00A57513">
      <w:pPr>
        <w:spacing w:line="480" w:lineRule="auto"/>
        <w:ind w:left="-720" w:right="-720"/>
        <w:rPr>
          <w:b/>
        </w:rPr>
      </w:pPr>
      <w:r>
        <w:rPr>
          <w:b/>
        </w:rPr>
        <w:t xml:space="preserve">1                                   </w:t>
      </w:r>
      <w:r w:rsidRPr="00565B69">
        <w:rPr>
          <w:b/>
          <w:highlight w:val="yellow"/>
        </w:rPr>
        <w:t>2</w:t>
      </w:r>
      <w:r>
        <w:rPr>
          <w:b/>
        </w:rPr>
        <w:t xml:space="preserve">                              3                                  4                                      5</w:t>
      </w:r>
    </w:p>
    <w:p w:rsidR="00982FFA" w:rsidRDefault="00982FFA" w:rsidP="00A57513">
      <w:pPr>
        <w:spacing w:line="480" w:lineRule="auto"/>
        <w:ind w:left="-720" w:right="-720"/>
        <w:rPr>
          <w:b/>
        </w:rPr>
      </w:pPr>
    </w:p>
    <w:p w:rsidR="00982FFA" w:rsidRDefault="00982FFA" w:rsidP="00A57513">
      <w:pPr>
        <w:spacing w:line="480" w:lineRule="auto"/>
        <w:ind w:left="-720" w:right="-720"/>
        <w:rPr>
          <w:b/>
        </w:rPr>
      </w:pPr>
    </w:p>
    <w:p w:rsidR="00982FFA" w:rsidRPr="00FF7BB9" w:rsidRDefault="00982FFA"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rsidRPr="00565B69">
        <w:rPr>
          <w:highlight w:val="yellow"/>
        </w:rPr>
        <w:t>Yes</w:t>
      </w:r>
      <w:r>
        <w:t xml:space="preserve">    /     No</w:t>
      </w:r>
    </w:p>
    <w:p w:rsidR="00982FFA" w:rsidRDefault="00982FFA" w:rsidP="00A57513">
      <w:pPr>
        <w:spacing w:line="480" w:lineRule="auto"/>
        <w:ind w:left="-720" w:right="-720"/>
      </w:pPr>
      <w:r>
        <w:tab/>
        <w:t>If so, when did you first realize this?</w:t>
      </w:r>
    </w:p>
    <w:p w:rsidR="00982FFA" w:rsidRDefault="00982FFA" w:rsidP="00A57513">
      <w:pPr>
        <w:spacing w:line="480" w:lineRule="auto"/>
        <w:ind w:left="-720" w:right="-720"/>
      </w:pPr>
      <w:r>
        <w:t>Level intro</w:t>
      </w:r>
    </w:p>
    <w:p w:rsidR="00982FFA" w:rsidRDefault="00982FFA" w:rsidP="00A57513">
      <w:pPr>
        <w:spacing w:line="480" w:lineRule="auto"/>
        <w:ind w:left="-720" w:right="-720"/>
      </w:pPr>
      <w:r w:rsidRPr="00FF7BB9">
        <w:rPr>
          <w:b/>
        </w:rPr>
        <w:t>Did you enjoy watching things blow up?</w:t>
      </w:r>
      <w:r>
        <w:t xml:space="preserve"> </w:t>
      </w:r>
      <w:r w:rsidRPr="00565B69">
        <w:rPr>
          <w:highlight w:val="yellow"/>
        </w:rPr>
        <w:t>Yes</w:t>
      </w:r>
      <w:r>
        <w:t xml:space="preserve">    /     No</w:t>
      </w:r>
    </w:p>
    <w:p w:rsidR="00982FFA" w:rsidRDefault="00982FFA" w:rsidP="00A57513">
      <w:pPr>
        <w:spacing w:line="480" w:lineRule="auto"/>
        <w:ind w:left="-720" w:right="-720"/>
      </w:pPr>
    </w:p>
    <w:p w:rsidR="00982FFA" w:rsidRDefault="00982FFA" w:rsidP="00A57513">
      <w:pPr>
        <w:spacing w:line="480" w:lineRule="auto"/>
        <w:ind w:left="-720" w:right="-720"/>
        <w:rPr>
          <w:b/>
        </w:rPr>
      </w:pPr>
      <w:r w:rsidRPr="00FF7BB9">
        <w:rPr>
          <w:b/>
        </w:rPr>
        <w:t>Were there any frustrating moments in the level?</w:t>
      </w:r>
      <w:r>
        <w:rPr>
          <w:b/>
        </w:rPr>
        <w:t xml:space="preserve"> </w:t>
      </w:r>
    </w:p>
    <w:p w:rsidR="00982FFA" w:rsidRDefault="00982FFA" w:rsidP="00A57513">
      <w:pPr>
        <w:spacing w:line="480" w:lineRule="auto"/>
        <w:ind w:left="-720" w:right="-720"/>
        <w:rPr>
          <w:b/>
        </w:rPr>
      </w:pPr>
      <w:r>
        <w:rPr>
          <w:b/>
        </w:rPr>
        <w:t>No</w:t>
      </w:r>
    </w:p>
    <w:p w:rsidR="00982FFA" w:rsidRPr="00481A88" w:rsidRDefault="00982FFA" w:rsidP="00A57513">
      <w:pPr>
        <w:spacing w:line="480" w:lineRule="auto"/>
        <w:ind w:left="-720" w:right="-720"/>
      </w:pPr>
      <w:r>
        <w:rPr>
          <w:b/>
        </w:rPr>
        <w:tab/>
      </w:r>
      <w:r w:rsidRPr="00481A88">
        <w:t>If so, where?</w:t>
      </w:r>
    </w:p>
    <w:p w:rsidR="00982FFA" w:rsidRDefault="00982FFA" w:rsidP="00A57513">
      <w:pPr>
        <w:spacing w:line="480" w:lineRule="auto"/>
        <w:ind w:left="-720" w:right="-720"/>
      </w:pPr>
    </w:p>
    <w:p w:rsidR="00982FFA" w:rsidRPr="00FF7BB9" w:rsidRDefault="00982FFA" w:rsidP="00A57513">
      <w:pPr>
        <w:spacing w:line="480" w:lineRule="auto"/>
        <w:ind w:left="-720" w:right="-720"/>
        <w:rPr>
          <w:b/>
        </w:rPr>
      </w:pPr>
      <w:r w:rsidRPr="00FF7BB9">
        <w:rPr>
          <w:b/>
        </w:rPr>
        <w:t>Were you able to use the destructible objects to defeat enemies?</w:t>
      </w:r>
      <w:r>
        <w:rPr>
          <w:b/>
        </w:rPr>
        <w:t xml:space="preserve">  </w:t>
      </w:r>
      <w:r>
        <w:t xml:space="preserve"> </w:t>
      </w:r>
      <w:r w:rsidRPr="00565B69">
        <w:rPr>
          <w:highlight w:val="yellow"/>
        </w:rPr>
        <w:t>Yes</w:t>
      </w:r>
      <w:r>
        <w:t xml:space="preserve">    /     No</w:t>
      </w:r>
    </w:p>
    <w:p w:rsidR="00982FFA" w:rsidRDefault="00982FFA" w:rsidP="00A57513">
      <w:pPr>
        <w:spacing w:line="480" w:lineRule="auto"/>
        <w:ind w:left="-720" w:right="-720"/>
      </w:pPr>
      <w:r>
        <w:tab/>
        <w:t>If so, did it make the experience more satisfying?</w:t>
      </w:r>
    </w:p>
    <w:p w:rsidR="00982FFA" w:rsidRPr="00565B69" w:rsidRDefault="00982FFA" w:rsidP="00A57513">
      <w:pPr>
        <w:spacing w:line="480" w:lineRule="auto"/>
        <w:ind w:left="-720" w:right="-720"/>
        <w:rPr>
          <w:b/>
        </w:rPr>
      </w:pPr>
      <w:r w:rsidRPr="00565B69">
        <w:rPr>
          <w:b/>
        </w:rPr>
        <w:t>Yes</w:t>
      </w:r>
    </w:p>
    <w:p w:rsidR="00982FFA" w:rsidRDefault="00982FFA" w:rsidP="00A57513">
      <w:pPr>
        <w:spacing w:line="480" w:lineRule="auto"/>
        <w:ind w:left="-720" w:right="-720"/>
        <w:rPr>
          <w:b/>
        </w:rPr>
      </w:pPr>
      <w:r w:rsidRPr="00FF7BB9">
        <w:rPr>
          <w:b/>
        </w:rPr>
        <w:t>What did you like about the level?</w:t>
      </w:r>
    </w:p>
    <w:p w:rsidR="00982FFA" w:rsidRDefault="00982FFA" w:rsidP="00A57513">
      <w:pPr>
        <w:spacing w:line="480" w:lineRule="auto"/>
        <w:ind w:left="-720" w:right="-720"/>
      </w:pPr>
      <w:r w:rsidRPr="00FF1C42">
        <w:t>Thoroughly enjoyed all of the explodable objects in the level.  I didn’t really use them as much as I would have liked though. I think if I played the level a second time I probably would have tried to explode more objects and see their effectiveness in killing Locust.</w:t>
      </w:r>
    </w:p>
    <w:p w:rsidR="00FF1C42" w:rsidRPr="00FF1C42" w:rsidRDefault="00FF1C42" w:rsidP="00A57513">
      <w:pPr>
        <w:spacing w:line="480" w:lineRule="auto"/>
        <w:ind w:left="-720" w:right="-720"/>
      </w:pPr>
    </w:p>
    <w:p w:rsidR="00982FFA" w:rsidRPr="00FF7BB9" w:rsidRDefault="00982FFA"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982FFA" w:rsidRDefault="00982FFA" w:rsidP="00A57513">
      <w:pPr>
        <w:spacing w:line="480" w:lineRule="auto"/>
        <w:ind w:left="-720" w:right="-720"/>
      </w:pPr>
      <w:r>
        <w:t xml:space="preserve">Less grenades would have probably caused me to use the explosive objects more.  </w:t>
      </w:r>
    </w:p>
    <w:p w:rsidR="00FF1C42" w:rsidRDefault="00FF1C42" w:rsidP="00A57513">
      <w:pPr>
        <w:spacing w:line="480" w:lineRule="auto"/>
        <w:ind w:left="-720" w:right="-720"/>
      </w:pPr>
      <w:r>
        <w:br w:type="page"/>
      </w:r>
    </w:p>
    <w:p w:rsidR="00FF1C42" w:rsidRDefault="00FF1C42" w:rsidP="00A57513">
      <w:pPr>
        <w:spacing w:line="480" w:lineRule="auto"/>
        <w:ind w:left="-720" w:right="-720"/>
      </w:pPr>
      <w:r>
        <w:lastRenderedPageBreak/>
        <w:t>Pre-Test Survey</w:t>
      </w:r>
    </w:p>
    <w:p w:rsidR="00FF1C42" w:rsidRPr="00563B86" w:rsidRDefault="00FF1C42" w:rsidP="00A57513">
      <w:pPr>
        <w:spacing w:line="480" w:lineRule="auto"/>
        <w:ind w:left="-720" w:right="-720"/>
      </w:pPr>
    </w:p>
    <w:p w:rsidR="00FF1C42" w:rsidRDefault="00FF1C42" w:rsidP="00A57513">
      <w:pPr>
        <w:spacing w:line="480" w:lineRule="auto"/>
        <w:ind w:left="-720" w:right="-720"/>
      </w:pPr>
      <w:r>
        <w:t>Name: Tester 10</w:t>
      </w:r>
      <w:r>
        <w:tab/>
      </w:r>
    </w:p>
    <w:p w:rsidR="00FF1C42" w:rsidRDefault="00FF1C42" w:rsidP="00A57513">
      <w:pPr>
        <w:spacing w:line="480" w:lineRule="auto"/>
        <w:ind w:left="-720" w:right="-720"/>
      </w:pPr>
      <w:r>
        <w:t>Age: 32</w:t>
      </w:r>
    </w:p>
    <w:p w:rsidR="00FF1C42" w:rsidRDefault="00FF1C42" w:rsidP="00A57513">
      <w:pPr>
        <w:spacing w:line="480" w:lineRule="auto"/>
        <w:ind w:left="-720" w:right="-720"/>
      </w:pPr>
      <w:r>
        <w:t>Gender: Male</w:t>
      </w: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Pr>
          <w:b/>
        </w:rPr>
        <w:t>Please rate your experience with Gears of War (1 being anwhere from 1-5 hours to 5 being completed the game multiple times)</w:t>
      </w:r>
    </w:p>
    <w:p w:rsidR="00FF1C42" w:rsidRDefault="00FF1C42" w:rsidP="00A57513">
      <w:pPr>
        <w:spacing w:line="480" w:lineRule="auto"/>
        <w:ind w:left="-720" w:right="-720"/>
      </w:pPr>
      <w:r>
        <w:t>1-5 hours__________________________Finished Once____________________Finished Multiple Times</w:t>
      </w:r>
    </w:p>
    <w:p w:rsidR="00FF1C42" w:rsidRDefault="00FF1C42" w:rsidP="00A57513">
      <w:pPr>
        <w:spacing w:line="480" w:lineRule="auto"/>
        <w:ind w:left="-720" w:right="-720"/>
      </w:pPr>
      <w:r>
        <w:t xml:space="preserve">1                                         2                                          3                               4                                            </w:t>
      </w:r>
      <w:r w:rsidRPr="001C7023">
        <w:rPr>
          <w:highlight w:val="yellow"/>
        </w:rPr>
        <w:t>5</w:t>
      </w:r>
    </w:p>
    <w:p w:rsidR="00FF1C42" w:rsidRPr="00563B86" w:rsidRDefault="00FF1C42"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FF1C42" w:rsidRDefault="00FF1C42" w:rsidP="00A57513">
      <w:pPr>
        <w:spacing w:line="480" w:lineRule="auto"/>
        <w:ind w:left="-720" w:right="-720"/>
      </w:pPr>
      <w:r w:rsidRPr="001C7023">
        <w:rPr>
          <w:highlight w:val="yellow"/>
        </w:rPr>
        <w:t>First Person Shooter</w:t>
      </w:r>
    </w:p>
    <w:p w:rsidR="00FF1C42" w:rsidRDefault="00FF1C42" w:rsidP="00A57513">
      <w:pPr>
        <w:spacing w:line="480" w:lineRule="auto"/>
        <w:ind w:left="-720" w:right="-720"/>
      </w:pPr>
      <w:r w:rsidRPr="001C7023">
        <w:rPr>
          <w:highlight w:val="yellow"/>
        </w:rPr>
        <w:t>Third Person Shooter</w:t>
      </w:r>
    </w:p>
    <w:p w:rsidR="00FF1C42" w:rsidRDefault="00FF1C42" w:rsidP="00A57513">
      <w:pPr>
        <w:spacing w:line="480" w:lineRule="auto"/>
        <w:ind w:left="-720" w:right="-720"/>
      </w:pPr>
      <w:r w:rsidRPr="001C7023">
        <w:rPr>
          <w:highlight w:val="yellow"/>
        </w:rPr>
        <w:t>Strategy</w:t>
      </w:r>
    </w:p>
    <w:p w:rsidR="00FF1C42" w:rsidRDefault="00FF1C42" w:rsidP="00A57513">
      <w:pPr>
        <w:spacing w:line="480" w:lineRule="auto"/>
        <w:ind w:left="-720" w:right="-720"/>
      </w:pPr>
      <w:r w:rsidRPr="001C7023">
        <w:rPr>
          <w:highlight w:val="yellow"/>
        </w:rPr>
        <w:t>RPG</w:t>
      </w:r>
    </w:p>
    <w:p w:rsidR="00FF1C42" w:rsidRDefault="00FF1C42" w:rsidP="00A57513">
      <w:pPr>
        <w:spacing w:line="480" w:lineRule="auto"/>
        <w:ind w:left="-720" w:right="-720"/>
      </w:pPr>
      <w:r>
        <w:t>Casual</w:t>
      </w:r>
    </w:p>
    <w:p w:rsidR="00FF1C42" w:rsidRDefault="00FF1C42" w:rsidP="00A57513">
      <w:pPr>
        <w:spacing w:line="480" w:lineRule="auto"/>
        <w:ind w:left="-720" w:right="-720"/>
      </w:pPr>
      <w:r w:rsidRPr="001C7023">
        <w:rPr>
          <w:highlight w:val="yellow"/>
        </w:rPr>
        <w:t>Action/Adventure</w:t>
      </w:r>
    </w:p>
    <w:p w:rsidR="00FF1C42" w:rsidRDefault="00FF1C42" w:rsidP="00A57513">
      <w:pPr>
        <w:spacing w:line="480" w:lineRule="auto"/>
        <w:ind w:left="-720" w:right="-720"/>
      </w:pPr>
      <w:r w:rsidRPr="001C7023">
        <w:rPr>
          <w:highlight w:val="yellow"/>
        </w:rPr>
        <w:t>Puzzle</w:t>
      </w:r>
    </w:p>
    <w:p w:rsidR="00FF1C42" w:rsidRDefault="00FF1C42" w:rsidP="00A57513">
      <w:pPr>
        <w:spacing w:line="480" w:lineRule="auto"/>
        <w:ind w:left="-720" w:right="-720"/>
      </w:pPr>
      <w:r>
        <w:t>Social</w:t>
      </w:r>
    </w:p>
    <w:p w:rsidR="00FF1C42" w:rsidRDefault="00FF1C42" w:rsidP="00A57513">
      <w:pPr>
        <w:spacing w:line="480" w:lineRule="auto"/>
        <w:ind w:left="-720" w:right="-720"/>
      </w:pPr>
      <w:r>
        <w:br w:type="page"/>
      </w: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sidRPr="00563B86">
        <w:rPr>
          <w:b/>
        </w:rPr>
        <w:t>What is your favorite game genre?</w:t>
      </w:r>
    </w:p>
    <w:p w:rsidR="00FF1C42" w:rsidRPr="001C7023" w:rsidRDefault="00FF1C42" w:rsidP="00A57513">
      <w:pPr>
        <w:spacing w:line="480" w:lineRule="auto"/>
        <w:ind w:left="-720" w:right="-720"/>
      </w:pPr>
      <w:r w:rsidRPr="001C7023">
        <w:t>First Person Shooter</w:t>
      </w:r>
    </w:p>
    <w:p w:rsidR="00FF1C42" w:rsidRPr="001C7023" w:rsidRDefault="00FF1C42" w:rsidP="00A57513">
      <w:pPr>
        <w:spacing w:line="480" w:lineRule="auto"/>
        <w:ind w:left="-720" w:right="-720"/>
      </w:pPr>
      <w:r w:rsidRPr="001C7023">
        <w:t>Third Person Shooter</w:t>
      </w:r>
    </w:p>
    <w:p w:rsidR="00FF1C42" w:rsidRPr="001C7023" w:rsidRDefault="00FF1C42" w:rsidP="00A57513">
      <w:pPr>
        <w:spacing w:line="480" w:lineRule="auto"/>
        <w:ind w:left="-720" w:right="-720"/>
      </w:pPr>
      <w:r w:rsidRPr="001C7023">
        <w:t>Strategy</w:t>
      </w:r>
    </w:p>
    <w:p w:rsidR="00FF1C42" w:rsidRDefault="00FF1C42" w:rsidP="00A57513">
      <w:pPr>
        <w:spacing w:line="480" w:lineRule="auto"/>
        <w:ind w:left="-720" w:right="-720"/>
      </w:pPr>
      <w:r w:rsidRPr="001C7023">
        <w:t>RPG</w:t>
      </w:r>
    </w:p>
    <w:p w:rsidR="00FF1C42" w:rsidRDefault="00FF1C42" w:rsidP="00A57513">
      <w:pPr>
        <w:spacing w:line="480" w:lineRule="auto"/>
        <w:ind w:left="-720" w:right="-720"/>
      </w:pPr>
      <w:r>
        <w:t>Casual</w:t>
      </w:r>
    </w:p>
    <w:p w:rsidR="00FF1C42" w:rsidRDefault="00FF1C42" w:rsidP="00A57513">
      <w:pPr>
        <w:spacing w:line="480" w:lineRule="auto"/>
        <w:ind w:left="-720" w:right="-720"/>
      </w:pPr>
      <w:r w:rsidRPr="001C7023">
        <w:rPr>
          <w:highlight w:val="yellow"/>
        </w:rPr>
        <w:t>Action/Adventure</w:t>
      </w:r>
    </w:p>
    <w:p w:rsidR="00FF1C42" w:rsidRDefault="00FF1C42" w:rsidP="00A57513">
      <w:pPr>
        <w:spacing w:line="480" w:lineRule="auto"/>
        <w:ind w:left="-720" w:right="-720"/>
      </w:pPr>
      <w:r>
        <w:t>Puzzle</w:t>
      </w:r>
    </w:p>
    <w:p w:rsidR="00FF1C42" w:rsidRDefault="00FF1C42" w:rsidP="00A57513">
      <w:pPr>
        <w:spacing w:line="480" w:lineRule="auto"/>
        <w:ind w:left="-720" w:right="-720"/>
      </w:pPr>
      <w:r>
        <w:t>Social</w:t>
      </w: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sidRPr="00563B86">
        <w:rPr>
          <w:b/>
        </w:rPr>
        <w:t>How many hours a week do you play games (before Guildhall in the case of Guildhall students)</w:t>
      </w:r>
    </w:p>
    <w:p w:rsidR="00FF1C42" w:rsidRDefault="00FF1C42" w:rsidP="00A57513">
      <w:pPr>
        <w:spacing w:line="480" w:lineRule="auto"/>
        <w:ind w:left="-720" w:right="-720"/>
      </w:pPr>
      <w:r>
        <w:t xml:space="preserve">0                            1-5                           6-10                            </w:t>
      </w:r>
      <w:r w:rsidRPr="001C7023">
        <w:rPr>
          <w:highlight w:val="yellow"/>
        </w:rPr>
        <w:t>10-15</w:t>
      </w:r>
      <w:r>
        <w:t xml:space="preserve">                           16-20                              20+</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FF1C42" w:rsidRDefault="00FF1C42" w:rsidP="00A57513">
      <w:pPr>
        <w:spacing w:line="480" w:lineRule="auto"/>
        <w:ind w:left="-720" w:right="-720"/>
        <w:rPr>
          <w:b/>
        </w:rPr>
      </w:pPr>
    </w:p>
    <w:p w:rsidR="00FF1C42" w:rsidRPr="009B34E5" w:rsidRDefault="00FF1C42" w:rsidP="00A57513">
      <w:pPr>
        <w:spacing w:line="480" w:lineRule="auto"/>
        <w:ind w:left="-720" w:right="-720"/>
      </w:pPr>
      <w:r w:rsidRPr="001C7023">
        <w:rPr>
          <w:highlight w:val="yellow"/>
        </w:rPr>
        <w:t>Multiplayer</w:t>
      </w:r>
      <w:r w:rsidRPr="009B34E5">
        <w:t xml:space="preserve">                Singleplayer</w:t>
      </w:r>
    </w:p>
    <w:p w:rsidR="00FF1C42" w:rsidRDefault="00FF1C42" w:rsidP="00A57513">
      <w:pPr>
        <w:spacing w:line="480" w:lineRule="auto"/>
        <w:ind w:left="-720" w:right="-720"/>
        <w:rPr>
          <w:b/>
        </w:rPr>
      </w:pPr>
    </w:p>
    <w:p w:rsidR="00FF1C42" w:rsidRDefault="00FF1C42" w:rsidP="00A57513">
      <w:pPr>
        <w:spacing w:line="480" w:lineRule="auto"/>
        <w:ind w:left="-720" w:right="-720"/>
        <w:rPr>
          <w:b/>
        </w:rPr>
      </w:pPr>
      <w:r>
        <w:rPr>
          <w:b/>
        </w:rPr>
        <w:t xml:space="preserve">What Bartle Player type are you? (If you don’t know you can take a test </w:t>
      </w:r>
      <w:hyperlink r:id="rId144" w:history="1">
        <w:r w:rsidRPr="00A36244">
          <w:rPr>
            <w:rStyle w:val="Hyperlink"/>
            <w:b/>
          </w:rPr>
          <w:t>here</w:t>
        </w:r>
      </w:hyperlink>
      <w:r>
        <w:rPr>
          <w:b/>
        </w:rPr>
        <w:t>.)</w:t>
      </w:r>
    </w:p>
    <w:p w:rsidR="00FF1C42" w:rsidRPr="00A36244" w:rsidRDefault="00FF1C42" w:rsidP="00A57513">
      <w:pPr>
        <w:spacing w:line="480" w:lineRule="auto"/>
        <w:ind w:left="-720" w:right="-720"/>
      </w:pPr>
      <w:r w:rsidRPr="001C7023">
        <w:rPr>
          <w:highlight w:val="yellow"/>
        </w:rPr>
        <w:t>Achiever</w:t>
      </w:r>
    </w:p>
    <w:p w:rsidR="00FF1C42" w:rsidRPr="00A36244" w:rsidRDefault="00FF1C42" w:rsidP="00A57513">
      <w:pPr>
        <w:spacing w:line="480" w:lineRule="auto"/>
        <w:ind w:left="-720" w:right="-720"/>
      </w:pPr>
      <w:r w:rsidRPr="00A36244">
        <w:t>Explorer</w:t>
      </w:r>
    </w:p>
    <w:p w:rsidR="00FF1C42" w:rsidRPr="00A36244" w:rsidRDefault="00FF1C42" w:rsidP="00A57513">
      <w:pPr>
        <w:spacing w:line="480" w:lineRule="auto"/>
        <w:ind w:left="-720" w:right="-720"/>
      </w:pPr>
      <w:r w:rsidRPr="00A36244">
        <w:t>Killer</w:t>
      </w:r>
    </w:p>
    <w:p w:rsidR="00FF1C42" w:rsidRDefault="00FF1C42" w:rsidP="00A57513">
      <w:pPr>
        <w:spacing w:line="480" w:lineRule="auto"/>
        <w:ind w:left="-720" w:right="-720"/>
      </w:pPr>
      <w:r w:rsidRPr="00A36244">
        <w:lastRenderedPageBreak/>
        <w:t>Socialize</w:t>
      </w:r>
      <w:r>
        <w:t>r</w:t>
      </w:r>
    </w:p>
    <w:p w:rsidR="00FF1C42" w:rsidRPr="00A621D9" w:rsidRDefault="00FF1C42"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FF1C42" w:rsidRDefault="00FF1C42" w:rsidP="00A57513">
      <w:pPr>
        <w:spacing w:line="480" w:lineRule="auto"/>
        <w:ind w:left="-720" w:right="-720"/>
      </w:pPr>
      <w:r>
        <w:lastRenderedPageBreak/>
        <w:t>AREA 1: Crash Site</w:t>
      </w:r>
    </w:p>
    <w:p w:rsidR="00FF1C42" w:rsidRPr="002F0BAE" w:rsidRDefault="00FF1C42" w:rsidP="00A57513">
      <w:pPr>
        <w:spacing w:line="480" w:lineRule="auto"/>
        <w:ind w:left="-720" w:right="-720"/>
      </w:pPr>
    </w:p>
    <w:p w:rsidR="00FF1C42" w:rsidRPr="002F0BAE" w:rsidRDefault="00FF1C42" w:rsidP="00A57513">
      <w:pPr>
        <w:spacing w:line="480" w:lineRule="auto"/>
        <w:ind w:left="-720" w:right="-720"/>
      </w:pPr>
      <w:r>
        <w:rPr>
          <w:noProof/>
        </w:rPr>
        <w:drawing>
          <wp:inline distT="0" distB="0" distL="0" distR="0">
            <wp:extent cx="6535754" cy="4125684"/>
            <wp:effectExtent l="19050" t="0" r="0" b="0"/>
            <wp:docPr id="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FF1C42" w:rsidRDefault="00FF1C42" w:rsidP="00A57513">
      <w:pPr>
        <w:spacing w:line="480" w:lineRule="auto"/>
        <w:ind w:left="-720" w:right="-720"/>
        <w:rPr>
          <w:b/>
        </w:rPr>
      </w:pPr>
    </w:p>
    <w:p w:rsidR="00FF1C42" w:rsidRPr="00563B86" w:rsidRDefault="00FF1C42" w:rsidP="00A57513">
      <w:pPr>
        <w:spacing w:line="480" w:lineRule="auto"/>
        <w:ind w:left="-720" w:right="-720"/>
        <w:rPr>
          <w:b/>
        </w:rPr>
      </w:pPr>
      <w:r w:rsidRPr="00563B86">
        <w:rPr>
          <w:b/>
        </w:rPr>
        <w:t>How did you break down the wall?</w:t>
      </w:r>
      <w:r>
        <w:rPr>
          <w:b/>
        </w:rPr>
        <w:t xml:space="preserve">  I used the provided mechanic of exploding barrels to damage the wall, conserving ammo (grenades)</w:t>
      </w:r>
    </w:p>
    <w:p w:rsidR="00FF1C42" w:rsidRDefault="00FF1C42" w:rsidP="00A57513">
      <w:pPr>
        <w:spacing w:line="480" w:lineRule="auto"/>
        <w:ind w:left="-720" w:right="-720"/>
        <w:rPr>
          <w:b/>
        </w:rPr>
      </w:pPr>
    </w:p>
    <w:p w:rsidR="00FF1C42" w:rsidRPr="00563B86" w:rsidRDefault="00FF1C42" w:rsidP="00A57513">
      <w:pPr>
        <w:spacing w:line="480" w:lineRule="auto"/>
        <w:ind w:left="-720" w:right="-720"/>
      </w:pPr>
      <w:r w:rsidRPr="00563B86">
        <w:rPr>
          <w:b/>
        </w:rPr>
        <w:t>Was the objective in this area clear?</w:t>
      </w:r>
      <w:r>
        <w:rPr>
          <w:b/>
        </w:rPr>
        <w:t xml:space="preserve">      </w:t>
      </w:r>
      <w:r w:rsidRPr="00293765">
        <w:rPr>
          <w:highlight w:val="yellow"/>
        </w:rPr>
        <w:t>Yes</w:t>
      </w:r>
      <w:r>
        <w:t xml:space="preserve">          /             No</w:t>
      </w:r>
    </w:p>
    <w:p w:rsidR="00FF1C42" w:rsidRDefault="00FF1C42" w:rsidP="00A57513">
      <w:pPr>
        <w:spacing w:line="480" w:lineRule="auto"/>
        <w:ind w:left="-720" w:right="-720"/>
      </w:pPr>
      <w:r>
        <w:t>If not why not?</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sidRPr="00563B86">
        <w:rPr>
          <w:b/>
        </w:rPr>
        <w:t xml:space="preserve">Was it immediately apparent what was required to escape the chamber? </w:t>
      </w:r>
      <w:r>
        <w:rPr>
          <w:b/>
        </w:rPr>
        <w:t xml:space="preserve">     </w:t>
      </w:r>
      <w:r w:rsidRPr="00293765">
        <w:rPr>
          <w:highlight w:val="yellow"/>
        </w:rPr>
        <w:t>Yes</w:t>
      </w:r>
      <w:r>
        <w:t xml:space="preserve">          /             No</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Default="00FF1C42" w:rsidP="00A57513">
      <w:pPr>
        <w:spacing w:line="480" w:lineRule="auto"/>
        <w:ind w:left="-720" w:right="-720"/>
      </w:pPr>
    </w:p>
    <w:p w:rsidR="00FF1C42" w:rsidRDefault="00FF1C42" w:rsidP="00A57513">
      <w:pPr>
        <w:spacing w:line="480" w:lineRule="auto"/>
        <w:ind w:left="-720" w:right="-720"/>
      </w:pPr>
      <w:r w:rsidRPr="00563B86">
        <w:rPr>
          <w:b/>
        </w:rPr>
        <w:t>Did you notice the cracks in the wall?</w:t>
      </w:r>
      <w:r>
        <w:t xml:space="preserve">             </w:t>
      </w:r>
      <w:r w:rsidRPr="00293765">
        <w:rPr>
          <w:highlight w:val="yellow"/>
        </w:rPr>
        <w:t>Yes</w:t>
      </w:r>
      <w:r>
        <w:t xml:space="preserve">          /             No</w:t>
      </w:r>
    </w:p>
    <w:p w:rsidR="00FF1C42" w:rsidRDefault="00FF1C42" w:rsidP="00A57513">
      <w:pPr>
        <w:spacing w:line="480" w:lineRule="auto"/>
        <w:ind w:left="-720" w:right="-720"/>
      </w:pPr>
      <w:r>
        <w:t>If so, when did you first notice?  First noticed it through the very first appearance of them during the opening cinematic.</w:t>
      </w:r>
    </w:p>
    <w:p w:rsidR="00FF1C42" w:rsidRDefault="00FF1C42" w:rsidP="00A57513">
      <w:pPr>
        <w:spacing w:line="480" w:lineRule="auto"/>
        <w:ind w:left="-720" w:right="-720"/>
      </w:pPr>
      <w:r>
        <w:tab/>
      </w:r>
    </w:p>
    <w:p w:rsidR="00FF1C42" w:rsidRDefault="00FF1C42"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FF1C42" w:rsidRPr="00563B86" w:rsidRDefault="00FF1C42" w:rsidP="00A57513">
      <w:pPr>
        <w:spacing w:line="480" w:lineRule="auto"/>
        <w:ind w:left="-720" w:right="-720"/>
        <w:rPr>
          <w:b/>
        </w:rPr>
      </w:pPr>
      <w:r w:rsidRPr="00293765">
        <w:rPr>
          <w:highlight w:val="yellow"/>
        </w:rPr>
        <w:t>Yes</w:t>
      </w:r>
      <w:r>
        <w:t xml:space="preserve">          /             No</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sidRPr="00563B86">
        <w:rPr>
          <w:b/>
        </w:rPr>
        <w:t>Did you notice the Red barrel?</w:t>
      </w:r>
      <w:r>
        <w:rPr>
          <w:b/>
        </w:rPr>
        <w:t xml:space="preserve">   </w:t>
      </w:r>
      <w:r w:rsidRPr="00293765">
        <w:rPr>
          <w:highlight w:val="yellow"/>
        </w:rPr>
        <w:t>Yes</w:t>
      </w:r>
      <w:r>
        <w:t xml:space="preserve">          /             No</w:t>
      </w:r>
    </w:p>
    <w:p w:rsidR="00FF1C42" w:rsidRPr="00563B86" w:rsidRDefault="00FF1C42" w:rsidP="00A57513">
      <w:pPr>
        <w:spacing w:line="480" w:lineRule="auto"/>
        <w:ind w:left="-720" w:right="-720"/>
        <w:rPr>
          <w:b/>
        </w:rPr>
      </w:pPr>
      <w:r>
        <w:tab/>
        <w:t>Did it help you complete the task?</w:t>
      </w:r>
      <w:r w:rsidRPr="00563B86">
        <w:t xml:space="preserve"> </w:t>
      </w:r>
      <w:r>
        <w:t xml:space="preserve">   </w:t>
      </w:r>
      <w:r w:rsidRPr="00D40E85">
        <w:rPr>
          <w:highlight w:val="yellow"/>
        </w:rPr>
        <w:t>Yes</w:t>
      </w:r>
      <w:r>
        <w:t xml:space="preserve">          /             No</w:t>
      </w:r>
    </w:p>
    <w:p w:rsidR="00FF1C42" w:rsidRDefault="00FF1C42" w:rsidP="00A57513">
      <w:pPr>
        <w:spacing w:line="480" w:lineRule="auto"/>
        <w:ind w:left="-720" w:right="-720"/>
        <w:rPr>
          <w:b/>
        </w:rPr>
      </w:pPr>
      <w:r w:rsidRPr="00563B86">
        <w:rPr>
          <w:b/>
        </w:rPr>
        <w:t xml:space="preserve"> </w:t>
      </w:r>
    </w:p>
    <w:p w:rsidR="00FF1C42" w:rsidRDefault="00FF1C42" w:rsidP="00A57513">
      <w:pPr>
        <w:spacing w:line="480" w:lineRule="auto"/>
        <w:ind w:left="-720" w:right="-720"/>
        <w:rPr>
          <w:b/>
        </w:rPr>
      </w:pPr>
    </w:p>
    <w:p w:rsidR="00FF1C42" w:rsidRPr="00563B86" w:rsidRDefault="00FF1C42" w:rsidP="00A57513">
      <w:pPr>
        <w:spacing w:line="480" w:lineRule="auto"/>
        <w:ind w:left="-720" w:right="-720"/>
        <w:rPr>
          <w:b/>
        </w:rPr>
      </w:pPr>
      <w:r w:rsidRPr="00563B86">
        <w:rPr>
          <w:b/>
        </w:rPr>
        <w:t>Have you seen red barrels in other games before?</w:t>
      </w:r>
      <w:r>
        <w:rPr>
          <w:b/>
        </w:rPr>
        <w:t xml:space="preserve"> </w:t>
      </w:r>
      <w:r>
        <w:t xml:space="preserve">  </w:t>
      </w:r>
      <w:r w:rsidRPr="00D40E85">
        <w:rPr>
          <w:highlight w:val="yellow"/>
        </w:rPr>
        <w:t>Yes</w:t>
      </w:r>
      <w:r>
        <w:t xml:space="preserve">          /             No</w:t>
      </w:r>
    </w:p>
    <w:p w:rsidR="00FF1C42" w:rsidRDefault="00FF1C42" w:rsidP="00A57513">
      <w:pPr>
        <w:spacing w:line="480" w:lineRule="auto"/>
        <w:ind w:left="-720" w:right="-720"/>
      </w:pPr>
      <w:r>
        <w:t>What does a red barrel generally indicate to you?  Something explosive.</w:t>
      </w:r>
    </w:p>
    <w:p w:rsidR="00FF1C42" w:rsidRDefault="00FF1C42" w:rsidP="00A57513">
      <w:pPr>
        <w:spacing w:line="480" w:lineRule="auto"/>
        <w:ind w:left="-720" w:right="-720"/>
        <w:rPr>
          <w:b/>
        </w:rPr>
      </w:pPr>
    </w:p>
    <w:p w:rsidR="00FF1C42" w:rsidRDefault="00FF1C42" w:rsidP="00A57513">
      <w:pPr>
        <w:spacing w:line="480" w:lineRule="auto"/>
        <w:ind w:left="-720" w:right="-720"/>
        <w:rPr>
          <w:b/>
        </w:rPr>
      </w:pPr>
    </w:p>
    <w:p w:rsidR="00FF1C42" w:rsidRDefault="00FF1C42" w:rsidP="00A57513">
      <w:pPr>
        <w:spacing w:line="480" w:lineRule="auto"/>
        <w:ind w:left="-720" w:right="-720"/>
        <w:rPr>
          <w:b/>
        </w:rPr>
      </w:pPr>
      <w:r>
        <w:rPr>
          <w:b/>
        </w:rPr>
        <w:t>How fun would you rate this section on a scale from 1-5, with 1 being no fun and 5 being extremely fun?</w:t>
      </w:r>
    </w:p>
    <w:p w:rsidR="00FF1C42" w:rsidRPr="00563B86" w:rsidRDefault="00FF1C42" w:rsidP="00A57513">
      <w:pPr>
        <w:spacing w:line="480" w:lineRule="auto"/>
        <w:ind w:left="-720" w:right="-720"/>
        <w:rPr>
          <w:b/>
        </w:rPr>
      </w:pPr>
      <w:r>
        <w:rPr>
          <w:b/>
        </w:rPr>
        <w:t xml:space="preserve">1              2              </w:t>
      </w:r>
      <w:r w:rsidRPr="00D40E85">
        <w:rPr>
          <w:b/>
          <w:highlight w:val="yellow"/>
        </w:rPr>
        <w:t>3</w:t>
      </w:r>
      <w:r>
        <w:rPr>
          <w:b/>
        </w:rPr>
        <w:t xml:space="preserve">             4           5</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lastRenderedPageBreak/>
        <w:t>How would you rate the difficulty of this section on a scale from 1-5, with 1 being easy and 5 being impossible?</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FF1C42" w:rsidRPr="009B75F5" w:rsidRDefault="00FF1C42" w:rsidP="00A57513">
      <w:pPr>
        <w:spacing w:line="480" w:lineRule="auto"/>
        <w:ind w:left="-720" w:right="-720"/>
        <w:rPr>
          <w:b/>
        </w:rPr>
      </w:pPr>
      <w:r w:rsidRPr="00D40E85">
        <w:rPr>
          <w:b/>
          <w:highlight w:val="yellow"/>
        </w:rPr>
        <w:t>1</w:t>
      </w:r>
      <w:r>
        <w:rPr>
          <w:b/>
        </w:rPr>
        <w:t xml:space="preserve">                                   2                              3                                  4                                      5</w:t>
      </w:r>
    </w:p>
    <w:p w:rsidR="00FF1C42" w:rsidRDefault="00FF1C42" w:rsidP="00A57513">
      <w:pPr>
        <w:spacing w:line="480" w:lineRule="auto"/>
        <w:ind w:left="-720" w:right="-720"/>
      </w:pPr>
      <w:r>
        <w:t>AREA 2: City Streets</w:t>
      </w:r>
    </w:p>
    <w:p w:rsidR="00FF1C42" w:rsidRPr="000F30CE" w:rsidRDefault="00FF1C42" w:rsidP="00A57513">
      <w:pPr>
        <w:spacing w:line="480" w:lineRule="auto"/>
        <w:ind w:left="-720" w:right="-720"/>
      </w:pPr>
    </w:p>
    <w:p w:rsidR="00FF1C42" w:rsidRPr="00563B86" w:rsidRDefault="00FF1C42" w:rsidP="00A57513">
      <w:pPr>
        <w:spacing w:line="480" w:lineRule="auto"/>
        <w:ind w:left="-720" w:right="-720"/>
        <w:rPr>
          <w:b/>
        </w:rPr>
      </w:pPr>
      <w:r>
        <w:rPr>
          <w:b/>
        </w:rPr>
        <w:t>Please write down the letters of the objects in this scene that can be destroyed.</w:t>
      </w:r>
    </w:p>
    <w:p w:rsidR="00FF1C42" w:rsidRDefault="00517F71" w:rsidP="00A57513">
      <w:pPr>
        <w:spacing w:line="480" w:lineRule="auto"/>
        <w:ind w:left="-720" w:right="-720"/>
      </w:pPr>
      <w:r>
        <w:rPr>
          <w:noProof/>
        </w:rPr>
        <w:pict>
          <v:shape id="_x0000_s1776" type="#_x0000_t202" style="position:absolute;left:0;text-align:left;margin-left:243.15pt;margin-top:135.45pt;width:21.45pt;height:29.1pt;z-index:252089344" filled="f" stroked="f">
            <v:textbox style="mso-next-textbox:#_x0000_s1776">
              <w:txbxContent>
                <w:p w:rsidR="006815B1" w:rsidRPr="000B363C" w:rsidRDefault="006815B1" w:rsidP="00FF1C42">
                  <w:pPr>
                    <w:rPr>
                      <w:color w:val="FFFFFF" w:themeColor="background1"/>
                      <w:sz w:val="32"/>
                      <w:szCs w:val="32"/>
                    </w:rPr>
                  </w:pPr>
                  <w:r>
                    <w:rPr>
                      <w:color w:val="FFFFFF" w:themeColor="background1"/>
                      <w:sz w:val="32"/>
                      <w:szCs w:val="32"/>
                    </w:rPr>
                    <w:t>D</w:t>
                  </w:r>
                </w:p>
              </w:txbxContent>
            </v:textbox>
          </v:shape>
        </w:pict>
      </w:r>
      <w:r>
        <w:rPr>
          <w:noProof/>
        </w:rPr>
        <w:pict>
          <v:shape id="_x0000_s1770" type="#_x0000_t202" style="position:absolute;left:0;text-align:left;margin-left:158.55pt;margin-top:106.35pt;width:21.85pt;height:29.1pt;z-index:252083200" filled="f" stroked="f">
            <v:textbox style="mso-next-textbox:#_x0000_s1770">
              <w:txbxContent>
                <w:p w:rsidR="006815B1" w:rsidRPr="000B363C" w:rsidRDefault="006815B1" w:rsidP="00FF1C42">
                  <w:pPr>
                    <w:rPr>
                      <w:color w:val="FFFFFF" w:themeColor="background1"/>
                      <w:sz w:val="32"/>
                      <w:szCs w:val="32"/>
                    </w:rPr>
                  </w:pPr>
                  <w:r>
                    <w:rPr>
                      <w:color w:val="FFFFFF" w:themeColor="background1"/>
                      <w:sz w:val="32"/>
                      <w:szCs w:val="32"/>
                    </w:rPr>
                    <w:t>A</w:t>
                  </w:r>
                </w:p>
              </w:txbxContent>
            </v:textbox>
          </v:shape>
        </w:pict>
      </w:r>
      <w:r>
        <w:rPr>
          <w:noProof/>
        </w:rPr>
        <w:pict>
          <v:shape id="_x0000_s1771" type="#_x0000_t202" style="position:absolute;left:0;text-align:left;margin-left:221.65pt;margin-top:39.35pt;width:15.8pt;height:29.1pt;z-index:252084224" filled="f" stroked="f">
            <v:textbox style="mso-next-textbox:#_x0000_s1771">
              <w:txbxContent>
                <w:p w:rsidR="006815B1" w:rsidRPr="000B363C" w:rsidRDefault="006815B1" w:rsidP="00FF1C42">
                  <w:pPr>
                    <w:rPr>
                      <w:color w:val="FFFFFF" w:themeColor="background1"/>
                      <w:sz w:val="32"/>
                      <w:szCs w:val="32"/>
                    </w:rPr>
                  </w:pPr>
                  <w:r>
                    <w:rPr>
                      <w:color w:val="FFFFFF" w:themeColor="background1"/>
                      <w:sz w:val="32"/>
                      <w:szCs w:val="32"/>
                    </w:rPr>
                    <w:t>B</w:t>
                  </w:r>
                </w:p>
              </w:txbxContent>
            </v:textbox>
          </v:shape>
        </w:pict>
      </w:r>
      <w:r>
        <w:rPr>
          <w:noProof/>
        </w:rPr>
        <w:pict>
          <v:shape id="_x0000_s1773" type="#_x0000_t202" style="position:absolute;left:0;text-align:left;margin-left:378.95pt;margin-top:118.35pt;width:20.85pt;height:29.1pt;z-index:252086272" filled="f" stroked="f">
            <v:textbox style="mso-next-textbox:#_x0000_s1773">
              <w:txbxContent>
                <w:p w:rsidR="006815B1" w:rsidRPr="000B363C" w:rsidRDefault="006815B1" w:rsidP="00FF1C42">
                  <w:pPr>
                    <w:rPr>
                      <w:color w:val="FFFFFF" w:themeColor="background1"/>
                      <w:sz w:val="32"/>
                      <w:szCs w:val="32"/>
                    </w:rPr>
                  </w:pPr>
                  <w:r>
                    <w:rPr>
                      <w:color w:val="FFFFFF" w:themeColor="background1"/>
                      <w:sz w:val="32"/>
                      <w:szCs w:val="32"/>
                    </w:rPr>
                    <w:t>H</w:t>
                  </w:r>
                </w:p>
              </w:txbxContent>
            </v:textbox>
          </v:shape>
        </w:pict>
      </w:r>
      <w:r>
        <w:rPr>
          <w:noProof/>
        </w:rPr>
        <w:pict>
          <v:shape id="_x0000_s1769" type="#_x0000_t202" style="position:absolute;left:0;text-align:left;margin-left:221.65pt;margin-top:164.45pt;width:15.8pt;height:29.1pt;z-index:252082176" filled="f" stroked="f">
            <v:textbox style="mso-next-textbox:#_x0000_s1769">
              <w:txbxContent>
                <w:p w:rsidR="006815B1" w:rsidRPr="000B363C" w:rsidRDefault="006815B1" w:rsidP="00FF1C42">
                  <w:pPr>
                    <w:rPr>
                      <w:color w:val="FFFFFF" w:themeColor="background1"/>
                      <w:sz w:val="32"/>
                      <w:szCs w:val="32"/>
                    </w:rPr>
                  </w:pPr>
                  <w:r>
                    <w:rPr>
                      <w:color w:val="FFFFFF" w:themeColor="background1"/>
                      <w:sz w:val="32"/>
                      <w:szCs w:val="32"/>
                    </w:rPr>
                    <w:t>C</w:t>
                  </w:r>
                </w:p>
              </w:txbxContent>
            </v:textbox>
          </v:shape>
        </w:pict>
      </w:r>
      <w:r>
        <w:rPr>
          <w:noProof/>
        </w:rPr>
        <w:pict>
          <v:oval id="_x0000_s1775" style="position:absolute;left:0;text-align:left;margin-left:230.55pt;margin-top:118.35pt;width:48pt;height:48pt;z-index:252088320" filled="f" strokecolor="white [3212]" strokeweight="2.25pt"/>
        </w:pict>
      </w:r>
      <w:r>
        <w:rPr>
          <w:noProof/>
        </w:rPr>
        <w:pict>
          <v:shape id="_x0000_s1774" type="#_x0000_t202" style="position:absolute;left:0;text-align:left;margin-left:373.9pt;margin-top:203pt;width:15.8pt;height:29.1pt;z-index:252087296" filled="f" stroked="f">
            <v:textbox style="mso-next-textbox:#_x0000_s1774">
              <w:txbxContent>
                <w:p w:rsidR="006815B1" w:rsidRPr="000B363C" w:rsidRDefault="006815B1" w:rsidP="00FF1C42">
                  <w:pPr>
                    <w:rPr>
                      <w:color w:val="FFFFFF" w:themeColor="background1"/>
                      <w:sz w:val="32"/>
                      <w:szCs w:val="32"/>
                    </w:rPr>
                  </w:pPr>
                  <w:r>
                    <w:rPr>
                      <w:color w:val="FFFFFF" w:themeColor="background1"/>
                      <w:sz w:val="32"/>
                      <w:szCs w:val="32"/>
                    </w:rPr>
                    <w:t>IO</w:t>
                  </w:r>
                </w:p>
              </w:txbxContent>
            </v:textbox>
          </v:shape>
        </w:pict>
      </w:r>
      <w:r>
        <w:rPr>
          <w:noProof/>
        </w:rPr>
        <w:pict>
          <v:shape id="_x0000_s1772" type="#_x0000_t202" style="position:absolute;left:0;text-align:left;margin-left:322.1pt;margin-top:83pt;width:15.8pt;height:29.1pt;z-index:252085248" filled="f" stroked="f">
            <v:textbox style="mso-next-textbox:#_x0000_s1772">
              <w:txbxContent>
                <w:p w:rsidR="006815B1" w:rsidRPr="000B363C" w:rsidRDefault="006815B1" w:rsidP="00FF1C42">
                  <w:pPr>
                    <w:rPr>
                      <w:color w:val="FFFFFF" w:themeColor="background1"/>
                      <w:sz w:val="32"/>
                      <w:szCs w:val="32"/>
                    </w:rPr>
                  </w:pPr>
                  <w:r>
                    <w:rPr>
                      <w:color w:val="FFFFFF" w:themeColor="background1"/>
                      <w:sz w:val="32"/>
                      <w:szCs w:val="32"/>
                    </w:rPr>
                    <w:t>G</w:t>
                  </w:r>
                </w:p>
              </w:txbxContent>
            </v:textbox>
          </v:shape>
        </w:pict>
      </w:r>
      <w:r>
        <w:rPr>
          <w:noProof/>
        </w:rPr>
        <w:pict>
          <v:shape id="_x0000_s1768" type="#_x0000_t202" style="position:absolute;left:0;text-align:left;margin-left:250.75pt;margin-top:173.9pt;width:15.8pt;height:29.1pt;z-index:252081152" filled="f" stroked="f">
            <v:textbox style="mso-next-textbox:#_x0000_s1768">
              <w:txbxContent>
                <w:p w:rsidR="006815B1" w:rsidRPr="000B363C" w:rsidRDefault="006815B1" w:rsidP="00FF1C42">
                  <w:pPr>
                    <w:rPr>
                      <w:color w:val="FFFFFF" w:themeColor="background1"/>
                      <w:sz w:val="32"/>
                      <w:szCs w:val="32"/>
                    </w:rPr>
                  </w:pPr>
                  <w:r>
                    <w:rPr>
                      <w:color w:val="FFFFFF" w:themeColor="background1"/>
                      <w:sz w:val="32"/>
                      <w:szCs w:val="32"/>
                    </w:rPr>
                    <w:t>E</w:t>
                  </w:r>
                </w:p>
              </w:txbxContent>
            </v:textbox>
          </v:shape>
        </w:pict>
      </w:r>
      <w:r>
        <w:rPr>
          <w:noProof/>
        </w:rPr>
        <w:pict>
          <v:shape id="_x0000_s1767" type="#_x0000_t202" style="position:absolute;left:0;text-align:left;margin-left:227.35pt;margin-top:216.25pt;width:15.8pt;height:29.1pt;z-index:252080128" filled="f" stroked="f">
            <v:textbox style="mso-next-textbox:#_x0000_s1767">
              <w:txbxContent>
                <w:p w:rsidR="006815B1" w:rsidRPr="000B363C" w:rsidRDefault="006815B1" w:rsidP="00FF1C42">
                  <w:pPr>
                    <w:rPr>
                      <w:color w:val="FFFFFF" w:themeColor="background1"/>
                      <w:sz w:val="32"/>
                      <w:szCs w:val="32"/>
                    </w:rPr>
                  </w:pPr>
                  <w:r>
                    <w:rPr>
                      <w:color w:val="FFFFFF" w:themeColor="background1"/>
                      <w:sz w:val="32"/>
                      <w:szCs w:val="32"/>
                    </w:rPr>
                    <w:t>F</w:t>
                  </w:r>
                </w:p>
              </w:txbxContent>
            </v:textbox>
          </v:shape>
        </w:pict>
      </w:r>
      <w:r>
        <w:rPr>
          <w:noProof/>
        </w:rPr>
        <w:pict>
          <v:oval id="_x0000_s1766" style="position:absolute;left:0;text-align:left;margin-left:205.2pt;margin-top:36.2pt;width:32.25pt;height:32.25pt;z-index:252079104" filled="f" strokecolor="white [3212]" strokeweight="2.25pt"/>
        </w:pict>
      </w:r>
      <w:r>
        <w:rPr>
          <w:noProof/>
        </w:rPr>
        <w:pict>
          <v:oval id="_x0000_s1765" style="position:absolute;left:0;text-align:left;margin-left:284.85pt;margin-top:68.45pt;width:57.45pt;height:57.45pt;z-index:252078080" filled="f" strokecolor="white [3212]" strokeweight="2.25pt"/>
        </w:pict>
      </w:r>
      <w:r>
        <w:rPr>
          <w:noProof/>
        </w:rPr>
        <w:pict>
          <v:oval id="_x0000_s1764" style="position:absolute;left:0;text-align:left;margin-left:351.8pt;margin-top:106.35pt;width:48pt;height:48pt;z-index:252077056" filled="f" strokecolor="white [3212]" strokeweight="2.25pt"/>
        </w:pict>
      </w:r>
      <w:r>
        <w:rPr>
          <w:noProof/>
        </w:rPr>
        <w:pict>
          <v:oval id="_x0000_s1763" style="position:absolute;left:0;text-align:left;margin-left:361.9pt;margin-top:164.45pt;width:76.4pt;height:76.4pt;z-index:252076032" filled="f" strokecolor="white [3212]" strokeweight="2.25pt"/>
        </w:pict>
      </w:r>
      <w:r>
        <w:rPr>
          <w:noProof/>
        </w:rPr>
        <w:pict>
          <v:oval id="_x0000_s1762" style="position:absolute;left:0;text-align:left;margin-left:158.55pt;margin-top:83pt;width:56.8pt;height:56.8pt;z-index:252075008" filled="f" strokecolor="white [3212]" strokeweight="2.25pt"/>
        </w:pict>
      </w:r>
      <w:r>
        <w:rPr>
          <w:noProof/>
        </w:rPr>
        <w:pict>
          <v:oval id="_x0000_s1761" style="position:absolute;left:0;text-align:left;margin-left:199.55pt;margin-top:196.05pt;width:70.15pt;height:70.15pt;z-index:252073984" filled="f" strokecolor="white [3212]" strokeweight="2.25pt"/>
        </w:pict>
      </w:r>
      <w:r>
        <w:rPr>
          <w:noProof/>
        </w:rPr>
        <w:pict>
          <v:oval id="_x0000_s1760" style="position:absolute;left:0;text-align:left;margin-left:247.55pt;margin-top:175.2pt;width:27.8pt;height:27.8pt;z-index:252072960" filled="f" strokecolor="white [3212]" strokeweight="2.25pt"/>
        </w:pict>
      </w:r>
      <w:r>
        <w:rPr>
          <w:noProof/>
        </w:rPr>
        <w:pict>
          <v:oval id="_x0000_s1759" style="position:absolute;left:0;text-align:left;margin-left:215.35pt;margin-top:159.4pt;width:27.8pt;height:27.8pt;z-index:252071936" filled="f" strokecolor="white [3212]" strokeweight="2.25pt"/>
        </w:pict>
      </w:r>
      <w:r w:rsidR="00FF1C42">
        <w:rPr>
          <w:noProof/>
        </w:rPr>
        <w:drawing>
          <wp:inline distT="0" distB="0" distL="0" distR="0">
            <wp:extent cx="6754927" cy="3441032"/>
            <wp:effectExtent l="19050" t="0" r="7823" b="0"/>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FF1C42" w:rsidRDefault="00FF1C42" w:rsidP="00A57513">
      <w:pPr>
        <w:spacing w:line="480" w:lineRule="auto"/>
        <w:ind w:left="-720" w:right="-720"/>
      </w:pPr>
      <w:r>
        <w:t xml:space="preserve">Letters: B, H, E, I, </w:t>
      </w:r>
    </w:p>
    <w:p w:rsidR="00FF1C42" w:rsidRDefault="00FF1C42" w:rsidP="00A57513">
      <w:pPr>
        <w:spacing w:line="480" w:lineRule="auto"/>
        <w:ind w:left="-720" w:right="-720"/>
      </w:pPr>
    </w:p>
    <w:p w:rsidR="00FF1C42" w:rsidRDefault="00FF1C42"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D40E85">
        <w:rPr>
          <w:highlight w:val="yellow"/>
        </w:rPr>
        <w:t>Yes</w:t>
      </w:r>
      <w:r>
        <w:t xml:space="preserve">          /             No</w:t>
      </w:r>
    </w:p>
    <w:p w:rsidR="00FF1C42" w:rsidRDefault="00FF1C42" w:rsidP="00A57513">
      <w:pPr>
        <w:spacing w:line="480" w:lineRule="auto"/>
        <w:ind w:left="-720" w:right="-720"/>
      </w:pPr>
      <w:r>
        <w:t>If not why not?</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lastRenderedPageBreak/>
        <w:t>On a scale from 1-5, with 1 being easy and 5 being impossible, how would you rate the task to defeat the locust?</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FF1C42" w:rsidRDefault="00FF1C42" w:rsidP="00A57513">
      <w:pPr>
        <w:spacing w:line="480" w:lineRule="auto"/>
        <w:ind w:left="-720" w:right="-720"/>
        <w:rPr>
          <w:b/>
        </w:rPr>
      </w:pPr>
      <w:r>
        <w:rPr>
          <w:b/>
        </w:rPr>
        <w:t xml:space="preserve">1                                   2                              </w:t>
      </w:r>
      <w:r w:rsidRPr="00D40E85">
        <w:rPr>
          <w:b/>
          <w:highlight w:val="yellow"/>
        </w:rPr>
        <w:t>3</w:t>
      </w:r>
      <w:r>
        <w:rPr>
          <w:b/>
        </w:rPr>
        <w:t xml:space="preserve">                                  4                                      5</w:t>
      </w:r>
    </w:p>
    <w:p w:rsidR="00FF1C42" w:rsidRDefault="00FF1C42" w:rsidP="00A57513">
      <w:pPr>
        <w:spacing w:line="480" w:lineRule="auto"/>
        <w:ind w:left="-720" w:right="-720"/>
        <w:rPr>
          <w:b/>
        </w:rPr>
      </w:pPr>
    </w:p>
    <w:p w:rsidR="00FF1C42" w:rsidRPr="009B75F5" w:rsidRDefault="00FF1C42" w:rsidP="00A57513">
      <w:pPr>
        <w:spacing w:line="480" w:lineRule="auto"/>
        <w:ind w:left="-720" w:right="-720"/>
        <w:rPr>
          <w:b/>
        </w:rPr>
      </w:pPr>
    </w:p>
    <w:p w:rsidR="00FF1C42" w:rsidRPr="000B363C" w:rsidRDefault="00FF1C42" w:rsidP="00A57513">
      <w:pPr>
        <w:spacing w:line="480" w:lineRule="auto"/>
        <w:ind w:left="-720" w:right="-720"/>
        <w:rPr>
          <w:b/>
        </w:rPr>
      </w:pPr>
      <w:r w:rsidRPr="000B363C">
        <w:rPr>
          <w:b/>
        </w:rPr>
        <w:t>Did the opening cinematic convey that the wrecked cars can be set off like explosives?</w:t>
      </w:r>
      <w:r>
        <w:rPr>
          <w:b/>
        </w:rPr>
        <w:t xml:space="preserve">   </w:t>
      </w:r>
      <w:r w:rsidRPr="00D40E85">
        <w:rPr>
          <w:highlight w:val="yellow"/>
        </w:rPr>
        <w:t>Yes</w:t>
      </w:r>
      <w:r>
        <w:t xml:space="preserve">      /       No</w:t>
      </w:r>
    </w:p>
    <w:p w:rsidR="00FF1C42" w:rsidRDefault="00FF1C42" w:rsidP="00A57513">
      <w:pPr>
        <w:spacing w:line="480" w:lineRule="auto"/>
        <w:ind w:left="-720" w:right="-720"/>
      </w:pPr>
      <w:r>
        <w:tab/>
        <w:t>If not, why not?</w:t>
      </w:r>
    </w:p>
    <w:p w:rsidR="00FF1C42" w:rsidRDefault="00FF1C42" w:rsidP="00A57513">
      <w:pPr>
        <w:spacing w:line="480" w:lineRule="auto"/>
        <w:ind w:left="-720" w:right="-720"/>
      </w:pPr>
    </w:p>
    <w:p w:rsidR="00FF1C42" w:rsidRPr="00815E3D" w:rsidRDefault="00FF1C42" w:rsidP="00A57513">
      <w:pPr>
        <w:spacing w:line="480" w:lineRule="auto"/>
        <w:ind w:left="-720" w:right="-720"/>
        <w:rPr>
          <w:b/>
        </w:rPr>
      </w:pPr>
      <w:r w:rsidRPr="00815E3D">
        <w:rPr>
          <w:b/>
        </w:rPr>
        <w:t>Were you able to use the explosive objects to fight the enemy.</w:t>
      </w:r>
      <w:r>
        <w:rPr>
          <w:b/>
        </w:rPr>
        <w:t xml:space="preserve">    </w:t>
      </w:r>
      <w:r w:rsidRPr="00D40E85">
        <w:rPr>
          <w:highlight w:val="yellow"/>
        </w:rPr>
        <w:t>Yes</w:t>
      </w:r>
      <w:r>
        <w:t xml:space="preserve">          /             No</w:t>
      </w:r>
    </w:p>
    <w:p w:rsidR="00FF1C42" w:rsidRDefault="00FF1C42" w:rsidP="00A57513">
      <w:pPr>
        <w:spacing w:line="480" w:lineRule="auto"/>
        <w:ind w:left="-720" w:right="-720"/>
      </w:pPr>
      <w:r>
        <w:tab/>
        <w:t xml:space="preserve">If so, was this easy    </w:t>
      </w:r>
      <w:r w:rsidRPr="00D40E85">
        <w:rPr>
          <w:highlight w:val="yellow"/>
        </w:rPr>
        <w:t>/    challenging</w:t>
      </w:r>
      <w:r>
        <w:t>/    impossible?</w:t>
      </w:r>
    </w:p>
    <w:p w:rsidR="00FF1C42" w:rsidRDefault="00FF1C42" w:rsidP="00A57513">
      <w:pPr>
        <w:spacing w:line="480" w:lineRule="auto"/>
        <w:ind w:left="-720" w:right="-720"/>
      </w:pPr>
    </w:p>
    <w:p w:rsidR="00FF1C42" w:rsidRDefault="00FF1C42"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FF1C42" w:rsidRPr="00815E3D" w:rsidRDefault="00FF1C42" w:rsidP="00A57513">
      <w:pPr>
        <w:spacing w:line="480" w:lineRule="auto"/>
        <w:ind w:left="-720" w:right="-720"/>
        <w:rPr>
          <w:b/>
        </w:rPr>
      </w:pPr>
      <w:r>
        <w:rPr>
          <w:b/>
        </w:rPr>
        <w:t xml:space="preserve"> </w:t>
      </w:r>
      <w:r w:rsidRPr="00D40E85">
        <w:rPr>
          <w:highlight w:val="yellow"/>
        </w:rPr>
        <w:t>Yes</w:t>
      </w:r>
      <w:r>
        <w:t xml:space="preserve">           /             No</w:t>
      </w:r>
    </w:p>
    <w:p w:rsidR="00FF1C42" w:rsidRDefault="00FF1C42" w:rsidP="00A57513">
      <w:pPr>
        <w:spacing w:line="480" w:lineRule="auto"/>
        <w:ind w:left="-720" w:right="-720"/>
      </w:pPr>
      <w:r>
        <w:tab/>
        <w:t>If so describe what you felt when it did not react as anticipated?  Both inquisitive and a relief because I was  near the green barrels and I didn’t want to die by my own shots or enemy shots.</w:t>
      </w:r>
    </w:p>
    <w:p w:rsidR="00FF1C42" w:rsidRDefault="00FF1C42" w:rsidP="00A57513">
      <w:pPr>
        <w:spacing w:line="480" w:lineRule="auto"/>
        <w:ind w:left="-720" w:right="-720"/>
      </w:pPr>
    </w:p>
    <w:p w:rsidR="00FF1C42" w:rsidRPr="00815E3D" w:rsidRDefault="00FF1C42" w:rsidP="00A57513">
      <w:pPr>
        <w:spacing w:line="480" w:lineRule="auto"/>
        <w:ind w:left="-720" w:right="-720"/>
        <w:rPr>
          <w:b/>
        </w:rPr>
      </w:pPr>
      <w:r w:rsidRPr="00815E3D">
        <w:rPr>
          <w:b/>
        </w:rPr>
        <w:t>Was the objective to breach the amphitheater clear and straight forward?</w:t>
      </w:r>
      <w:r>
        <w:rPr>
          <w:b/>
        </w:rPr>
        <w:t xml:space="preserve">  </w:t>
      </w:r>
      <w:r w:rsidRPr="00D40E85">
        <w:rPr>
          <w:highlight w:val="yellow"/>
        </w:rPr>
        <w:t>Yes</w:t>
      </w:r>
      <w:r>
        <w:t xml:space="preserve">          /             No</w:t>
      </w:r>
    </w:p>
    <w:p w:rsidR="00FF1C42" w:rsidRDefault="00FF1C42" w:rsidP="00A57513">
      <w:pPr>
        <w:spacing w:line="480" w:lineRule="auto"/>
        <w:ind w:left="-720" w:right="-720"/>
      </w:pPr>
      <w:r>
        <w:t>If not why not?</w:t>
      </w:r>
    </w:p>
    <w:p w:rsidR="00FF1C42" w:rsidRDefault="00FF1C42" w:rsidP="00A57513">
      <w:pPr>
        <w:spacing w:line="480" w:lineRule="auto"/>
        <w:ind w:left="-720" w:right="-720"/>
      </w:pPr>
    </w:p>
    <w:p w:rsidR="00FF1C42" w:rsidRDefault="00FF1C42"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rsidRPr="00D40E85">
        <w:rPr>
          <w:highlight w:val="yellow"/>
        </w:rPr>
        <w:t>Yes</w:t>
      </w:r>
      <w:r>
        <w:t xml:space="preserve">          /             No</w:t>
      </w:r>
    </w:p>
    <w:p w:rsidR="00FF1C42" w:rsidRPr="00815E3D" w:rsidRDefault="00FF1C42" w:rsidP="00A57513">
      <w:pPr>
        <w:spacing w:line="480" w:lineRule="auto"/>
        <w:ind w:left="-720" w:right="-720"/>
        <w:rPr>
          <w:b/>
        </w:rPr>
      </w:pPr>
    </w:p>
    <w:p w:rsidR="00FF1C42" w:rsidRPr="00815E3D" w:rsidRDefault="00FF1C42" w:rsidP="00A57513">
      <w:pPr>
        <w:spacing w:line="480" w:lineRule="auto"/>
        <w:ind w:left="-720" w:right="-720"/>
        <w:rPr>
          <w:b/>
        </w:rPr>
      </w:pPr>
      <w:r w:rsidRPr="00815E3D">
        <w:rPr>
          <w:b/>
        </w:rPr>
        <w:lastRenderedPageBreak/>
        <w:t>What was your solution to breach the door?</w:t>
      </w:r>
      <w:r>
        <w:rPr>
          <w:b/>
        </w:rPr>
        <w:t xml:space="preserve">   Other than the objective telling me to ‘breach’ the door, which usually meant explosives,  I used a grenade.</w:t>
      </w:r>
    </w:p>
    <w:p w:rsidR="00FF1C42" w:rsidRDefault="00FF1C42" w:rsidP="00A57513">
      <w:pPr>
        <w:spacing w:line="480" w:lineRule="auto"/>
        <w:ind w:left="-720" w:right="-720"/>
      </w:pPr>
    </w:p>
    <w:p w:rsidR="00FF1C42" w:rsidRPr="00815E3D" w:rsidRDefault="00FF1C42" w:rsidP="00A57513">
      <w:pPr>
        <w:spacing w:line="480" w:lineRule="auto"/>
        <w:ind w:left="-720" w:right="-720"/>
        <w:rPr>
          <w:b/>
        </w:rPr>
      </w:pPr>
      <w:r w:rsidRPr="00815E3D">
        <w:rPr>
          <w:b/>
        </w:rPr>
        <w:t>Did you notice the door glowing at any point?</w:t>
      </w:r>
      <w:r>
        <w:rPr>
          <w:b/>
        </w:rPr>
        <w:t xml:space="preserve">   </w:t>
      </w:r>
      <w:r w:rsidRPr="00D40E85">
        <w:rPr>
          <w:highlight w:val="yellow"/>
        </w:rPr>
        <w:t>Yes</w:t>
      </w:r>
      <w:r>
        <w:t xml:space="preserve">          /             No</w:t>
      </w:r>
    </w:p>
    <w:p w:rsidR="00FF1C42" w:rsidRDefault="00FF1C42" w:rsidP="00A57513">
      <w:pPr>
        <w:spacing w:line="480" w:lineRule="auto"/>
        <w:ind w:left="-720" w:right="-720"/>
      </w:pPr>
      <w:r>
        <w:tab/>
        <w:t>If so, what did this indicate to you?  To me, the glowing door meant something to focus on, an objective.</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How fun would you rate this section on a scale from 1-5, with 1 being no fun and 5 being extremely fun?</w:t>
      </w:r>
    </w:p>
    <w:p w:rsidR="00FF1C42" w:rsidRPr="00A621D9" w:rsidRDefault="00FF1C42" w:rsidP="00A57513">
      <w:pPr>
        <w:spacing w:line="480" w:lineRule="auto"/>
        <w:ind w:left="-720" w:right="-720"/>
      </w:pPr>
      <w:r w:rsidRPr="007D4D0A">
        <w:t>No Fun</w:t>
      </w:r>
      <w:r w:rsidRPr="007D4D0A">
        <w:tab/>
      </w:r>
      <w:r w:rsidRPr="007D4D0A">
        <w:tab/>
      </w:r>
      <w:r w:rsidRPr="007D4D0A">
        <w:tab/>
      </w:r>
      <w:r w:rsidRPr="007D4D0A">
        <w:tab/>
      </w:r>
      <w:r w:rsidRPr="00D40E85">
        <w:t>Somewhat Fun</w:t>
      </w:r>
      <w:r w:rsidRPr="007D4D0A">
        <w:tab/>
      </w:r>
      <w:r w:rsidRPr="007D4D0A">
        <w:tab/>
      </w:r>
      <w:r w:rsidRPr="007D4D0A">
        <w:tab/>
      </w:r>
      <w:r w:rsidRPr="007D4D0A">
        <w:tab/>
        <w:t>Extremely Fun</w:t>
      </w:r>
    </w:p>
    <w:p w:rsidR="00FF1C42" w:rsidRPr="00563B86" w:rsidRDefault="00FF1C42" w:rsidP="00A57513">
      <w:pPr>
        <w:spacing w:line="480" w:lineRule="auto"/>
        <w:ind w:left="-720" w:right="-720"/>
        <w:rPr>
          <w:b/>
        </w:rPr>
      </w:pPr>
      <w:r>
        <w:rPr>
          <w:b/>
        </w:rPr>
        <w:t xml:space="preserve">1                                   2                              3                                  </w:t>
      </w:r>
      <w:r w:rsidRPr="00D40E85">
        <w:rPr>
          <w:b/>
          <w:highlight w:val="yellow"/>
        </w:rPr>
        <w:t>4</w:t>
      </w:r>
      <w:r>
        <w:rPr>
          <w:b/>
        </w:rPr>
        <w:t xml:space="preserve">                                      5</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How difficult would you rate this section on a scale from 1-5, with 1 being easy and 5 being impossible?</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FF1C42" w:rsidRPr="009B75F5" w:rsidRDefault="00FF1C42" w:rsidP="00A57513">
      <w:pPr>
        <w:spacing w:line="480" w:lineRule="auto"/>
        <w:ind w:left="-720" w:right="-720"/>
        <w:rPr>
          <w:b/>
        </w:rPr>
      </w:pPr>
      <w:r>
        <w:rPr>
          <w:b/>
        </w:rPr>
        <w:t xml:space="preserve">1                                   </w:t>
      </w:r>
      <w:r w:rsidRPr="00D40E85">
        <w:rPr>
          <w:b/>
          <w:highlight w:val="yellow"/>
        </w:rPr>
        <w:t>2</w:t>
      </w:r>
      <w:r>
        <w:rPr>
          <w:b/>
        </w:rPr>
        <w:t xml:space="preserve">                              3                                  4                                      5</w:t>
      </w:r>
      <w:r>
        <w:br w:type="page"/>
      </w:r>
    </w:p>
    <w:p w:rsidR="00FF1C42" w:rsidRDefault="00FF1C42" w:rsidP="00A57513">
      <w:pPr>
        <w:spacing w:line="480" w:lineRule="auto"/>
        <w:ind w:left="-720" w:right="-720"/>
      </w:pPr>
      <w:r>
        <w:lastRenderedPageBreak/>
        <w:t>AREA 3: Ampitheater</w:t>
      </w:r>
    </w:p>
    <w:p w:rsidR="00FF1C42" w:rsidRDefault="00FF1C42" w:rsidP="00A57513">
      <w:pPr>
        <w:spacing w:line="480" w:lineRule="auto"/>
        <w:ind w:left="-720" w:right="-720"/>
        <w:rPr>
          <w:b/>
        </w:rPr>
      </w:pPr>
    </w:p>
    <w:p w:rsidR="00FF1C42" w:rsidRDefault="00517F71" w:rsidP="00A57513">
      <w:pPr>
        <w:spacing w:line="480" w:lineRule="auto"/>
        <w:ind w:left="-720" w:right="-720"/>
        <w:rPr>
          <w:b/>
        </w:rPr>
      </w:pPr>
      <w:r>
        <w:rPr>
          <w:b/>
          <w:noProof/>
        </w:rPr>
        <w:pict>
          <v:oval id="_x0000_s1785" style="position:absolute;left:0;text-align:left;margin-left:50pt;margin-top:17.7pt;width:74.4pt;height:74.4pt;z-index:252098560" filled="f" strokecolor="white [3212]" strokeweight="2.25pt"/>
        </w:pict>
      </w:r>
      <w:r w:rsidR="00FF1C42">
        <w:rPr>
          <w:b/>
        </w:rPr>
        <w:t>Please write the letters of the objects that can be destroyed below the image.</w:t>
      </w:r>
    </w:p>
    <w:p w:rsidR="00FF1C42" w:rsidRPr="00815E3D" w:rsidRDefault="00517F71" w:rsidP="00A57513">
      <w:pPr>
        <w:spacing w:line="480" w:lineRule="auto"/>
        <w:ind w:left="-720" w:right="-720"/>
        <w:rPr>
          <w:b/>
        </w:rPr>
      </w:pPr>
      <w:r>
        <w:rPr>
          <w:b/>
          <w:noProof/>
        </w:rPr>
        <w:pict>
          <v:shape id="_x0000_s1790" type="#_x0000_t202" style="position:absolute;left:0;text-align:left;margin-left:372pt;margin-top:129.9pt;width:15.8pt;height:29.1pt;z-index:252103680" filled="f" stroked="f">
            <v:textbox style="mso-next-textbox:#_x0000_s1790">
              <w:txbxContent>
                <w:p w:rsidR="006815B1" w:rsidRPr="000B363C" w:rsidRDefault="006815B1" w:rsidP="00FF1C42">
                  <w:pPr>
                    <w:rPr>
                      <w:color w:val="FFFFFF" w:themeColor="background1"/>
                      <w:sz w:val="32"/>
                      <w:szCs w:val="32"/>
                    </w:rPr>
                  </w:pPr>
                  <w:r>
                    <w:rPr>
                      <w:color w:val="FFFFFF" w:themeColor="background1"/>
                      <w:sz w:val="32"/>
                      <w:szCs w:val="32"/>
                    </w:rPr>
                    <w:t>E</w:t>
                  </w:r>
                </w:p>
              </w:txbxContent>
            </v:textbox>
          </v:shape>
        </w:pict>
      </w:r>
      <w:r>
        <w:rPr>
          <w:b/>
          <w:noProof/>
        </w:rPr>
        <w:pict>
          <v:oval id="_x0000_s1789" style="position:absolute;left:0;text-align:left;margin-left:346.7pt;margin-top:121.7pt;width:49.25pt;height:49.25pt;z-index:252102656" filled="f" strokecolor="white [3212]" strokeweight="2.25pt"/>
        </w:pict>
      </w:r>
      <w:r>
        <w:rPr>
          <w:b/>
          <w:noProof/>
        </w:rPr>
        <w:pict>
          <v:shape id="_x0000_s1788" type="#_x0000_t202" style="position:absolute;left:0;text-align:left;margin-left:78.35pt;margin-top:63pt;width:15.8pt;height:29.1pt;z-index:252101632" filled="f" stroked="f">
            <v:textbox style="mso-next-textbox:#_x0000_s1788">
              <w:txbxContent>
                <w:p w:rsidR="006815B1" w:rsidRPr="000B363C" w:rsidRDefault="006815B1" w:rsidP="00FF1C42">
                  <w:pPr>
                    <w:rPr>
                      <w:color w:val="FFFFFF" w:themeColor="background1"/>
                      <w:sz w:val="32"/>
                      <w:szCs w:val="32"/>
                    </w:rPr>
                  </w:pPr>
                  <w:r>
                    <w:rPr>
                      <w:color w:val="FFFFFF" w:themeColor="background1"/>
                      <w:sz w:val="32"/>
                      <w:szCs w:val="32"/>
                    </w:rPr>
                    <w:t>B</w:t>
                  </w:r>
                </w:p>
              </w:txbxContent>
            </v:textbox>
          </v:shape>
        </w:pict>
      </w:r>
      <w:r>
        <w:rPr>
          <w:b/>
          <w:noProof/>
        </w:rPr>
        <w:pict>
          <v:oval id="_x0000_s1787" style="position:absolute;left:0;text-align:left;margin-left:94.15pt;margin-top:63pt;width:23.95pt;height:23.95pt;z-index:252100608" filled="f" strokecolor="white [3212]" strokeweight="2.25pt"/>
        </w:pict>
      </w:r>
      <w:r>
        <w:rPr>
          <w:b/>
          <w:noProof/>
        </w:rPr>
        <w:pict>
          <v:shape id="_x0000_s1786" type="#_x0000_t202" style="position:absolute;left:0;text-align:left;margin-left:102.3pt;margin-top:13pt;width:15.8pt;height:29.1pt;z-index:252099584" filled="f" stroked="f">
            <v:textbox style="mso-next-textbox:#_x0000_s1786">
              <w:txbxContent>
                <w:p w:rsidR="006815B1" w:rsidRPr="000B363C" w:rsidRDefault="006815B1" w:rsidP="00FF1C42">
                  <w:pPr>
                    <w:rPr>
                      <w:color w:val="FFFFFF" w:themeColor="background1"/>
                      <w:sz w:val="32"/>
                      <w:szCs w:val="32"/>
                    </w:rPr>
                  </w:pPr>
                  <w:r>
                    <w:rPr>
                      <w:color w:val="FFFFFF" w:themeColor="background1"/>
                      <w:sz w:val="32"/>
                      <w:szCs w:val="32"/>
                    </w:rPr>
                    <w:t>A</w:t>
                  </w:r>
                </w:p>
              </w:txbxContent>
            </v:textbox>
          </v:shape>
        </w:pict>
      </w:r>
      <w:r>
        <w:rPr>
          <w:b/>
          <w:noProof/>
        </w:rPr>
        <w:pict>
          <v:shape id="_x0000_s1780" type="#_x0000_t202" style="position:absolute;left:0;text-align:left;margin-left:168.65pt;margin-top:205.05pt;width:15.8pt;height:29.1pt;z-index:252093440" filled="f" stroked="f">
            <v:textbox style="mso-next-textbox:#_x0000_s1780">
              <w:txbxContent>
                <w:p w:rsidR="006815B1" w:rsidRPr="000B363C" w:rsidRDefault="006815B1" w:rsidP="00FF1C42">
                  <w:pPr>
                    <w:rPr>
                      <w:color w:val="FFFFFF" w:themeColor="background1"/>
                      <w:sz w:val="32"/>
                      <w:szCs w:val="32"/>
                    </w:rPr>
                  </w:pPr>
                  <w:r>
                    <w:rPr>
                      <w:color w:val="FFFFFF" w:themeColor="background1"/>
                      <w:sz w:val="32"/>
                      <w:szCs w:val="32"/>
                    </w:rPr>
                    <w:t>C</w:t>
                  </w:r>
                </w:p>
              </w:txbxContent>
            </v:textbox>
          </v:shape>
        </w:pict>
      </w:r>
      <w:r>
        <w:rPr>
          <w:b/>
          <w:noProof/>
        </w:rPr>
        <w:pict>
          <v:oval id="_x0000_s1779" style="position:absolute;left:0;text-align:left;margin-left:157.9pt;margin-top:168.35pt;width:88.45pt;height:88.45pt;z-index:252092416" filled="f" strokecolor="white [3212]" strokeweight="2.25pt"/>
        </w:pict>
      </w:r>
      <w:r>
        <w:rPr>
          <w:b/>
          <w:noProof/>
        </w:rPr>
        <w:pict>
          <v:shape id="_x0000_s1778" type="#_x0000_t202" style="position:absolute;left:0;text-align:left;margin-left:285.45pt;margin-top:133.7pt;width:15.8pt;height:29.1pt;z-index:252091392" filled="f" stroked="f">
            <v:textbox style="mso-next-textbox:#_x0000_s1778">
              <w:txbxContent>
                <w:p w:rsidR="006815B1" w:rsidRPr="000B363C" w:rsidRDefault="006815B1" w:rsidP="00FF1C42">
                  <w:pPr>
                    <w:rPr>
                      <w:color w:val="FFFFFF" w:themeColor="background1"/>
                      <w:sz w:val="32"/>
                      <w:szCs w:val="32"/>
                    </w:rPr>
                  </w:pPr>
                  <w:r>
                    <w:rPr>
                      <w:color w:val="FFFFFF" w:themeColor="background1"/>
                      <w:sz w:val="32"/>
                      <w:szCs w:val="32"/>
                    </w:rPr>
                    <w:t>D</w:t>
                  </w:r>
                </w:p>
              </w:txbxContent>
            </v:textbox>
          </v:shape>
        </w:pict>
      </w:r>
      <w:r>
        <w:rPr>
          <w:b/>
          <w:noProof/>
        </w:rPr>
        <w:pict>
          <v:oval id="_x0000_s1777" style="position:absolute;left:0;text-align:left;margin-left:285.45pt;margin-top:121.7pt;width:49.25pt;height:49.25pt;z-index:252090368" filled="f" strokecolor="white [3212]" strokeweight="2.25pt"/>
        </w:pict>
      </w:r>
      <w:r>
        <w:rPr>
          <w:b/>
          <w:noProof/>
        </w:rPr>
        <w:pict>
          <v:shape id="_x0000_s1784" type="#_x0000_t202" style="position:absolute;left:0;text-align:left;margin-left:452.8pt;margin-top:112.25pt;width:15.8pt;height:29.1pt;z-index:252097536" filled="f" stroked="f">
            <v:textbox style="mso-next-textbox:#_x0000_s1784">
              <w:txbxContent>
                <w:p w:rsidR="006815B1" w:rsidRPr="000B363C" w:rsidRDefault="006815B1" w:rsidP="00FF1C42">
                  <w:pPr>
                    <w:rPr>
                      <w:color w:val="FFFFFF" w:themeColor="background1"/>
                      <w:sz w:val="32"/>
                      <w:szCs w:val="32"/>
                    </w:rPr>
                  </w:pPr>
                  <w:r>
                    <w:rPr>
                      <w:color w:val="FFFFFF" w:themeColor="background1"/>
                      <w:sz w:val="32"/>
                      <w:szCs w:val="32"/>
                    </w:rPr>
                    <w:t>G</w:t>
                  </w:r>
                </w:p>
              </w:txbxContent>
            </v:textbox>
          </v:shape>
        </w:pict>
      </w:r>
      <w:r>
        <w:rPr>
          <w:b/>
          <w:noProof/>
        </w:rPr>
        <w:pict>
          <v:oval id="_x0000_s1783" style="position:absolute;left:0;text-align:left;margin-left:442.75pt;margin-top:80.6pt;width:87.75pt;height:87.75pt;z-index:252096512" filled="f" strokecolor="white [3212]" strokeweight="2.25pt"/>
        </w:pict>
      </w:r>
      <w:r>
        <w:rPr>
          <w:b/>
          <w:noProof/>
        </w:rPr>
        <w:pict>
          <v:shape id="_x0000_s1782" type="#_x0000_t202" style="position:absolute;left:0;text-align:left;margin-left:372pt;margin-top:234.15pt;width:15.8pt;height:29.1pt;z-index:252095488" filled="f" stroked="f">
            <v:textbox style="mso-next-textbox:#_x0000_s1782">
              <w:txbxContent>
                <w:p w:rsidR="006815B1" w:rsidRPr="000B363C" w:rsidRDefault="006815B1" w:rsidP="00FF1C42">
                  <w:pPr>
                    <w:rPr>
                      <w:color w:val="FFFFFF" w:themeColor="background1"/>
                      <w:sz w:val="32"/>
                      <w:szCs w:val="32"/>
                    </w:rPr>
                  </w:pPr>
                  <w:r>
                    <w:rPr>
                      <w:color w:val="FFFFFF" w:themeColor="background1"/>
                      <w:sz w:val="32"/>
                      <w:szCs w:val="32"/>
                    </w:rPr>
                    <w:t>F</w:t>
                  </w:r>
                </w:p>
              </w:txbxContent>
            </v:textbox>
          </v:shape>
        </w:pict>
      </w:r>
      <w:r>
        <w:rPr>
          <w:b/>
          <w:noProof/>
        </w:rPr>
        <w:pict>
          <v:oval id="_x0000_s1781" style="position:absolute;left:0;text-align:left;margin-left:368.15pt;margin-top:205.15pt;width:88.45pt;height:88.45pt;z-index:252094464" filled="f" strokecolor="white [3212]" strokeweight="2.25pt"/>
        </w:pict>
      </w:r>
      <w:r w:rsidR="00FF1C42">
        <w:rPr>
          <w:b/>
          <w:noProof/>
        </w:rPr>
        <w:drawing>
          <wp:inline distT="0" distB="0" distL="0" distR="0">
            <wp:extent cx="6705912" cy="3657600"/>
            <wp:effectExtent l="19050" t="0" r="0" b="0"/>
            <wp:docPr id="1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FF1C42" w:rsidRDefault="00FF1C42" w:rsidP="00A57513">
      <w:pPr>
        <w:spacing w:line="480" w:lineRule="auto"/>
        <w:ind w:left="-720" w:right="-720"/>
      </w:pPr>
      <w:r>
        <w:t>Letters:   B, C, D, G, F</w:t>
      </w:r>
    </w:p>
    <w:p w:rsidR="00FF1C42" w:rsidRDefault="00FF1C42" w:rsidP="00A57513">
      <w:pPr>
        <w:spacing w:line="480" w:lineRule="auto"/>
        <w:ind w:left="-720" w:right="-720"/>
        <w:rPr>
          <w:b/>
        </w:rPr>
      </w:pPr>
    </w:p>
    <w:p w:rsidR="00FF1C42" w:rsidRPr="00815E3D" w:rsidRDefault="00FF1C42" w:rsidP="00A57513">
      <w:pPr>
        <w:spacing w:line="480" w:lineRule="auto"/>
        <w:ind w:left="-720" w:right="-720"/>
        <w:rPr>
          <w:b/>
        </w:rPr>
      </w:pPr>
      <w:r w:rsidRPr="00815E3D">
        <w:rPr>
          <w:b/>
        </w:rPr>
        <w:t>Was the objective to defeat the locust forces clear and straight forward?</w:t>
      </w:r>
      <w:r>
        <w:rPr>
          <w:b/>
        </w:rPr>
        <w:t xml:space="preserve">   </w:t>
      </w:r>
      <w:r w:rsidRPr="00D40E85">
        <w:rPr>
          <w:highlight w:val="yellow"/>
        </w:rPr>
        <w:t>Yes</w:t>
      </w:r>
      <w:r>
        <w:t xml:space="preserve">          /             No</w:t>
      </w:r>
    </w:p>
    <w:p w:rsidR="00FF1C42" w:rsidRDefault="00FF1C42" w:rsidP="00A57513">
      <w:pPr>
        <w:spacing w:line="480" w:lineRule="auto"/>
        <w:ind w:left="-720" w:right="-720"/>
      </w:pPr>
      <w:r>
        <w:t>If not why not?</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FF1C42" w:rsidRPr="00563B86" w:rsidRDefault="00FF1C42" w:rsidP="00A57513">
      <w:pPr>
        <w:spacing w:line="480" w:lineRule="auto"/>
        <w:ind w:left="-720" w:right="-720"/>
        <w:rPr>
          <w:b/>
        </w:rPr>
      </w:pPr>
      <w:r>
        <w:rPr>
          <w:b/>
        </w:rPr>
        <w:t xml:space="preserve">1                                   </w:t>
      </w:r>
      <w:r w:rsidRPr="00D40E85">
        <w:rPr>
          <w:b/>
          <w:highlight w:val="yellow"/>
        </w:rPr>
        <w:t>2</w:t>
      </w:r>
      <w:r>
        <w:rPr>
          <w:b/>
        </w:rPr>
        <w:t xml:space="preserve">                              3                                  4                                      5</w:t>
      </w:r>
    </w:p>
    <w:p w:rsidR="00FF1C42" w:rsidRDefault="00FF1C42" w:rsidP="00A57513">
      <w:pPr>
        <w:spacing w:line="480" w:lineRule="auto"/>
        <w:ind w:left="-720" w:right="-720"/>
        <w:rPr>
          <w:b/>
        </w:rPr>
      </w:pPr>
      <w:r>
        <w:rPr>
          <w:b/>
        </w:rPr>
        <w:br w:type="page"/>
      </w:r>
    </w:p>
    <w:p w:rsidR="00FF1C42" w:rsidRDefault="00FF1C42" w:rsidP="00A57513">
      <w:pPr>
        <w:spacing w:line="480" w:lineRule="auto"/>
        <w:ind w:left="-720" w:right="-720"/>
        <w:rPr>
          <w:b/>
        </w:rPr>
      </w:pPr>
    </w:p>
    <w:p w:rsidR="00FF1C42" w:rsidRDefault="00FF1C42" w:rsidP="00A57513">
      <w:pPr>
        <w:spacing w:line="480" w:lineRule="auto"/>
        <w:ind w:left="-720" w:right="-720"/>
      </w:pPr>
      <w:r w:rsidRPr="00FF7BB9">
        <w:rPr>
          <w:b/>
        </w:rPr>
        <w:t>Did the opening cinematic convey that the statues could be knocked over with an explosion?</w:t>
      </w:r>
      <w:r>
        <w:t xml:space="preserve"> </w:t>
      </w:r>
    </w:p>
    <w:p w:rsidR="00FF1C42" w:rsidRDefault="00FF1C42" w:rsidP="00A57513">
      <w:pPr>
        <w:spacing w:line="480" w:lineRule="auto"/>
        <w:ind w:left="-720" w:right="-720"/>
      </w:pPr>
      <w:r w:rsidRPr="00D40E85">
        <w:rPr>
          <w:highlight w:val="yellow"/>
        </w:rPr>
        <w:t>Yes</w:t>
      </w:r>
      <w:r>
        <w:t xml:space="preserve">    /   No</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How did you defeat the enemies and complete the objective?</w:t>
      </w:r>
      <w:r>
        <w:rPr>
          <w:b/>
        </w:rPr>
        <w:t xml:space="preserve">     If I had no explosives on me, I’d charge them with the shotgun,  and shoot them from behind cover.  If I had explosives and a torque bow,  I’d try to shoot the cover they are on, or a statue.</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Did you use the collapsing statues to defeat any of the enemies?</w:t>
      </w:r>
      <w:r>
        <w:rPr>
          <w:b/>
        </w:rPr>
        <w:t xml:space="preserve">     </w:t>
      </w:r>
      <w:r w:rsidRPr="00D40E85">
        <w:rPr>
          <w:highlight w:val="yellow"/>
        </w:rPr>
        <w:t>Yes</w:t>
      </w:r>
      <w:r>
        <w:t xml:space="preserve">          /             No</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Did the falling statues make completing the objective easier?</w:t>
      </w:r>
      <w:r>
        <w:rPr>
          <w:b/>
        </w:rPr>
        <w:t xml:space="preserve">       </w:t>
      </w:r>
      <w:r w:rsidRPr="00D40E85">
        <w:rPr>
          <w:highlight w:val="yellow"/>
        </w:rPr>
        <w:t>Yes</w:t>
      </w:r>
      <w:r>
        <w:t xml:space="preserve">          /             No</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Was the objective to defeat the Boomer clear and straight forward?</w:t>
      </w:r>
      <w:r>
        <w:rPr>
          <w:b/>
        </w:rPr>
        <w:t xml:space="preserve">   </w:t>
      </w:r>
      <w:r w:rsidRPr="00D40E85">
        <w:rPr>
          <w:highlight w:val="yellow"/>
        </w:rPr>
        <w:t>Yes</w:t>
      </w:r>
      <w:r>
        <w:t xml:space="preserve">          /             No</w:t>
      </w:r>
    </w:p>
    <w:p w:rsidR="00FF1C42" w:rsidRDefault="00FF1C42" w:rsidP="00A57513">
      <w:pPr>
        <w:spacing w:line="480" w:lineRule="auto"/>
        <w:ind w:left="-720" w:right="-720"/>
      </w:pPr>
      <w:r>
        <w:tab/>
        <w:t>If not why not?</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How did you defeat the Boomer?</w:t>
      </w:r>
      <w:r>
        <w:rPr>
          <w:b/>
        </w:rPr>
        <w:t xml:space="preserve">  Shot him in the head with the torque bow.</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rsidRPr="00D40E85">
        <w:rPr>
          <w:highlight w:val="yellow"/>
        </w:rPr>
        <w:t>Yes</w:t>
      </w:r>
      <w:r>
        <w:t xml:space="preserve">          /             No</w:t>
      </w:r>
    </w:p>
    <w:p w:rsidR="00FF1C42" w:rsidRDefault="00FF1C42" w:rsidP="00A57513">
      <w:pPr>
        <w:spacing w:line="480" w:lineRule="auto"/>
        <w:ind w:left="-720" w:right="-720"/>
      </w:pPr>
      <w:r>
        <w:tab/>
        <w:t xml:space="preserve">If so, did they help you complete your objectives?  Yes          /             </w:t>
      </w:r>
      <w:r w:rsidRPr="00D40E85">
        <w:rPr>
          <w:highlight w:val="yellow"/>
        </w:rPr>
        <w:t>No</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Did you shoot the glowing sign?</w:t>
      </w:r>
      <w:r>
        <w:rPr>
          <w:b/>
        </w:rPr>
        <w:t xml:space="preserve"> </w:t>
      </w:r>
      <w:r>
        <w:t xml:space="preserve">  </w:t>
      </w:r>
      <w:r w:rsidRPr="00D40E85">
        <w:rPr>
          <w:highlight w:val="yellow"/>
        </w:rPr>
        <w:t>Yes</w:t>
      </w:r>
      <w:r>
        <w:t xml:space="preserve">          /             No</w:t>
      </w:r>
    </w:p>
    <w:p w:rsidR="00FF1C42" w:rsidRDefault="00FF1C42" w:rsidP="00A57513">
      <w:pPr>
        <w:spacing w:line="480" w:lineRule="auto"/>
        <w:ind w:left="-720" w:right="-720"/>
      </w:pPr>
      <w:r>
        <w:tab/>
        <w:t>If so, how did you know notice it? Did you know it had a purpose?</w:t>
      </w:r>
    </w:p>
    <w:p w:rsidR="00FF1C42" w:rsidRDefault="00FF1C42" w:rsidP="00A57513">
      <w:pPr>
        <w:spacing w:line="480" w:lineRule="auto"/>
        <w:ind w:left="-720" w:right="-720"/>
      </w:pPr>
      <w:r>
        <w:lastRenderedPageBreak/>
        <w:t>I saw the sign in the very first cinematic…   I assumed it might let the car drop ontop of the boomer,  but after missing once,  I chose just to shoot the boomer in the head with the torque bow.</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How fun would you rate this section on a scale from 1-5, with 1 being no fun and 5 being extremely fun?</w:t>
      </w:r>
    </w:p>
    <w:p w:rsidR="00FF1C42" w:rsidRPr="00A621D9" w:rsidRDefault="00FF1C42"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FF1C42" w:rsidRDefault="00FF1C42" w:rsidP="00A57513">
      <w:pPr>
        <w:spacing w:line="480" w:lineRule="auto"/>
        <w:ind w:left="-720" w:right="-720"/>
        <w:rPr>
          <w:b/>
        </w:rPr>
      </w:pPr>
      <w:r>
        <w:rPr>
          <w:b/>
        </w:rPr>
        <w:t xml:space="preserve">1                                   2                              3            </w:t>
      </w:r>
      <w:r w:rsidRPr="00552308">
        <w:rPr>
          <w:b/>
          <w:highlight w:val="yellow"/>
        </w:rPr>
        <w:t>3.5</w:t>
      </w:r>
      <w:r>
        <w:rPr>
          <w:b/>
        </w:rPr>
        <w:t xml:space="preserve">                      4                                      5</w:t>
      </w:r>
    </w:p>
    <w:p w:rsidR="00FF1C42" w:rsidRDefault="00FF1C42" w:rsidP="00A57513">
      <w:pPr>
        <w:spacing w:line="480" w:lineRule="auto"/>
        <w:ind w:left="-720" w:right="-720"/>
        <w:rPr>
          <w:b/>
        </w:rPr>
      </w:pPr>
      <w:r>
        <w:rPr>
          <w:b/>
        </w:rPr>
        <w:t>How difficult would you rate this section on a scale from 1-5, with 1 being easy and 5 being impossible?</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FF1C42" w:rsidRPr="00563B86" w:rsidRDefault="00FF1C42" w:rsidP="00A57513">
      <w:pPr>
        <w:spacing w:line="480" w:lineRule="auto"/>
        <w:ind w:left="-720" w:right="-720"/>
        <w:rPr>
          <w:b/>
        </w:rPr>
      </w:pPr>
      <w:r>
        <w:rPr>
          <w:b/>
        </w:rPr>
        <w:t xml:space="preserve">1                                   2                              </w:t>
      </w:r>
      <w:r w:rsidRPr="00552308">
        <w:rPr>
          <w:b/>
          <w:highlight w:val="yellow"/>
        </w:rPr>
        <w:t>3</w:t>
      </w:r>
      <w:r>
        <w:rPr>
          <w:b/>
        </w:rPr>
        <w:t xml:space="preserve">                                  4                                      5</w:t>
      </w:r>
    </w:p>
    <w:p w:rsidR="00FF1C42" w:rsidRDefault="00FF1C42" w:rsidP="00A57513">
      <w:pPr>
        <w:spacing w:line="480" w:lineRule="auto"/>
        <w:ind w:left="-720" w:right="-720"/>
      </w:pPr>
      <w:r>
        <w:br w:type="page"/>
      </w:r>
    </w:p>
    <w:p w:rsidR="00FF1C42" w:rsidRDefault="00FF1C42" w:rsidP="00A57513">
      <w:pPr>
        <w:spacing w:line="480" w:lineRule="auto"/>
        <w:ind w:left="-720" w:right="-720"/>
      </w:pPr>
      <w:r>
        <w:lastRenderedPageBreak/>
        <w:t>Overall Level Questions</w:t>
      </w:r>
    </w:p>
    <w:p w:rsidR="00FF1C42" w:rsidRPr="00FF7BB9" w:rsidRDefault="00FF1C42" w:rsidP="00A57513">
      <w:pPr>
        <w:spacing w:line="480" w:lineRule="auto"/>
        <w:ind w:left="-720" w:right="-720"/>
      </w:pPr>
    </w:p>
    <w:p w:rsidR="00FF1C42" w:rsidRDefault="00FF1C42" w:rsidP="00A57513">
      <w:pPr>
        <w:spacing w:line="480" w:lineRule="auto"/>
        <w:ind w:left="-720" w:right="-720"/>
        <w:rPr>
          <w:b/>
        </w:rPr>
      </w:pPr>
      <w:r>
        <w:rPr>
          <w:b/>
        </w:rPr>
        <w:t>How fun would you rate this level on a scale from 1-5, with 1 being no fun and 5 being extremely fun?</w:t>
      </w:r>
    </w:p>
    <w:p w:rsidR="00FF1C42" w:rsidRPr="00A621D9" w:rsidRDefault="00FF1C42"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FF1C42" w:rsidRPr="00563B86" w:rsidRDefault="00FF1C42" w:rsidP="00A57513">
      <w:pPr>
        <w:spacing w:line="480" w:lineRule="auto"/>
        <w:ind w:left="-720" w:right="-720"/>
        <w:rPr>
          <w:b/>
        </w:rPr>
      </w:pPr>
      <w:r>
        <w:rPr>
          <w:b/>
        </w:rPr>
        <w:t xml:space="preserve">1                                   2                              3            </w:t>
      </w:r>
      <w:r w:rsidRPr="00552308">
        <w:rPr>
          <w:b/>
          <w:highlight w:val="yellow"/>
        </w:rPr>
        <w:t>3.5</w:t>
      </w:r>
      <w:r>
        <w:rPr>
          <w:b/>
        </w:rPr>
        <w:t xml:space="preserve">                      4                                      5</w:t>
      </w:r>
    </w:p>
    <w:p w:rsidR="00FF1C42" w:rsidRDefault="00FF1C42" w:rsidP="00A57513">
      <w:pPr>
        <w:spacing w:line="480" w:lineRule="auto"/>
        <w:ind w:left="-720" w:right="-720"/>
        <w:rPr>
          <w:b/>
        </w:rPr>
      </w:pPr>
    </w:p>
    <w:p w:rsidR="00FF1C42" w:rsidRDefault="00FF1C42" w:rsidP="00A57513">
      <w:pPr>
        <w:spacing w:line="480" w:lineRule="auto"/>
        <w:ind w:left="-720" w:right="-720"/>
        <w:rPr>
          <w:b/>
        </w:rPr>
      </w:pPr>
    </w:p>
    <w:p w:rsidR="00FF1C42" w:rsidRDefault="00FF1C42" w:rsidP="00A57513">
      <w:pPr>
        <w:spacing w:line="480" w:lineRule="auto"/>
        <w:ind w:left="-720" w:right="-720"/>
        <w:rPr>
          <w:b/>
        </w:rPr>
      </w:pPr>
      <w:r>
        <w:rPr>
          <w:b/>
        </w:rPr>
        <w:t>How difficult would you rate this level on a scale from 1-5, with 1 being easy and 5 being impossible?</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FF1C42" w:rsidRDefault="00FF1C42" w:rsidP="00A57513">
      <w:pPr>
        <w:spacing w:line="480" w:lineRule="auto"/>
        <w:ind w:left="-720" w:right="-720"/>
        <w:rPr>
          <w:b/>
        </w:rPr>
      </w:pPr>
      <w:r>
        <w:rPr>
          <w:b/>
        </w:rPr>
        <w:t xml:space="preserve">1                                   </w:t>
      </w:r>
      <w:r w:rsidRPr="00552308">
        <w:rPr>
          <w:b/>
          <w:highlight w:val="yellow"/>
        </w:rPr>
        <w:t>2</w:t>
      </w:r>
      <w:r>
        <w:rPr>
          <w:b/>
        </w:rPr>
        <w:t xml:space="preserve">                              </w:t>
      </w:r>
      <w:r w:rsidRPr="00552308">
        <w:rPr>
          <w:b/>
        </w:rPr>
        <w:t>3</w:t>
      </w:r>
      <w:r>
        <w:rPr>
          <w:b/>
        </w:rPr>
        <w:t xml:space="preserve">                                  4                                      5</w:t>
      </w:r>
    </w:p>
    <w:p w:rsidR="00FF1C42" w:rsidRDefault="00FF1C42" w:rsidP="00A57513">
      <w:pPr>
        <w:spacing w:line="480" w:lineRule="auto"/>
        <w:ind w:left="-720" w:right="-720"/>
        <w:rPr>
          <w:b/>
        </w:rPr>
      </w:pPr>
    </w:p>
    <w:p w:rsidR="00FF1C42" w:rsidRDefault="00FF1C42" w:rsidP="00A57513">
      <w:pPr>
        <w:spacing w:line="480" w:lineRule="auto"/>
        <w:ind w:left="-720" w:right="-720"/>
        <w:rPr>
          <w:b/>
        </w:rPr>
      </w:pPr>
    </w:p>
    <w:p w:rsidR="00FF1C42" w:rsidRPr="00FF7BB9" w:rsidRDefault="00FF1C42"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rsidRPr="00552308">
        <w:t>Yes</w:t>
      </w:r>
      <w:r>
        <w:t xml:space="preserve">    /     </w:t>
      </w:r>
      <w:r w:rsidRPr="00552308">
        <w:rPr>
          <w:highlight w:val="yellow"/>
        </w:rPr>
        <w:t>No</w:t>
      </w:r>
    </w:p>
    <w:p w:rsidR="00FF1C42" w:rsidRDefault="00FF1C42" w:rsidP="00A57513">
      <w:pPr>
        <w:spacing w:line="480" w:lineRule="auto"/>
        <w:ind w:left="-720" w:right="-720"/>
      </w:pPr>
      <w:r>
        <w:tab/>
        <w:t>If so, when did you first realize this?</w:t>
      </w:r>
    </w:p>
    <w:p w:rsidR="00FF1C42" w:rsidRDefault="00FF1C42" w:rsidP="00A57513">
      <w:pPr>
        <w:spacing w:line="480" w:lineRule="auto"/>
        <w:ind w:left="-720" w:right="-720"/>
      </w:pPr>
      <w:r>
        <w:t>I understood that destructible cover and explosive features are part of the design, but I didn’t seem or felt I needed to use them.   How ever , playing it, and testing the features, are fun.</w:t>
      </w:r>
    </w:p>
    <w:p w:rsidR="00FF1C42" w:rsidRDefault="00FF1C42" w:rsidP="00A57513">
      <w:pPr>
        <w:spacing w:line="480" w:lineRule="auto"/>
        <w:ind w:left="-720" w:right="-720"/>
      </w:pPr>
    </w:p>
    <w:p w:rsidR="00FF1C42" w:rsidRDefault="00FF1C42" w:rsidP="00A57513">
      <w:pPr>
        <w:spacing w:line="480" w:lineRule="auto"/>
        <w:ind w:left="-720" w:right="-720"/>
      </w:pPr>
      <w:r w:rsidRPr="00FF7BB9">
        <w:rPr>
          <w:b/>
        </w:rPr>
        <w:t>Did you enjoy watching things blow up?</w:t>
      </w:r>
      <w:r>
        <w:t xml:space="preserve"> </w:t>
      </w:r>
      <w:r w:rsidRPr="00552308">
        <w:rPr>
          <w:highlight w:val="yellow"/>
        </w:rPr>
        <w:t>Yes</w:t>
      </w:r>
      <w:r>
        <w:t xml:space="preserve">    /     No</w:t>
      </w:r>
    </w:p>
    <w:p w:rsidR="00FF1C42" w:rsidRDefault="00FF1C42" w:rsidP="00A57513">
      <w:pPr>
        <w:spacing w:line="480" w:lineRule="auto"/>
        <w:ind w:left="-720" w:right="-720"/>
      </w:pPr>
    </w:p>
    <w:p w:rsidR="00FF1C42" w:rsidRDefault="00FF1C42" w:rsidP="00A57513">
      <w:pPr>
        <w:spacing w:line="480" w:lineRule="auto"/>
        <w:ind w:left="-720" w:right="-720"/>
        <w:rPr>
          <w:b/>
        </w:rPr>
      </w:pPr>
      <w:r w:rsidRPr="00FF7BB9">
        <w:rPr>
          <w:b/>
        </w:rPr>
        <w:lastRenderedPageBreak/>
        <w:t>Were there any frustrating moments in the level?</w:t>
      </w:r>
      <w:r>
        <w:rPr>
          <w:b/>
        </w:rPr>
        <w:t xml:space="preserve">  Nah   only when I wanted to pick up a torque bow and got hit by the boomer.</w:t>
      </w:r>
    </w:p>
    <w:p w:rsidR="00FF1C42" w:rsidRPr="00481A88" w:rsidRDefault="00FF1C42" w:rsidP="00A57513">
      <w:pPr>
        <w:spacing w:line="480" w:lineRule="auto"/>
        <w:ind w:left="-720" w:right="-720"/>
      </w:pPr>
      <w:r>
        <w:rPr>
          <w:b/>
        </w:rPr>
        <w:tab/>
      </w:r>
      <w:r w:rsidRPr="00481A88">
        <w:t>If so, where?</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Were you able to use the destructible objects to defeat enemies?</w:t>
      </w:r>
      <w:r>
        <w:rPr>
          <w:b/>
        </w:rPr>
        <w:t xml:space="preserve">  </w:t>
      </w:r>
      <w:r>
        <w:t xml:space="preserve"> </w:t>
      </w:r>
      <w:r w:rsidRPr="00552308">
        <w:rPr>
          <w:highlight w:val="yellow"/>
        </w:rPr>
        <w:t>Yes</w:t>
      </w:r>
      <w:r>
        <w:t xml:space="preserve">    /     No</w:t>
      </w:r>
    </w:p>
    <w:p w:rsidR="00FF1C42" w:rsidRDefault="00FF1C42" w:rsidP="00A57513">
      <w:pPr>
        <w:spacing w:line="480" w:lineRule="auto"/>
        <w:ind w:left="-720" w:right="-720"/>
      </w:pPr>
      <w:r>
        <w:tab/>
        <w:t>If so, did it make the experience more satisfying? It does enhance the game play experience.</w:t>
      </w:r>
    </w:p>
    <w:p w:rsidR="00FF1C42" w:rsidRDefault="00FF1C42" w:rsidP="00A57513">
      <w:pPr>
        <w:spacing w:line="480" w:lineRule="auto"/>
        <w:ind w:left="-720" w:right="-720"/>
      </w:pPr>
    </w:p>
    <w:p w:rsidR="00FF1C42" w:rsidRDefault="00FF1C42" w:rsidP="00A57513">
      <w:pPr>
        <w:spacing w:line="480" w:lineRule="auto"/>
        <w:ind w:left="-720" w:right="-720"/>
        <w:rPr>
          <w:b/>
        </w:rPr>
      </w:pPr>
      <w:r w:rsidRPr="00FF7BB9">
        <w:rPr>
          <w:b/>
        </w:rPr>
        <w:t>What did you like about the level?</w:t>
      </w:r>
      <w:r>
        <w:rPr>
          <w:b/>
        </w:rPr>
        <w:t xml:space="preserve"> </w:t>
      </w:r>
    </w:p>
    <w:p w:rsidR="00FF1C42" w:rsidRDefault="00FF1C42" w:rsidP="00A57513">
      <w:pPr>
        <w:spacing w:line="480" w:lineRule="auto"/>
        <w:ind w:left="-720" w:right="-720"/>
        <w:rPr>
          <w:b/>
        </w:rPr>
      </w:pPr>
      <w:r w:rsidRPr="00FF1C42">
        <w:t xml:space="preserve"> I enjoyed most the chain reaction of barrels that would detonate and eventually gib the enemy.</w:t>
      </w:r>
    </w:p>
    <w:p w:rsidR="00FF1C42" w:rsidRPr="00FF7BB9" w:rsidRDefault="00FF1C42" w:rsidP="00A57513">
      <w:pPr>
        <w:spacing w:line="480" w:lineRule="auto"/>
        <w:ind w:left="-720" w:right="-720"/>
        <w:rPr>
          <w:b/>
        </w:rPr>
      </w:pPr>
    </w:p>
    <w:p w:rsidR="00FF1C42" w:rsidRDefault="00FF1C42"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FF1C42" w:rsidRPr="00FF1C42" w:rsidRDefault="00FF1C42" w:rsidP="00A57513">
      <w:pPr>
        <w:spacing w:line="480" w:lineRule="auto"/>
        <w:ind w:left="-720" w:right="-720"/>
      </w:pPr>
      <w:r w:rsidRPr="00FF1C42">
        <w:t>To really convey the use of only explosives…  and destructible terrain, I’d force the boomer to only take a certain damage type that the ‘car’ or other falling debris’ could cause on him… likewise for some other enemies…  ensure the only way to kill them is by destroying the environment if possible.</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Default="00FF1C42" w:rsidP="00A57513">
      <w:pPr>
        <w:spacing w:line="480" w:lineRule="auto"/>
        <w:ind w:left="-720" w:right="-720"/>
      </w:pPr>
      <w:r>
        <w:br w:type="page"/>
      </w:r>
    </w:p>
    <w:p w:rsidR="00FF1C42" w:rsidRDefault="00FF1C42" w:rsidP="00A57513">
      <w:pPr>
        <w:spacing w:line="480" w:lineRule="auto"/>
        <w:ind w:left="-720" w:right="-720"/>
      </w:pPr>
      <w:r>
        <w:lastRenderedPageBreak/>
        <w:t>Pre-Test Survey</w:t>
      </w:r>
    </w:p>
    <w:p w:rsidR="00FF1C42" w:rsidRPr="00563B86" w:rsidRDefault="00FF1C42" w:rsidP="00A57513">
      <w:pPr>
        <w:spacing w:line="480" w:lineRule="auto"/>
        <w:ind w:left="-720" w:right="-720"/>
      </w:pPr>
    </w:p>
    <w:p w:rsidR="00FF1C42" w:rsidRDefault="00FF1C42" w:rsidP="00A57513">
      <w:pPr>
        <w:spacing w:line="480" w:lineRule="auto"/>
        <w:ind w:left="-720" w:right="-720"/>
      </w:pPr>
      <w:r>
        <w:t>Name:  Tester 11</w:t>
      </w:r>
    </w:p>
    <w:p w:rsidR="00FF1C42" w:rsidRDefault="00FF1C42" w:rsidP="00A57513">
      <w:pPr>
        <w:spacing w:line="480" w:lineRule="auto"/>
        <w:ind w:left="-720" w:right="-720"/>
      </w:pPr>
      <w:r>
        <w:t>Age: 24</w:t>
      </w:r>
    </w:p>
    <w:p w:rsidR="00FF1C42" w:rsidRDefault="00FF1C42" w:rsidP="00A57513">
      <w:pPr>
        <w:spacing w:line="480" w:lineRule="auto"/>
        <w:ind w:left="-720" w:right="-720"/>
      </w:pPr>
      <w:r>
        <w:t>Gender: M</w:t>
      </w: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Pr>
          <w:b/>
        </w:rPr>
        <w:t>Please rate your experience with Gears of War (1 being anwhere from 1-5 hours to 5 being completed the game multiple times)</w:t>
      </w:r>
    </w:p>
    <w:p w:rsidR="00FF1C42" w:rsidRDefault="00FF1C42" w:rsidP="00A57513">
      <w:pPr>
        <w:spacing w:line="480" w:lineRule="auto"/>
        <w:ind w:left="-720" w:right="-720"/>
      </w:pPr>
      <w:r>
        <w:t>1-5 hours__________________________Finished Once____________________Finished Multiple Times</w:t>
      </w:r>
    </w:p>
    <w:p w:rsidR="00FF1C42" w:rsidRDefault="00FF1C42" w:rsidP="00A57513">
      <w:pPr>
        <w:spacing w:line="480" w:lineRule="auto"/>
        <w:ind w:left="-720" w:right="-720"/>
      </w:pPr>
      <w:r>
        <w:t xml:space="preserve">1                                         2                                          3                               </w:t>
      </w:r>
      <w:r w:rsidRPr="00C26443">
        <w:rPr>
          <w:b/>
        </w:rPr>
        <w:t>4</w:t>
      </w:r>
      <w:r>
        <w:t xml:space="preserve">                                            5</w:t>
      </w:r>
    </w:p>
    <w:p w:rsidR="00FF1C42" w:rsidRPr="00563B86" w:rsidRDefault="00FF1C42"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FF1C42" w:rsidRPr="00C26443" w:rsidRDefault="00FF1C42" w:rsidP="00A57513">
      <w:pPr>
        <w:spacing w:line="480" w:lineRule="auto"/>
        <w:ind w:left="-720" w:right="-720"/>
        <w:rPr>
          <w:b/>
        </w:rPr>
      </w:pPr>
      <w:r w:rsidRPr="00C26443">
        <w:rPr>
          <w:b/>
        </w:rPr>
        <w:t>First Person Shooter</w:t>
      </w:r>
    </w:p>
    <w:p w:rsidR="00FF1C42" w:rsidRDefault="00FF1C42" w:rsidP="00A57513">
      <w:pPr>
        <w:spacing w:line="480" w:lineRule="auto"/>
        <w:ind w:left="-720" w:right="-720"/>
      </w:pPr>
      <w:r>
        <w:t>Third Person Shooter</w:t>
      </w:r>
    </w:p>
    <w:p w:rsidR="00FF1C42" w:rsidRPr="00C26443" w:rsidRDefault="00FF1C42" w:rsidP="00A57513">
      <w:pPr>
        <w:spacing w:line="480" w:lineRule="auto"/>
        <w:ind w:left="-720" w:right="-720"/>
        <w:rPr>
          <w:b/>
        </w:rPr>
      </w:pPr>
      <w:r w:rsidRPr="00C26443">
        <w:rPr>
          <w:b/>
        </w:rPr>
        <w:t>Strategy</w:t>
      </w:r>
    </w:p>
    <w:p w:rsidR="00FF1C42" w:rsidRDefault="00FF1C42" w:rsidP="00A57513">
      <w:pPr>
        <w:spacing w:line="480" w:lineRule="auto"/>
        <w:ind w:left="-720" w:right="-720"/>
      </w:pPr>
      <w:r>
        <w:t>RPG</w:t>
      </w:r>
    </w:p>
    <w:p w:rsidR="00FF1C42" w:rsidRDefault="00FF1C42" w:rsidP="00A57513">
      <w:pPr>
        <w:spacing w:line="480" w:lineRule="auto"/>
        <w:ind w:left="-720" w:right="-720"/>
      </w:pPr>
      <w:r>
        <w:t>Casual</w:t>
      </w:r>
    </w:p>
    <w:p w:rsidR="00FF1C42" w:rsidRPr="00C26443" w:rsidRDefault="00FF1C42" w:rsidP="00A57513">
      <w:pPr>
        <w:spacing w:line="480" w:lineRule="auto"/>
        <w:ind w:left="-720" w:right="-720"/>
        <w:rPr>
          <w:b/>
        </w:rPr>
      </w:pPr>
      <w:r w:rsidRPr="00C26443">
        <w:rPr>
          <w:b/>
        </w:rPr>
        <w:t>Action/Adventure</w:t>
      </w:r>
    </w:p>
    <w:p w:rsidR="00FF1C42" w:rsidRDefault="00FF1C42" w:rsidP="00A57513">
      <w:pPr>
        <w:spacing w:line="480" w:lineRule="auto"/>
        <w:ind w:left="-720" w:right="-720"/>
      </w:pPr>
      <w:r>
        <w:t>Puzzle</w:t>
      </w:r>
    </w:p>
    <w:p w:rsidR="00FF1C42" w:rsidRDefault="00FF1C42" w:rsidP="00A57513">
      <w:pPr>
        <w:spacing w:line="480" w:lineRule="auto"/>
        <w:ind w:left="-720" w:right="-720"/>
      </w:pPr>
      <w:r>
        <w:t>Social</w:t>
      </w:r>
    </w:p>
    <w:p w:rsidR="00FF1C42" w:rsidRDefault="00FF1C42" w:rsidP="00A57513">
      <w:pPr>
        <w:spacing w:line="480" w:lineRule="auto"/>
        <w:ind w:left="-720" w:right="-720"/>
      </w:pPr>
      <w:r>
        <w:br w:type="page"/>
      </w: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sidRPr="00563B86">
        <w:rPr>
          <w:b/>
        </w:rPr>
        <w:t>What is your favorite game genre?</w:t>
      </w:r>
    </w:p>
    <w:p w:rsidR="00FF1C42" w:rsidRPr="00C26443" w:rsidRDefault="00FF1C42" w:rsidP="00A57513">
      <w:pPr>
        <w:spacing w:line="480" w:lineRule="auto"/>
        <w:ind w:left="-720" w:right="-720"/>
        <w:rPr>
          <w:b/>
        </w:rPr>
      </w:pPr>
      <w:r w:rsidRPr="00C26443">
        <w:rPr>
          <w:b/>
        </w:rPr>
        <w:t>First Person Shooter</w:t>
      </w:r>
    </w:p>
    <w:p w:rsidR="00FF1C42" w:rsidRDefault="00FF1C42" w:rsidP="00A57513">
      <w:pPr>
        <w:spacing w:line="480" w:lineRule="auto"/>
        <w:ind w:left="-720" w:right="-720"/>
      </w:pPr>
      <w:r>
        <w:t>Third Person Shooter</w:t>
      </w:r>
    </w:p>
    <w:p w:rsidR="00FF1C42" w:rsidRDefault="00FF1C42" w:rsidP="00A57513">
      <w:pPr>
        <w:spacing w:line="480" w:lineRule="auto"/>
        <w:ind w:left="-720" w:right="-720"/>
      </w:pPr>
      <w:r>
        <w:t>Strategy</w:t>
      </w:r>
    </w:p>
    <w:p w:rsidR="00FF1C42" w:rsidRDefault="00FF1C42" w:rsidP="00A57513">
      <w:pPr>
        <w:spacing w:line="480" w:lineRule="auto"/>
        <w:ind w:left="-720" w:right="-720"/>
      </w:pPr>
      <w:r>
        <w:t>RPG</w:t>
      </w:r>
    </w:p>
    <w:p w:rsidR="00FF1C42" w:rsidRDefault="00FF1C42" w:rsidP="00A57513">
      <w:pPr>
        <w:spacing w:line="480" w:lineRule="auto"/>
        <w:ind w:left="-720" w:right="-720"/>
      </w:pPr>
      <w:r>
        <w:t>Casual</w:t>
      </w:r>
    </w:p>
    <w:p w:rsidR="00FF1C42" w:rsidRDefault="00FF1C42" w:rsidP="00A57513">
      <w:pPr>
        <w:spacing w:line="480" w:lineRule="auto"/>
        <w:ind w:left="-720" w:right="-720"/>
      </w:pPr>
      <w:r>
        <w:t>Action/Adventure</w:t>
      </w:r>
    </w:p>
    <w:p w:rsidR="00FF1C42" w:rsidRDefault="00FF1C42" w:rsidP="00A57513">
      <w:pPr>
        <w:spacing w:line="480" w:lineRule="auto"/>
        <w:ind w:left="-720" w:right="-720"/>
      </w:pPr>
      <w:r>
        <w:t>Puzzle</w:t>
      </w:r>
    </w:p>
    <w:p w:rsidR="00FF1C42" w:rsidRDefault="00FF1C42" w:rsidP="00A57513">
      <w:pPr>
        <w:spacing w:line="480" w:lineRule="auto"/>
        <w:ind w:left="-720" w:right="-720"/>
      </w:pPr>
      <w:r>
        <w:t>Social</w:t>
      </w: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sidRPr="00563B86">
        <w:rPr>
          <w:b/>
        </w:rPr>
        <w:t>How many hours a week do you play games (before Guildhall in the case of Guildhall students)</w:t>
      </w:r>
    </w:p>
    <w:p w:rsidR="00FF1C42" w:rsidRDefault="00FF1C42" w:rsidP="00A57513">
      <w:pPr>
        <w:spacing w:line="480" w:lineRule="auto"/>
        <w:ind w:left="-720" w:right="-720"/>
      </w:pPr>
      <w:r>
        <w:t xml:space="preserve">0                            1-5                           6-10                            </w:t>
      </w:r>
      <w:r w:rsidRPr="00C26443">
        <w:rPr>
          <w:b/>
        </w:rPr>
        <w:t xml:space="preserve">10-15                           </w:t>
      </w:r>
      <w:r>
        <w:t>16-20                              20+</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FF1C42" w:rsidRDefault="00FF1C42" w:rsidP="00A57513">
      <w:pPr>
        <w:spacing w:line="480" w:lineRule="auto"/>
        <w:ind w:left="-720" w:right="-720"/>
        <w:rPr>
          <w:b/>
        </w:rPr>
      </w:pPr>
    </w:p>
    <w:p w:rsidR="00FF1C42" w:rsidRPr="009B34E5" w:rsidRDefault="00FF1C42" w:rsidP="00A57513">
      <w:pPr>
        <w:spacing w:line="480" w:lineRule="auto"/>
        <w:ind w:left="-720" w:right="-720"/>
      </w:pPr>
      <w:r w:rsidRPr="00C26443">
        <w:rPr>
          <w:b/>
        </w:rPr>
        <w:t xml:space="preserve">Multiplayer    </w:t>
      </w:r>
      <w:r w:rsidRPr="009B34E5">
        <w:t xml:space="preserve">            Singleplayer</w:t>
      </w:r>
    </w:p>
    <w:p w:rsidR="00FF1C42" w:rsidRDefault="00FF1C42" w:rsidP="00A57513">
      <w:pPr>
        <w:spacing w:line="480" w:lineRule="auto"/>
        <w:ind w:left="-720" w:right="-720"/>
        <w:rPr>
          <w:b/>
        </w:rPr>
      </w:pPr>
    </w:p>
    <w:p w:rsidR="00FF1C42" w:rsidRDefault="00FF1C42" w:rsidP="00A57513">
      <w:pPr>
        <w:spacing w:line="480" w:lineRule="auto"/>
        <w:ind w:left="-720" w:right="-720"/>
        <w:rPr>
          <w:b/>
        </w:rPr>
      </w:pPr>
      <w:r>
        <w:rPr>
          <w:b/>
        </w:rPr>
        <w:t xml:space="preserve">What Bartle Player type are you? (If you don’t know you can take a test </w:t>
      </w:r>
      <w:hyperlink r:id="rId145" w:history="1">
        <w:r w:rsidRPr="00A36244">
          <w:rPr>
            <w:rStyle w:val="Hyperlink"/>
            <w:b/>
          </w:rPr>
          <w:t>here</w:t>
        </w:r>
      </w:hyperlink>
      <w:r>
        <w:rPr>
          <w:b/>
        </w:rPr>
        <w:t>.)</w:t>
      </w:r>
    </w:p>
    <w:p w:rsidR="00FF1C42" w:rsidRPr="00A36244" w:rsidRDefault="00FF1C42" w:rsidP="00A57513">
      <w:pPr>
        <w:spacing w:line="480" w:lineRule="auto"/>
        <w:ind w:left="-720" w:right="-720"/>
      </w:pPr>
      <w:r w:rsidRPr="00A36244">
        <w:t>Achiever</w:t>
      </w:r>
    </w:p>
    <w:p w:rsidR="00FF1C42" w:rsidRPr="00A36244" w:rsidRDefault="00FF1C42" w:rsidP="00A57513">
      <w:pPr>
        <w:spacing w:line="480" w:lineRule="auto"/>
        <w:ind w:left="-720" w:right="-720"/>
      </w:pPr>
      <w:r w:rsidRPr="00A36244">
        <w:t>Explorer</w:t>
      </w:r>
    </w:p>
    <w:p w:rsidR="00FF1C42" w:rsidRPr="00C26443" w:rsidRDefault="00FF1C42" w:rsidP="00A57513">
      <w:pPr>
        <w:spacing w:line="480" w:lineRule="auto"/>
        <w:ind w:left="-720" w:right="-720"/>
        <w:rPr>
          <w:b/>
        </w:rPr>
      </w:pPr>
      <w:r w:rsidRPr="00C26443">
        <w:rPr>
          <w:b/>
        </w:rPr>
        <w:t>Killer</w:t>
      </w:r>
    </w:p>
    <w:p w:rsidR="00FF1C42" w:rsidRDefault="00FF1C42" w:rsidP="00A57513">
      <w:pPr>
        <w:spacing w:line="480" w:lineRule="auto"/>
        <w:ind w:left="-720" w:right="-720"/>
      </w:pPr>
      <w:r w:rsidRPr="00A36244">
        <w:lastRenderedPageBreak/>
        <w:t>Socialize</w:t>
      </w:r>
      <w:r>
        <w:t>r</w:t>
      </w:r>
    </w:p>
    <w:p w:rsidR="00FF1C42" w:rsidRPr="00A621D9" w:rsidRDefault="00FF1C42"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FF1C42" w:rsidRDefault="00FF1C42" w:rsidP="00A57513">
      <w:pPr>
        <w:spacing w:line="480" w:lineRule="auto"/>
        <w:ind w:left="-720" w:right="-720"/>
      </w:pPr>
      <w:r>
        <w:lastRenderedPageBreak/>
        <w:t>AREA 1: Crash Site</w:t>
      </w:r>
    </w:p>
    <w:p w:rsidR="00FF1C42" w:rsidRPr="002F0BAE" w:rsidRDefault="00FF1C42" w:rsidP="00A57513">
      <w:pPr>
        <w:spacing w:line="480" w:lineRule="auto"/>
        <w:ind w:left="-720" w:right="-720"/>
      </w:pPr>
    </w:p>
    <w:p w:rsidR="00FF1C42" w:rsidRPr="002F0BAE" w:rsidRDefault="00FF1C42" w:rsidP="00A57513">
      <w:pPr>
        <w:spacing w:line="480" w:lineRule="auto"/>
        <w:ind w:left="-720" w:right="-720"/>
      </w:pPr>
      <w:r>
        <w:rPr>
          <w:noProof/>
        </w:rPr>
        <w:drawing>
          <wp:inline distT="0" distB="0" distL="0" distR="0">
            <wp:extent cx="6535754" cy="4125684"/>
            <wp:effectExtent l="19050" t="0" r="0" b="0"/>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FF1C42" w:rsidRDefault="00FF1C42" w:rsidP="00A57513">
      <w:pPr>
        <w:spacing w:line="480" w:lineRule="auto"/>
        <w:ind w:left="-720" w:right="-720"/>
        <w:rPr>
          <w:b/>
        </w:rPr>
      </w:pPr>
    </w:p>
    <w:p w:rsidR="00FF1C42" w:rsidRPr="00563B86" w:rsidRDefault="00FF1C42" w:rsidP="00A57513">
      <w:pPr>
        <w:spacing w:line="480" w:lineRule="auto"/>
        <w:ind w:left="-720" w:right="-720"/>
        <w:rPr>
          <w:b/>
        </w:rPr>
      </w:pPr>
      <w:r w:rsidRPr="00563B86">
        <w:rPr>
          <w:b/>
        </w:rPr>
        <w:t>How did you break down the wall?</w:t>
      </w:r>
    </w:p>
    <w:p w:rsidR="00FF1C42" w:rsidRDefault="00FF1C42" w:rsidP="00A57513">
      <w:pPr>
        <w:spacing w:line="480" w:lineRule="auto"/>
        <w:ind w:left="-720" w:right="-720"/>
        <w:rPr>
          <w:b/>
        </w:rPr>
      </w:pPr>
      <w:r>
        <w:rPr>
          <w:b/>
        </w:rPr>
        <w:t>Shooting the red barrel</w:t>
      </w:r>
    </w:p>
    <w:p w:rsidR="00FF1C42" w:rsidRPr="00563B86" w:rsidRDefault="00FF1C42" w:rsidP="00A57513">
      <w:pPr>
        <w:spacing w:line="480" w:lineRule="auto"/>
        <w:ind w:left="-720" w:right="-720"/>
      </w:pPr>
      <w:r w:rsidRPr="00563B86">
        <w:rPr>
          <w:b/>
        </w:rPr>
        <w:t>Was the objective in this area clear?</w:t>
      </w:r>
      <w:r>
        <w:rPr>
          <w:b/>
        </w:rPr>
        <w:t xml:space="preserve">      </w:t>
      </w:r>
      <w:r w:rsidRPr="00CD4393">
        <w:rPr>
          <w:b/>
        </w:rPr>
        <w:t>Yes          /</w:t>
      </w:r>
      <w:r>
        <w:t xml:space="preserve">             No</w:t>
      </w:r>
    </w:p>
    <w:p w:rsidR="00FF1C42" w:rsidRDefault="00FF1C42" w:rsidP="00A57513">
      <w:pPr>
        <w:spacing w:line="480" w:lineRule="auto"/>
        <w:ind w:left="-720" w:right="-720"/>
      </w:pPr>
      <w:r>
        <w:t>If not why not?</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sidRPr="00563B86">
        <w:rPr>
          <w:b/>
        </w:rPr>
        <w:t xml:space="preserve">Was it immediately apparent what was required to escape the chamber? </w:t>
      </w:r>
      <w:r>
        <w:rPr>
          <w:b/>
        </w:rPr>
        <w:t xml:space="preserve">     </w:t>
      </w:r>
      <w:r w:rsidRPr="00CD4393">
        <w:rPr>
          <w:b/>
        </w:rPr>
        <w:t xml:space="preserve">Yes       </w:t>
      </w:r>
      <w:r>
        <w:t xml:space="preserve">   /             No</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Default="00FF1C42" w:rsidP="00A57513">
      <w:pPr>
        <w:spacing w:line="480" w:lineRule="auto"/>
        <w:ind w:left="-720" w:right="-720"/>
      </w:pPr>
    </w:p>
    <w:p w:rsidR="00FF1C42" w:rsidRDefault="00FF1C42" w:rsidP="00A57513">
      <w:pPr>
        <w:spacing w:line="480" w:lineRule="auto"/>
        <w:ind w:left="-720" w:right="-720"/>
      </w:pPr>
      <w:r w:rsidRPr="00563B86">
        <w:rPr>
          <w:b/>
        </w:rPr>
        <w:t>Did you notice the cracks in the wall?</w:t>
      </w:r>
      <w:r>
        <w:t xml:space="preserve">             Yes          </w:t>
      </w:r>
      <w:r w:rsidRPr="00CD4393">
        <w:rPr>
          <w:b/>
        </w:rPr>
        <w:t>/             No</w:t>
      </w:r>
    </w:p>
    <w:p w:rsidR="00FF1C42" w:rsidRDefault="00FF1C42" w:rsidP="00A57513">
      <w:pPr>
        <w:spacing w:line="480" w:lineRule="auto"/>
        <w:ind w:left="-720" w:right="-720"/>
      </w:pPr>
      <w:r>
        <w:t>If so, when did you first notice?</w:t>
      </w:r>
    </w:p>
    <w:p w:rsidR="00FF1C42" w:rsidRDefault="00FF1C42" w:rsidP="00A57513">
      <w:pPr>
        <w:spacing w:line="480" w:lineRule="auto"/>
        <w:ind w:left="-720" w:right="-720"/>
      </w:pPr>
      <w:r>
        <w:tab/>
      </w:r>
    </w:p>
    <w:p w:rsidR="00FF1C42" w:rsidRDefault="00FF1C42"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FF1C42" w:rsidRDefault="00FF1C42" w:rsidP="00A57513">
      <w:pPr>
        <w:spacing w:line="480" w:lineRule="auto"/>
        <w:ind w:left="-720" w:right="-720"/>
      </w:pPr>
      <w:r>
        <w:t>Yes          /             No</w:t>
      </w:r>
    </w:p>
    <w:p w:rsidR="00FF1C42" w:rsidRPr="00563B86" w:rsidRDefault="00FF1C42" w:rsidP="00A57513">
      <w:pPr>
        <w:spacing w:line="480" w:lineRule="auto"/>
        <w:ind w:left="-720" w:right="-720"/>
        <w:rPr>
          <w:b/>
        </w:rPr>
      </w:pPr>
      <w:r>
        <w:t>Did not notice</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Pr="00563B86" w:rsidRDefault="00FF1C42" w:rsidP="00A57513">
      <w:pPr>
        <w:spacing w:line="480" w:lineRule="auto"/>
        <w:ind w:left="-720" w:right="-720"/>
        <w:rPr>
          <w:b/>
        </w:rPr>
      </w:pPr>
      <w:r w:rsidRPr="00563B86">
        <w:rPr>
          <w:b/>
        </w:rPr>
        <w:t>Did you notice the Red barrel?</w:t>
      </w:r>
      <w:r>
        <w:rPr>
          <w:b/>
        </w:rPr>
        <w:t xml:space="preserve">   </w:t>
      </w:r>
      <w:r w:rsidRPr="00CD4393">
        <w:rPr>
          <w:b/>
        </w:rPr>
        <w:t xml:space="preserve">Yes    </w:t>
      </w:r>
      <w:r>
        <w:t xml:space="preserve">      /             No</w:t>
      </w:r>
    </w:p>
    <w:p w:rsidR="00FF1C42" w:rsidRPr="00563B86" w:rsidRDefault="00FF1C42" w:rsidP="00A57513">
      <w:pPr>
        <w:spacing w:line="480" w:lineRule="auto"/>
        <w:ind w:left="-720" w:right="-720"/>
        <w:rPr>
          <w:b/>
        </w:rPr>
      </w:pPr>
      <w:r>
        <w:tab/>
        <w:t>Did it help you complete the task?</w:t>
      </w:r>
      <w:r w:rsidRPr="00563B86">
        <w:t xml:space="preserve"> </w:t>
      </w:r>
      <w:r>
        <w:t xml:space="preserve">   </w:t>
      </w:r>
      <w:r w:rsidRPr="00CD4393">
        <w:rPr>
          <w:b/>
        </w:rPr>
        <w:t xml:space="preserve">Yes     </w:t>
      </w:r>
      <w:r>
        <w:t xml:space="preserve">     /             No</w:t>
      </w:r>
    </w:p>
    <w:p w:rsidR="00FF1C42" w:rsidRDefault="00FF1C42" w:rsidP="00A57513">
      <w:pPr>
        <w:spacing w:line="480" w:lineRule="auto"/>
        <w:ind w:left="-720" w:right="-720"/>
        <w:rPr>
          <w:b/>
        </w:rPr>
      </w:pPr>
      <w:r w:rsidRPr="00563B86">
        <w:rPr>
          <w:b/>
        </w:rPr>
        <w:t xml:space="preserve"> </w:t>
      </w:r>
    </w:p>
    <w:p w:rsidR="00FF1C42" w:rsidRDefault="00FF1C42" w:rsidP="00A57513">
      <w:pPr>
        <w:spacing w:line="480" w:lineRule="auto"/>
        <w:ind w:left="-720" w:right="-720"/>
        <w:rPr>
          <w:b/>
        </w:rPr>
      </w:pPr>
    </w:p>
    <w:p w:rsidR="00FF1C42" w:rsidRPr="00563B86" w:rsidRDefault="00FF1C42" w:rsidP="00A57513">
      <w:pPr>
        <w:spacing w:line="480" w:lineRule="auto"/>
        <w:ind w:left="-720" w:right="-720"/>
        <w:rPr>
          <w:b/>
        </w:rPr>
      </w:pPr>
      <w:r w:rsidRPr="00563B86">
        <w:rPr>
          <w:b/>
        </w:rPr>
        <w:t>Have you seen red barrels in other games before?</w:t>
      </w:r>
      <w:r>
        <w:rPr>
          <w:b/>
        </w:rPr>
        <w:t xml:space="preserve"> </w:t>
      </w:r>
      <w:r>
        <w:t xml:space="preserve">  </w:t>
      </w:r>
      <w:r w:rsidRPr="00CD4393">
        <w:rPr>
          <w:b/>
        </w:rPr>
        <w:t xml:space="preserve">Yes   </w:t>
      </w:r>
      <w:r>
        <w:t xml:space="preserve">       /             No</w:t>
      </w:r>
    </w:p>
    <w:p w:rsidR="00FF1C42" w:rsidRDefault="00FF1C42" w:rsidP="00A57513">
      <w:pPr>
        <w:spacing w:line="480" w:lineRule="auto"/>
        <w:ind w:left="-720" w:right="-720"/>
      </w:pPr>
      <w:r>
        <w:t>What does a red barrel generally indicate to you?</w:t>
      </w:r>
    </w:p>
    <w:p w:rsidR="00FF1C42" w:rsidRDefault="00FF1C42" w:rsidP="00A57513">
      <w:pPr>
        <w:spacing w:line="480" w:lineRule="auto"/>
        <w:ind w:left="-720" w:right="-720"/>
        <w:rPr>
          <w:b/>
        </w:rPr>
      </w:pPr>
      <w:r>
        <w:tab/>
        <w:t>Explode mode</w:t>
      </w:r>
    </w:p>
    <w:p w:rsidR="00FF1C42" w:rsidRDefault="00FF1C42" w:rsidP="00A57513">
      <w:pPr>
        <w:spacing w:line="480" w:lineRule="auto"/>
        <w:ind w:left="-720" w:right="-720"/>
        <w:rPr>
          <w:b/>
        </w:rPr>
      </w:pPr>
    </w:p>
    <w:p w:rsidR="00FF1C42" w:rsidRDefault="00FF1C42" w:rsidP="00A57513">
      <w:pPr>
        <w:spacing w:line="480" w:lineRule="auto"/>
        <w:ind w:left="-720" w:right="-720"/>
        <w:rPr>
          <w:b/>
        </w:rPr>
      </w:pPr>
      <w:r>
        <w:rPr>
          <w:b/>
        </w:rPr>
        <w:t>How fun would you rate this section on a scale from 1-5, with 1 being no fun and 5 being extremely fun?</w:t>
      </w:r>
    </w:p>
    <w:p w:rsidR="00FF1C42" w:rsidRPr="00563B86" w:rsidRDefault="00FF1C42" w:rsidP="00A57513">
      <w:pPr>
        <w:spacing w:line="480" w:lineRule="auto"/>
        <w:ind w:left="-720" w:right="-720"/>
        <w:rPr>
          <w:b/>
        </w:rPr>
      </w:pPr>
      <w:r>
        <w:rPr>
          <w:b/>
        </w:rPr>
        <w:t xml:space="preserve">1              2              </w:t>
      </w:r>
      <w:r w:rsidRPr="00CD4393">
        <w:rPr>
          <w:b/>
          <w:highlight w:val="yellow"/>
        </w:rPr>
        <w:t>3</w:t>
      </w:r>
      <w:r>
        <w:rPr>
          <w:b/>
        </w:rPr>
        <w:t xml:space="preserve">             4           5</w:t>
      </w:r>
    </w:p>
    <w:p w:rsidR="00FF1C42" w:rsidRDefault="00FF1C42" w:rsidP="00A57513">
      <w:pPr>
        <w:spacing w:line="480" w:lineRule="auto"/>
        <w:ind w:left="-720" w:right="-720"/>
        <w:rPr>
          <w:b/>
        </w:rPr>
      </w:pPr>
      <w:r>
        <w:rPr>
          <w:b/>
        </w:rPr>
        <w:t>How would you rate the difficulty of this section on a scale from 1-5, with 1 being easy and 5 being impossible?</w:t>
      </w:r>
    </w:p>
    <w:p w:rsidR="00FF1C42" w:rsidRPr="00A621D9" w:rsidRDefault="00FF1C42" w:rsidP="00A57513">
      <w:pPr>
        <w:spacing w:line="480" w:lineRule="auto"/>
        <w:ind w:left="-720" w:right="-720"/>
      </w:pPr>
      <w:r>
        <w:lastRenderedPageBreak/>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w:t>
      </w:r>
      <w:r w:rsidRPr="00CD4393">
        <w:t>Impossible</w:t>
      </w:r>
    </w:p>
    <w:p w:rsidR="00FF1C42" w:rsidRPr="009B75F5" w:rsidRDefault="00FF1C42" w:rsidP="00A57513">
      <w:pPr>
        <w:spacing w:line="480" w:lineRule="auto"/>
        <w:ind w:left="-720" w:right="-720"/>
        <w:rPr>
          <w:b/>
        </w:rPr>
      </w:pPr>
      <w:r w:rsidRPr="00CD4393">
        <w:rPr>
          <w:b/>
          <w:highlight w:val="yellow"/>
        </w:rPr>
        <w:t>1</w:t>
      </w:r>
      <w:r>
        <w:rPr>
          <w:b/>
        </w:rPr>
        <w:t xml:space="preserve">                                   2                              3                                  4                                     </w:t>
      </w:r>
      <w:r w:rsidRPr="00CD4393">
        <w:t xml:space="preserve"> 5</w:t>
      </w:r>
    </w:p>
    <w:p w:rsidR="00FF1C42" w:rsidRDefault="00FF1C42" w:rsidP="00A57513">
      <w:pPr>
        <w:spacing w:line="480" w:lineRule="auto"/>
        <w:ind w:left="-720" w:right="-720"/>
      </w:pPr>
      <w:r>
        <w:t>AREA 2: City Streets</w:t>
      </w:r>
    </w:p>
    <w:p w:rsidR="00FF1C42" w:rsidRPr="000F30CE" w:rsidRDefault="00FF1C42" w:rsidP="00A57513">
      <w:pPr>
        <w:spacing w:line="480" w:lineRule="auto"/>
        <w:ind w:left="-720" w:right="-720"/>
      </w:pPr>
    </w:p>
    <w:p w:rsidR="00FF1C42" w:rsidRPr="00563B86" w:rsidRDefault="00FF1C42" w:rsidP="00A57513">
      <w:pPr>
        <w:spacing w:line="480" w:lineRule="auto"/>
        <w:ind w:left="-720" w:right="-720"/>
        <w:rPr>
          <w:b/>
        </w:rPr>
      </w:pPr>
      <w:r>
        <w:rPr>
          <w:b/>
        </w:rPr>
        <w:t>Please write down the letters of the objects in this scene that can be destroyed.</w:t>
      </w:r>
    </w:p>
    <w:p w:rsidR="00FF1C42" w:rsidRDefault="00517F71" w:rsidP="00A57513">
      <w:pPr>
        <w:spacing w:line="480" w:lineRule="auto"/>
        <w:ind w:left="-720" w:right="-720"/>
      </w:pPr>
      <w:r>
        <w:rPr>
          <w:noProof/>
        </w:rPr>
        <w:pict>
          <v:shape id="_x0000_s1808" type="#_x0000_t202" style="position:absolute;left:0;text-align:left;margin-left:243.15pt;margin-top:135.45pt;width:21.45pt;height:29.1pt;z-index:252123136" filled="f" stroked="f">
            <v:textbox style="mso-next-textbox:#_x0000_s1808">
              <w:txbxContent>
                <w:p w:rsidR="006815B1" w:rsidRPr="000B363C" w:rsidRDefault="006815B1" w:rsidP="00FF1C42">
                  <w:pPr>
                    <w:rPr>
                      <w:color w:val="FFFFFF" w:themeColor="background1"/>
                      <w:sz w:val="32"/>
                      <w:szCs w:val="32"/>
                    </w:rPr>
                  </w:pPr>
                  <w:r>
                    <w:rPr>
                      <w:color w:val="FFFFFF" w:themeColor="background1"/>
                      <w:sz w:val="32"/>
                      <w:szCs w:val="32"/>
                    </w:rPr>
                    <w:t>D</w:t>
                  </w:r>
                </w:p>
              </w:txbxContent>
            </v:textbox>
          </v:shape>
        </w:pict>
      </w:r>
      <w:r>
        <w:rPr>
          <w:noProof/>
        </w:rPr>
        <w:pict>
          <v:shape id="_x0000_s1802" type="#_x0000_t202" style="position:absolute;left:0;text-align:left;margin-left:158.55pt;margin-top:106.35pt;width:21.85pt;height:29.1pt;z-index:252116992" filled="f" stroked="f">
            <v:textbox style="mso-next-textbox:#_x0000_s1802">
              <w:txbxContent>
                <w:p w:rsidR="006815B1" w:rsidRPr="000B363C" w:rsidRDefault="006815B1" w:rsidP="00FF1C42">
                  <w:pPr>
                    <w:rPr>
                      <w:color w:val="FFFFFF" w:themeColor="background1"/>
                      <w:sz w:val="32"/>
                      <w:szCs w:val="32"/>
                    </w:rPr>
                  </w:pPr>
                  <w:r>
                    <w:rPr>
                      <w:color w:val="FFFFFF" w:themeColor="background1"/>
                      <w:sz w:val="32"/>
                      <w:szCs w:val="32"/>
                    </w:rPr>
                    <w:t>A</w:t>
                  </w:r>
                </w:p>
              </w:txbxContent>
            </v:textbox>
          </v:shape>
        </w:pict>
      </w:r>
      <w:r>
        <w:rPr>
          <w:noProof/>
        </w:rPr>
        <w:pict>
          <v:shape id="_x0000_s1803" type="#_x0000_t202" style="position:absolute;left:0;text-align:left;margin-left:221.65pt;margin-top:39.35pt;width:15.8pt;height:29.1pt;z-index:252118016" filled="f" stroked="f">
            <v:textbox style="mso-next-textbox:#_x0000_s1803">
              <w:txbxContent>
                <w:p w:rsidR="006815B1" w:rsidRPr="000B363C" w:rsidRDefault="006815B1" w:rsidP="00FF1C42">
                  <w:pPr>
                    <w:rPr>
                      <w:color w:val="FFFFFF" w:themeColor="background1"/>
                      <w:sz w:val="32"/>
                      <w:szCs w:val="32"/>
                    </w:rPr>
                  </w:pPr>
                  <w:r>
                    <w:rPr>
                      <w:color w:val="FFFFFF" w:themeColor="background1"/>
                      <w:sz w:val="32"/>
                      <w:szCs w:val="32"/>
                    </w:rPr>
                    <w:t>B</w:t>
                  </w:r>
                </w:p>
              </w:txbxContent>
            </v:textbox>
          </v:shape>
        </w:pict>
      </w:r>
      <w:r>
        <w:rPr>
          <w:noProof/>
        </w:rPr>
        <w:pict>
          <v:shape id="_x0000_s1805" type="#_x0000_t202" style="position:absolute;left:0;text-align:left;margin-left:378.95pt;margin-top:118.35pt;width:20.85pt;height:29.1pt;z-index:252120064" filled="f" stroked="f">
            <v:textbox style="mso-next-textbox:#_x0000_s1805">
              <w:txbxContent>
                <w:p w:rsidR="006815B1" w:rsidRPr="000B363C" w:rsidRDefault="006815B1" w:rsidP="00FF1C42">
                  <w:pPr>
                    <w:rPr>
                      <w:color w:val="FFFFFF" w:themeColor="background1"/>
                      <w:sz w:val="32"/>
                      <w:szCs w:val="32"/>
                    </w:rPr>
                  </w:pPr>
                  <w:r>
                    <w:rPr>
                      <w:color w:val="FFFFFF" w:themeColor="background1"/>
                      <w:sz w:val="32"/>
                      <w:szCs w:val="32"/>
                    </w:rPr>
                    <w:t>H</w:t>
                  </w:r>
                </w:p>
              </w:txbxContent>
            </v:textbox>
          </v:shape>
        </w:pict>
      </w:r>
      <w:r>
        <w:rPr>
          <w:noProof/>
        </w:rPr>
        <w:pict>
          <v:shape id="_x0000_s1801" type="#_x0000_t202" style="position:absolute;left:0;text-align:left;margin-left:221.65pt;margin-top:164.45pt;width:15.8pt;height:29.1pt;z-index:252115968" filled="f" stroked="f">
            <v:textbox style="mso-next-textbox:#_x0000_s1801">
              <w:txbxContent>
                <w:p w:rsidR="006815B1" w:rsidRPr="000B363C" w:rsidRDefault="006815B1" w:rsidP="00FF1C42">
                  <w:pPr>
                    <w:rPr>
                      <w:color w:val="FFFFFF" w:themeColor="background1"/>
                      <w:sz w:val="32"/>
                      <w:szCs w:val="32"/>
                    </w:rPr>
                  </w:pPr>
                  <w:r>
                    <w:rPr>
                      <w:color w:val="FFFFFF" w:themeColor="background1"/>
                      <w:sz w:val="32"/>
                      <w:szCs w:val="32"/>
                    </w:rPr>
                    <w:t>C</w:t>
                  </w:r>
                </w:p>
              </w:txbxContent>
            </v:textbox>
          </v:shape>
        </w:pict>
      </w:r>
      <w:r>
        <w:rPr>
          <w:noProof/>
        </w:rPr>
        <w:pict>
          <v:oval id="_x0000_s1807" style="position:absolute;left:0;text-align:left;margin-left:230.55pt;margin-top:118.35pt;width:48pt;height:48pt;z-index:252122112" filled="f" strokecolor="white [3212]" strokeweight="2.25pt"/>
        </w:pict>
      </w:r>
      <w:r>
        <w:rPr>
          <w:noProof/>
        </w:rPr>
        <w:pict>
          <v:shape id="_x0000_s1806" type="#_x0000_t202" style="position:absolute;left:0;text-align:left;margin-left:373.9pt;margin-top:203pt;width:15.8pt;height:29.1pt;z-index:252121088" filled="f" stroked="f">
            <v:textbox style="mso-next-textbox:#_x0000_s1806">
              <w:txbxContent>
                <w:p w:rsidR="006815B1" w:rsidRPr="000B363C" w:rsidRDefault="006815B1" w:rsidP="00FF1C42">
                  <w:pPr>
                    <w:rPr>
                      <w:color w:val="FFFFFF" w:themeColor="background1"/>
                      <w:sz w:val="32"/>
                      <w:szCs w:val="32"/>
                    </w:rPr>
                  </w:pPr>
                  <w:r>
                    <w:rPr>
                      <w:color w:val="FFFFFF" w:themeColor="background1"/>
                      <w:sz w:val="32"/>
                      <w:szCs w:val="32"/>
                    </w:rPr>
                    <w:t>IO</w:t>
                  </w:r>
                </w:p>
              </w:txbxContent>
            </v:textbox>
          </v:shape>
        </w:pict>
      </w:r>
      <w:r>
        <w:rPr>
          <w:noProof/>
        </w:rPr>
        <w:pict>
          <v:shape id="_x0000_s1804" type="#_x0000_t202" style="position:absolute;left:0;text-align:left;margin-left:322.1pt;margin-top:83pt;width:15.8pt;height:29.1pt;z-index:252119040" filled="f" stroked="f">
            <v:textbox style="mso-next-textbox:#_x0000_s1804">
              <w:txbxContent>
                <w:p w:rsidR="006815B1" w:rsidRPr="000B363C" w:rsidRDefault="006815B1" w:rsidP="00FF1C42">
                  <w:pPr>
                    <w:rPr>
                      <w:color w:val="FFFFFF" w:themeColor="background1"/>
                      <w:sz w:val="32"/>
                      <w:szCs w:val="32"/>
                    </w:rPr>
                  </w:pPr>
                  <w:r>
                    <w:rPr>
                      <w:color w:val="FFFFFF" w:themeColor="background1"/>
                      <w:sz w:val="32"/>
                      <w:szCs w:val="32"/>
                    </w:rPr>
                    <w:t>G</w:t>
                  </w:r>
                </w:p>
              </w:txbxContent>
            </v:textbox>
          </v:shape>
        </w:pict>
      </w:r>
      <w:r>
        <w:rPr>
          <w:noProof/>
        </w:rPr>
        <w:pict>
          <v:shape id="_x0000_s1800" type="#_x0000_t202" style="position:absolute;left:0;text-align:left;margin-left:250.75pt;margin-top:173.9pt;width:15.8pt;height:29.1pt;z-index:252114944" filled="f" stroked="f">
            <v:textbox style="mso-next-textbox:#_x0000_s1800">
              <w:txbxContent>
                <w:p w:rsidR="006815B1" w:rsidRPr="000B363C" w:rsidRDefault="006815B1" w:rsidP="00FF1C42">
                  <w:pPr>
                    <w:rPr>
                      <w:color w:val="FFFFFF" w:themeColor="background1"/>
                      <w:sz w:val="32"/>
                      <w:szCs w:val="32"/>
                    </w:rPr>
                  </w:pPr>
                  <w:r>
                    <w:rPr>
                      <w:color w:val="FFFFFF" w:themeColor="background1"/>
                      <w:sz w:val="32"/>
                      <w:szCs w:val="32"/>
                    </w:rPr>
                    <w:t>E</w:t>
                  </w:r>
                </w:p>
              </w:txbxContent>
            </v:textbox>
          </v:shape>
        </w:pict>
      </w:r>
      <w:r>
        <w:rPr>
          <w:noProof/>
        </w:rPr>
        <w:pict>
          <v:shape id="_x0000_s1799" type="#_x0000_t202" style="position:absolute;left:0;text-align:left;margin-left:227.35pt;margin-top:216.25pt;width:15.8pt;height:29.1pt;z-index:252113920" filled="f" stroked="f">
            <v:textbox style="mso-next-textbox:#_x0000_s1799">
              <w:txbxContent>
                <w:p w:rsidR="006815B1" w:rsidRPr="000B363C" w:rsidRDefault="006815B1" w:rsidP="00FF1C42">
                  <w:pPr>
                    <w:rPr>
                      <w:color w:val="FFFFFF" w:themeColor="background1"/>
                      <w:sz w:val="32"/>
                      <w:szCs w:val="32"/>
                    </w:rPr>
                  </w:pPr>
                  <w:r>
                    <w:rPr>
                      <w:color w:val="FFFFFF" w:themeColor="background1"/>
                      <w:sz w:val="32"/>
                      <w:szCs w:val="32"/>
                    </w:rPr>
                    <w:t>F</w:t>
                  </w:r>
                </w:p>
              </w:txbxContent>
            </v:textbox>
          </v:shape>
        </w:pict>
      </w:r>
      <w:r>
        <w:rPr>
          <w:noProof/>
        </w:rPr>
        <w:pict>
          <v:oval id="_x0000_s1798" style="position:absolute;left:0;text-align:left;margin-left:205.2pt;margin-top:36.2pt;width:32.25pt;height:32.25pt;z-index:252112896" filled="f" strokecolor="white [3212]" strokeweight="2.25pt"/>
        </w:pict>
      </w:r>
      <w:r>
        <w:rPr>
          <w:noProof/>
        </w:rPr>
        <w:pict>
          <v:oval id="_x0000_s1797" style="position:absolute;left:0;text-align:left;margin-left:284.85pt;margin-top:68.45pt;width:57.45pt;height:57.45pt;z-index:252111872" filled="f" strokecolor="white [3212]" strokeweight="2.25pt"/>
        </w:pict>
      </w:r>
      <w:r>
        <w:rPr>
          <w:noProof/>
        </w:rPr>
        <w:pict>
          <v:oval id="_x0000_s1796" style="position:absolute;left:0;text-align:left;margin-left:351.8pt;margin-top:106.35pt;width:48pt;height:48pt;z-index:252110848" filled="f" strokecolor="white [3212]" strokeweight="2.25pt"/>
        </w:pict>
      </w:r>
      <w:r>
        <w:rPr>
          <w:noProof/>
        </w:rPr>
        <w:pict>
          <v:oval id="_x0000_s1795" style="position:absolute;left:0;text-align:left;margin-left:361.9pt;margin-top:164.45pt;width:76.4pt;height:76.4pt;z-index:252109824" filled="f" strokecolor="white [3212]" strokeweight="2.25pt"/>
        </w:pict>
      </w:r>
      <w:r>
        <w:rPr>
          <w:noProof/>
        </w:rPr>
        <w:pict>
          <v:oval id="_x0000_s1794" style="position:absolute;left:0;text-align:left;margin-left:158.55pt;margin-top:83pt;width:56.8pt;height:56.8pt;z-index:252108800" filled="f" strokecolor="white [3212]" strokeweight="2.25pt"/>
        </w:pict>
      </w:r>
      <w:r>
        <w:rPr>
          <w:noProof/>
        </w:rPr>
        <w:pict>
          <v:oval id="_x0000_s1793" style="position:absolute;left:0;text-align:left;margin-left:199.55pt;margin-top:196.05pt;width:70.15pt;height:70.15pt;z-index:252107776" filled="f" strokecolor="white [3212]" strokeweight="2.25pt"/>
        </w:pict>
      </w:r>
      <w:r>
        <w:rPr>
          <w:noProof/>
        </w:rPr>
        <w:pict>
          <v:oval id="_x0000_s1792" style="position:absolute;left:0;text-align:left;margin-left:247.55pt;margin-top:175.2pt;width:27.8pt;height:27.8pt;z-index:252106752" filled="f" strokecolor="white [3212]" strokeweight="2.25pt"/>
        </w:pict>
      </w:r>
      <w:r>
        <w:rPr>
          <w:noProof/>
        </w:rPr>
        <w:pict>
          <v:oval id="_x0000_s1791" style="position:absolute;left:0;text-align:left;margin-left:215.35pt;margin-top:159.4pt;width:27.8pt;height:27.8pt;z-index:252105728" filled="f" strokecolor="white [3212]" strokeweight="2.25pt"/>
        </w:pict>
      </w:r>
      <w:r w:rsidR="00FF1C42">
        <w:rPr>
          <w:noProof/>
        </w:rPr>
        <w:drawing>
          <wp:inline distT="0" distB="0" distL="0" distR="0">
            <wp:extent cx="6754927" cy="3441032"/>
            <wp:effectExtent l="19050" t="0" r="7823" b="0"/>
            <wp:docPr id="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FF1C42" w:rsidRDefault="00FF1C42" w:rsidP="00A57513">
      <w:pPr>
        <w:spacing w:line="480" w:lineRule="auto"/>
        <w:ind w:left="-720" w:right="-720"/>
      </w:pPr>
      <w:r>
        <w:t>Letters: E</w:t>
      </w:r>
    </w:p>
    <w:p w:rsidR="00FF1C42" w:rsidRDefault="00FF1C42" w:rsidP="00A57513">
      <w:pPr>
        <w:spacing w:line="480" w:lineRule="auto"/>
        <w:ind w:left="-720" w:right="-720"/>
      </w:pPr>
    </w:p>
    <w:p w:rsidR="00FF1C42" w:rsidRDefault="00FF1C42"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CD4393">
        <w:rPr>
          <w:b/>
        </w:rPr>
        <w:t>Yes</w:t>
      </w:r>
      <w:r>
        <w:t xml:space="preserve">          /             No</w:t>
      </w:r>
    </w:p>
    <w:p w:rsidR="00FF1C42" w:rsidRDefault="00FF1C42" w:rsidP="00A57513">
      <w:pPr>
        <w:spacing w:line="480" w:lineRule="auto"/>
        <w:ind w:left="-720" w:right="-720"/>
      </w:pPr>
      <w:r>
        <w:t>If not why not?</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On a scale from 1-5, with 1 being easy and 5 being impossible, how would you rate the task to defeat the locust?</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FF1C42" w:rsidRDefault="00FF1C42" w:rsidP="00A57513">
      <w:pPr>
        <w:spacing w:line="480" w:lineRule="auto"/>
        <w:ind w:left="-720" w:right="-720"/>
        <w:rPr>
          <w:b/>
        </w:rPr>
      </w:pPr>
      <w:r>
        <w:rPr>
          <w:b/>
        </w:rPr>
        <w:lastRenderedPageBreak/>
        <w:t xml:space="preserve">1                                   2                              3                                  </w:t>
      </w:r>
      <w:r w:rsidRPr="00CD4393">
        <w:rPr>
          <w:b/>
          <w:highlight w:val="yellow"/>
        </w:rPr>
        <w:t>4</w:t>
      </w:r>
      <w:r>
        <w:rPr>
          <w:b/>
        </w:rPr>
        <w:t xml:space="preserve">                                      5</w:t>
      </w:r>
    </w:p>
    <w:p w:rsidR="00FF1C42" w:rsidRDefault="00FF1C42" w:rsidP="00A57513">
      <w:pPr>
        <w:spacing w:line="480" w:lineRule="auto"/>
        <w:ind w:left="-720" w:right="-720"/>
        <w:rPr>
          <w:b/>
        </w:rPr>
      </w:pPr>
    </w:p>
    <w:p w:rsidR="00FF1C42" w:rsidRPr="009B75F5" w:rsidRDefault="00FF1C42" w:rsidP="00A57513">
      <w:pPr>
        <w:spacing w:line="480" w:lineRule="auto"/>
        <w:ind w:left="-720" w:right="-720"/>
        <w:rPr>
          <w:b/>
        </w:rPr>
      </w:pPr>
    </w:p>
    <w:p w:rsidR="00FF1C42" w:rsidRPr="000B363C" w:rsidRDefault="00FF1C42" w:rsidP="00A57513">
      <w:pPr>
        <w:spacing w:line="480" w:lineRule="auto"/>
        <w:ind w:left="-720" w:right="-720"/>
        <w:rPr>
          <w:b/>
        </w:rPr>
      </w:pPr>
      <w:r w:rsidRPr="000B363C">
        <w:rPr>
          <w:b/>
        </w:rPr>
        <w:t>Did the opening cinematic convey that the wrecked cars can be set off like explosives?</w:t>
      </w:r>
      <w:r>
        <w:rPr>
          <w:b/>
        </w:rPr>
        <w:t xml:space="preserve">   </w:t>
      </w:r>
      <w:r>
        <w:t xml:space="preserve">Yes      /       </w:t>
      </w:r>
      <w:r w:rsidRPr="008F7F8A">
        <w:rPr>
          <w:b/>
          <w:highlight w:val="yellow"/>
        </w:rPr>
        <w:t>No</w:t>
      </w:r>
    </w:p>
    <w:p w:rsidR="00FF1C42" w:rsidRDefault="00FF1C42" w:rsidP="00A57513">
      <w:pPr>
        <w:spacing w:line="480" w:lineRule="auto"/>
        <w:ind w:left="-720" w:right="-720"/>
      </w:pPr>
      <w:r>
        <w:tab/>
        <w:t>If not, why not? Thought the barrel was exploding, not the car</w:t>
      </w:r>
    </w:p>
    <w:p w:rsidR="00FF1C42" w:rsidRDefault="00FF1C42" w:rsidP="00A57513">
      <w:pPr>
        <w:spacing w:line="480" w:lineRule="auto"/>
        <w:ind w:left="-720" w:right="-720"/>
      </w:pPr>
    </w:p>
    <w:p w:rsidR="00FF1C42" w:rsidRPr="00815E3D" w:rsidRDefault="00FF1C42" w:rsidP="00A57513">
      <w:pPr>
        <w:spacing w:line="480" w:lineRule="auto"/>
        <w:ind w:left="-720" w:right="-720"/>
        <w:rPr>
          <w:b/>
        </w:rPr>
      </w:pPr>
      <w:r w:rsidRPr="00815E3D">
        <w:rPr>
          <w:b/>
        </w:rPr>
        <w:t>Were you able to use the explosive objects to fight the enemy.</w:t>
      </w:r>
      <w:r>
        <w:rPr>
          <w:b/>
        </w:rPr>
        <w:t xml:space="preserve">    </w:t>
      </w:r>
      <w:r w:rsidRPr="008F7F8A">
        <w:rPr>
          <w:b/>
        </w:rPr>
        <w:t xml:space="preserve">Yes        </w:t>
      </w:r>
      <w:r>
        <w:t xml:space="preserve">  /             No</w:t>
      </w:r>
    </w:p>
    <w:p w:rsidR="00FF1C42" w:rsidRDefault="00FF1C42" w:rsidP="00A57513">
      <w:pPr>
        <w:spacing w:line="480" w:lineRule="auto"/>
        <w:ind w:left="-720" w:right="-720"/>
      </w:pPr>
      <w:r>
        <w:tab/>
        <w:t xml:space="preserve">If so, was this easy    /    </w:t>
      </w:r>
      <w:r w:rsidRPr="008F7F8A">
        <w:rPr>
          <w:b/>
        </w:rPr>
        <w:t>challenging</w:t>
      </w:r>
      <w:r>
        <w:t>/    impossible?</w:t>
      </w:r>
    </w:p>
    <w:p w:rsidR="00FF1C42" w:rsidRDefault="00FF1C42" w:rsidP="00A57513">
      <w:pPr>
        <w:spacing w:line="480" w:lineRule="auto"/>
        <w:ind w:left="-720" w:right="-720"/>
      </w:pPr>
    </w:p>
    <w:p w:rsidR="00FF1C42" w:rsidRDefault="00FF1C42"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FF1C42" w:rsidRPr="00815E3D" w:rsidRDefault="00FF1C42" w:rsidP="00A57513">
      <w:pPr>
        <w:spacing w:line="480" w:lineRule="auto"/>
        <w:ind w:left="-720" w:right="-720"/>
        <w:rPr>
          <w:b/>
        </w:rPr>
      </w:pPr>
      <w:r>
        <w:rPr>
          <w:b/>
        </w:rPr>
        <w:t xml:space="preserve"> </w:t>
      </w:r>
      <w:r w:rsidRPr="008F7F8A">
        <w:rPr>
          <w:b/>
        </w:rPr>
        <w:t xml:space="preserve">Yes     </w:t>
      </w:r>
      <w:r>
        <w:t xml:space="preserve">      /             No</w:t>
      </w:r>
    </w:p>
    <w:p w:rsidR="00FF1C42" w:rsidRDefault="00FF1C42" w:rsidP="00A57513">
      <w:pPr>
        <w:spacing w:line="480" w:lineRule="auto"/>
        <w:ind w:left="-720" w:right="-720"/>
      </w:pPr>
      <w:r>
        <w:tab/>
        <w:t>If so describe what you felt when it did not react as anticipated? Confused as to why the green barrels did not explode into acid or whatnot</w:t>
      </w:r>
    </w:p>
    <w:p w:rsidR="00FF1C42" w:rsidRDefault="00FF1C42" w:rsidP="00A57513">
      <w:pPr>
        <w:spacing w:line="480" w:lineRule="auto"/>
        <w:ind w:left="-720" w:right="-720"/>
      </w:pPr>
    </w:p>
    <w:p w:rsidR="00FF1C42" w:rsidRPr="00815E3D" w:rsidRDefault="00FF1C42" w:rsidP="00A57513">
      <w:pPr>
        <w:spacing w:line="480" w:lineRule="auto"/>
        <w:ind w:left="-720" w:right="-720"/>
        <w:rPr>
          <w:b/>
        </w:rPr>
      </w:pPr>
      <w:r w:rsidRPr="00815E3D">
        <w:rPr>
          <w:b/>
        </w:rPr>
        <w:t>Was the objective to breach the amphitheater clear and straight forward</w:t>
      </w:r>
      <w:r w:rsidRPr="008F7F8A">
        <w:t>?  Y</w:t>
      </w:r>
      <w:r w:rsidRPr="008F7F8A">
        <w:rPr>
          <w:b/>
        </w:rPr>
        <w:t xml:space="preserve">es     </w:t>
      </w:r>
      <w:r>
        <w:t xml:space="preserve">     /             No</w:t>
      </w:r>
    </w:p>
    <w:p w:rsidR="00FF1C42" w:rsidRDefault="00FF1C42" w:rsidP="00A57513">
      <w:pPr>
        <w:spacing w:line="480" w:lineRule="auto"/>
        <w:ind w:left="-720" w:right="-720"/>
      </w:pPr>
      <w:r>
        <w:t>If not why not?</w:t>
      </w:r>
    </w:p>
    <w:p w:rsidR="00FF1C42" w:rsidRDefault="00FF1C42" w:rsidP="00A57513">
      <w:pPr>
        <w:spacing w:line="480" w:lineRule="auto"/>
        <w:ind w:left="-720" w:right="-720"/>
      </w:pPr>
    </w:p>
    <w:p w:rsidR="00FF1C42" w:rsidRDefault="00FF1C42"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8F7F8A">
        <w:rPr>
          <w:b/>
        </w:rPr>
        <w:t>No</w:t>
      </w:r>
    </w:p>
    <w:p w:rsidR="00FF1C42" w:rsidRPr="00815E3D" w:rsidRDefault="00FF1C42" w:rsidP="00A57513">
      <w:pPr>
        <w:spacing w:line="480" w:lineRule="auto"/>
        <w:ind w:left="-720" w:right="-720"/>
        <w:rPr>
          <w:b/>
        </w:rPr>
      </w:pPr>
    </w:p>
    <w:p w:rsidR="00FF1C42" w:rsidRPr="00815E3D" w:rsidRDefault="00FF1C42" w:rsidP="00A57513">
      <w:pPr>
        <w:spacing w:line="480" w:lineRule="auto"/>
        <w:ind w:left="-720" w:right="-720"/>
        <w:rPr>
          <w:b/>
        </w:rPr>
      </w:pPr>
      <w:r w:rsidRPr="00815E3D">
        <w:rPr>
          <w:b/>
        </w:rPr>
        <w:t>What was your solution to breach the door?</w:t>
      </w:r>
      <w:r>
        <w:rPr>
          <w:b/>
        </w:rPr>
        <w:t xml:space="preserve">   Threw a grenade at it. First grenade bounced off and confused me.</w:t>
      </w:r>
    </w:p>
    <w:p w:rsidR="00FF1C42" w:rsidRDefault="00FF1C42" w:rsidP="00A57513">
      <w:pPr>
        <w:spacing w:line="480" w:lineRule="auto"/>
        <w:ind w:left="-720" w:right="-720"/>
      </w:pPr>
    </w:p>
    <w:p w:rsidR="00FF1C42" w:rsidRPr="00815E3D" w:rsidRDefault="00FF1C42" w:rsidP="00A57513">
      <w:pPr>
        <w:spacing w:line="480" w:lineRule="auto"/>
        <w:ind w:left="-720" w:right="-720"/>
        <w:rPr>
          <w:b/>
        </w:rPr>
      </w:pPr>
      <w:r w:rsidRPr="00815E3D">
        <w:rPr>
          <w:b/>
        </w:rPr>
        <w:lastRenderedPageBreak/>
        <w:t>Did you notice the door glowing at any point?</w:t>
      </w:r>
      <w:r>
        <w:rPr>
          <w:b/>
        </w:rPr>
        <w:t xml:space="preserve">   </w:t>
      </w:r>
      <w:r>
        <w:t xml:space="preserve">Yes          /             </w:t>
      </w:r>
      <w:r w:rsidRPr="008F7F8A">
        <w:rPr>
          <w:b/>
        </w:rPr>
        <w:t>No</w:t>
      </w:r>
    </w:p>
    <w:p w:rsidR="00FF1C42" w:rsidRDefault="00FF1C42" w:rsidP="00A57513">
      <w:pPr>
        <w:spacing w:line="480" w:lineRule="auto"/>
        <w:ind w:left="-720" w:right="-720"/>
      </w:pPr>
      <w:r>
        <w:tab/>
        <w:t>If so, what did this indicate to you?</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How fun would you rate this section on a scale from 1-5, with 1 being no fun and 5 being extremely fun?</w:t>
      </w:r>
    </w:p>
    <w:p w:rsidR="00FF1C42" w:rsidRPr="00A621D9" w:rsidRDefault="00FF1C42"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FF1C42" w:rsidRPr="00563B86" w:rsidRDefault="00FF1C42" w:rsidP="00A57513">
      <w:pPr>
        <w:spacing w:line="480" w:lineRule="auto"/>
        <w:ind w:left="-720" w:right="-720"/>
        <w:rPr>
          <w:b/>
        </w:rPr>
      </w:pPr>
      <w:r>
        <w:rPr>
          <w:b/>
        </w:rPr>
        <w:t xml:space="preserve">1                                   2                              </w:t>
      </w:r>
      <w:r w:rsidRPr="008F7F8A">
        <w:rPr>
          <w:b/>
          <w:highlight w:val="yellow"/>
        </w:rPr>
        <w:t>3</w:t>
      </w:r>
      <w:r>
        <w:rPr>
          <w:b/>
        </w:rPr>
        <w:t xml:space="preserve">                                  4                                      5</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How difficult would you rate this section on a scale from 1-5, with 1 being easy and 5 being impossible?</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FF1C42" w:rsidRPr="009B75F5" w:rsidRDefault="00FF1C42" w:rsidP="00A57513">
      <w:pPr>
        <w:spacing w:line="480" w:lineRule="auto"/>
        <w:ind w:left="-720" w:right="-720"/>
        <w:rPr>
          <w:b/>
        </w:rPr>
      </w:pPr>
      <w:r>
        <w:rPr>
          <w:b/>
        </w:rPr>
        <w:t xml:space="preserve">1                                   2                              3                                  4                                      </w:t>
      </w:r>
      <w:r w:rsidRPr="008F7F8A">
        <w:rPr>
          <w:b/>
          <w:highlight w:val="yellow"/>
        </w:rPr>
        <w:t>5</w:t>
      </w:r>
      <w:r>
        <w:br w:type="page"/>
      </w:r>
    </w:p>
    <w:p w:rsidR="00FF1C42" w:rsidRDefault="00FF1C42" w:rsidP="00A57513">
      <w:pPr>
        <w:spacing w:line="480" w:lineRule="auto"/>
        <w:ind w:left="-720" w:right="-720"/>
      </w:pPr>
      <w:r>
        <w:lastRenderedPageBreak/>
        <w:t>AREA 3: Ampitheater</w:t>
      </w:r>
    </w:p>
    <w:p w:rsidR="00FF1C42" w:rsidRDefault="00FF1C42" w:rsidP="00A57513">
      <w:pPr>
        <w:spacing w:line="480" w:lineRule="auto"/>
        <w:ind w:left="-720" w:right="-720"/>
        <w:rPr>
          <w:b/>
        </w:rPr>
      </w:pPr>
    </w:p>
    <w:p w:rsidR="00FF1C42" w:rsidRDefault="00517F71" w:rsidP="00A57513">
      <w:pPr>
        <w:spacing w:line="480" w:lineRule="auto"/>
        <w:ind w:left="-720" w:right="-720"/>
        <w:rPr>
          <w:b/>
        </w:rPr>
      </w:pPr>
      <w:r>
        <w:rPr>
          <w:b/>
          <w:noProof/>
        </w:rPr>
        <w:pict>
          <v:oval id="_x0000_s1817" style="position:absolute;left:0;text-align:left;margin-left:50pt;margin-top:17.7pt;width:74.4pt;height:74.4pt;z-index:252132352" filled="f" strokecolor="white [3212]" strokeweight="2.25pt"/>
        </w:pict>
      </w:r>
      <w:r w:rsidR="00FF1C42">
        <w:rPr>
          <w:b/>
        </w:rPr>
        <w:t>Please write the letters of the objects that can be destroyed below the image.</w:t>
      </w:r>
    </w:p>
    <w:p w:rsidR="00FF1C42" w:rsidRPr="00815E3D" w:rsidRDefault="00517F71" w:rsidP="00A57513">
      <w:pPr>
        <w:spacing w:line="480" w:lineRule="auto"/>
        <w:ind w:left="-720" w:right="-720"/>
        <w:rPr>
          <w:b/>
        </w:rPr>
      </w:pPr>
      <w:r>
        <w:rPr>
          <w:b/>
          <w:noProof/>
        </w:rPr>
        <w:pict>
          <v:shape id="_x0000_s1822" type="#_x0000_t202" style="position:absolute;left:0;text-align:left;margin-left:372pt;margin-top:129.9pt;width:15.8pt;height:29.1pt;z-index:252137472" filled="f" stroked="f">
            <v:textbox style="mso-next-textbox:#_x0000_s1822">
              <w:txbxContent>
                <w:p w:rsidR="006815B1" w:rsidRPr="000B363C" w:rsidRDefault="006815B1" w:rsidP="00FF1C42">
                  <w:pPr>
                    <w:rPr>
                      <w:color w:val="FFFFFF" w:themeColor="background1"/>
                      <w:sz w:val="32"/>
                      <w:szCs w:val="32"/>
                    </w:rPr>
                  </w:pPr>
                  <w:r>
                    <w:rPr>
                      <w:color w:val="FFFFFF" w:themeColor="background1"/>
                      <w:sz w:val="32"/>
                      <w:szCs w:val="32"/>
                    </w:rPr>
                    <w:t>E</w:t>
                  </w:r>
                </w:p>
              </w:txbxContent>
            </v:textbox>
          </v:shape>
        </w:pict>
      </w:r>
      <w:r>
        <w:rPr>
          <w:b/>
          <w:noProof/>
        </w:rPr>
        <w:pict>
          <v:oval id="_x0000_s1821" style="position:absolute;left:0;text-align:left;margin-left:346.7pt;margin-top:121.7pt;width:49.25pt;height:49.25pt;z-index:252136448" filled="f" strokecolor="white [3212]" strokeweight="2.25pt"/>
        </w:pict>
      </w:r>
      <w:r>
        <w:rPr>
          <w:b/>
          <w:noProof/>
        </w:rPr>
        <w:pict>
          <v:shape id="_x0000_s1820" type="#_x0000_t202" style="position:absolute;left:0;text-align:left;margin-left:78.35pt;margin-top:63pt;width:15.8pt;height:29.1pt;z-index:252135424" filled="f" stroked="f">
            <v:textbox style="mso-next-textbox:#_x0000_s1820">
              <w:txbxContent>
                <w:p w:rsidR="006815B1" w:rsidRPr="000B363C" w:rsidRDefault="006815B1" w:rsidP="00FF1C42">
                  <w:pPr>
                    <w:rPr>
                      <w:color w:val="FFFFFF" w:themeColor="background1"/>
                      <w:sz w:val="32"/>
                      <w:szCs w:val="32"/>
                    </w:rPr>
                  </w:pPr>
                  <w:r>
                    <w:rPr>
                      <w:color w:val="FFFFFF" w:themeColor="background1"/>
                      <w:sz w:val="32"/>
                      <w:szCs w:val="32"/>
                    </w:rPr>
                    <w:t>B</w:t>
                  </w:r>
                </w:p>
              </w:txbxContent>
            </v:textbox>
          </v:shape>
        </w:pict>
      </w:r>
      <w:r>
        <w:rPr>
          <w:b/>
          <w:noProof/>
        </w:rPr>
        <w:pict>
          <v:oval id="_x0000_s1819" style="position:absolute;left:0;text-align:left;margin-left:94.15pt;margin-top:63pt;width:23.95pt;height:23.95pt;z-index:252134400" filled="f" strokecolor="white [3212]" strokeweight="2.25pt"/>
        </w:pict>
      </w:r>
      <w:r>
        <w:rPr>
          <w:b/>
          <w:noProof/>
        </w:rPr>
        <w:pict>
          <v:shape id="_x0000_s1818" type="#_x0000_t202" style="position:absolute;left:0;text-align:left;margin-left:102.3pt;margin-top:13pt;width:15.8pt;height:29.1pt;z-index:252133376" filled="f" stroked="f">
            <v:textbox style="mso-next-textbox:#_x0000_s1818">
              <w:txbxContent>
                <w:p w:rsidR="006815B1" w:rsidRPr="000B363C" w:rsidRDefault="006815B1" w:rsidP="00FF1C42">
                  <w:pPr>
                    <w:rPr>
                      <w:color w:val="FFFFFF" w:themeColor="background1"/>
                      <w:sz w:val="32"/>
                      <w:szCs w:val="32"/>
                    </w:rPr>
                  </w:pPr>
                  <w:r>
                    <w:rPr>
                      <w:color w:val="FFFFFF" w:themeColor="background1"/>
                      <w:sz w:val="32"/>
                      <w:szCs w:val="32"/>
                    </w:rPr>
                    <w:t>A</w:t>
                  </w:r>
                </w:p>
              </w:txbxContent>
            </v:textbox>
          </v:shape>
        </w:pict>
      </w:r>
      <w:r>
        <w:rPr>
          <w:b/>
          <w:noProof/>
        </w:rPr>
        <w:pict>
          <v:shape id="_x0000_s1812" type="#_x0000_t202" style="position:absolute;left:0;text-align:left;margin-left:168.65pt;margin-top:205.05pt;width:15.8pt;height:29.1pt;z-index:252127232" filled="f" stroked="f">
            <v:textbox style="mso-next-textbox:#_x0000_s1812">
              <w:txbxContent>
                <w:p w:rsidR="006815B1" w:rsidRPr="000B363C" w:rsidRDefault="006815B1" w:rsidP="00FF1C42">
                  <w:pPr>
                    <w:rPr>
                      <w:color w:val="FFFFFF" w:themeColor="background1"/>
                      <w:sz w:val="32"/>
                      <w:szCs w:val="32"/>
                    </w:rPr>
                  </w:pPr>
                  <w:r>
                    <w:rPr>
                      <w:color w:val="FFFFFF" w:themeColor="background1"/>
                      <w:sz w:val="32"/>
                      <w:szCs w:val="32"/>
                    </w:rPr>
                    <w:t>C</w:t>
                  </w:r>
                </w:p>
              </w:txbxContent>
            </v:textbox>
          </v:shape>
        </w:pict>
      </w:r>
      <w:r>
        <w:rPr>
          <w:b/>
          <w:noProof/>
        </w:rPr>
        <w:pict>
          <v:oval id="_x0000_s1811" style="position:absolute;left:0;text-align:left;margin-left:157.9pt;margin-top:168.35pt;width:88.45pt;height:88.45pt;z-index:252126208" filled="f" strokecolor="white [3212]" strokeweight="2.25pt"/>
        </w:pict>
      </w:r>
      <w:r>
        <w:rPr>
          <w:b/>
          <w:noProof/>
        </w:rPr>
        <w:pict>
          <v:shape id="_x0000_s1810" type="#_x0000_t202" style="position:absolute;left:0;text-align:left;margin-left:285.45pt;margin-top:133.7pt;width:15.8pt;height:29.1pt;z-index:252125184" filled="f" stroked="f">
            <v:textbox style="mso-next-textbox:#_x0000_s1810">
              <w:txbxContent>
                <w:p w:rsidR="006815B1" w:rsidRPr="000B363C" w:rsidRDefault="006815B1" w:rsidP="00FF1C42">
                  <w:pPr>
                    <w:rPr>
                      <w:color w:val="FFFFFF" w:themeColor="background1"/>
                      <w:sz w:val="32"/>
                      <w:szCs w:val="32"/>
                    </w:rPr>
                  </w:pPr>
                  <w:r>
                    <w:rPr>
                      <w:color w:val="FFFFFF" w:themeColor="background1"/>
                      <w:sz w:val="32"/>
                      <w:szCs w:val="32"/>
                    </w:rPr>
                    <w:t>D</w:t>
                  </w:r>
                </w:p>
              </w:txbxContent>
            </v:textbox>
          </v:shape>
        </w:pict>
      </w:r>
      <w:r>
        <w:rPr>
          <w:b/>
          <w:noProof/>
        </w:rPr>
        <w:pict>
          <v:oval id="_x0000_s1809" style="position:absolute;left:0;text-align:left;margin-left:285.45pt;margin-top:121.7pt;width:49.25pt;height:49.25pt;z-index:252124160" filled="f" strokecolor="white [3212]" strokeweight="2.25pt"/>
        </w:pict>
      </w:r>
      <w:r>
        <w:rPr>
          <w:b/>
          <w:noProof/>
        </w:rPr>
        <w:pict>
          <v:shape id="_x0000_s1816" type="#_x0000_t202" style="position:absolute;left:0;text-align:left;margin-left:452.8pt;margin-top:112.25pt;width:15.8pt;height:29.1pt;z-index:252131328" filled="f" stroked="f">
            <v:textbox style="mso-next-textbox:#_x0000_s1816">
              <w:txbxContent>
                <w:p w:rsidR="006815B1" w:rsidRPr="000B363C" w:rsidRDefault="006815B1" w:rsidP="00FF1C42">
                  <w:pPr>
                    <w:rPr>
                      <w:color w:val="FFFFFF" w:themeColor="background1"/>
                      <w:sz w:val="32"/>
                      <w:szCs w:val="32"/>
                    </w:rPr>
                  </w:pPr>
                  <w:r>
                    <w:rPr>
                      <w:color w:val="FFFFFF" w:themeColor="background1"/>
                      <w:sz w:val="32"/>
                      <w:szCs w:val="32"/>
                    </w:rPr>
                    <w:t>G</w:t>
                  </w:r>
                </w:p>
              </w:txbxContent>
            </v:textbox>
          </v:shape>
        </w:pict>
      </w:r>
      <w:r>
        <w:rPr>
          <w:b/>
          <w:noProof/>
        </w:rPr>
        <w:pict>
          <v:oval id="_x0000_s1815" style="position:absolute;left:0;text-align:left;margin-left:442.75pt;margin-top:80.6pt;width:87.75pt;height:87.75pt;z-index:252130304" filled="f" strokecolor="white [3212]" strokeweight="2.25pt"/>
        </w:pict>
      </w:r>
      <w:r>
        <w:rPr>
          <w:b/>
          <w:noProof/>
        </w:rPr>
        <w:pict>
          <v:shape id="_x0000_s1814" type="#_x0000_t202" style="position:absolute;left:0;text-align:left;margin-left:372pt;margin-top:234.15pt;width:15.8pt;height:29.1pt;z-index:252129280" filled="f" stroked="f">
            <v:textbox style="mso-next-textbox:#_x0000_s1814">
              <w:txbxContent>
                <w:p w:rsidR="006815B1" w:rsidRPr="000B363C" w:rsidRDefault="006815B1" w:rsidP="00FF1C42">
                  <w:pPr>
                    <w:rPr>
                      <w:color w:val="FFFFFF" w:themeColor="background1"/>
                      <w:sz w:val="32"/>
                      <w:szCs w:val="32"/>
                    </w:rPr>
                  </w:pPr>
                  <w:r>
                    <w:rPr>
                      <w:color w:val="FFFFFF" w:themeColor="background1"/>
                      <w:sz w:val="32"/>
                      <w:szCs w:val="32"/>
                    </w:rPr>
                    <w:t>F</w:t>
                  </w:r>
                </w:p>
              </w:txbxContent>
            </v:textbox>
          </v:shape>
        </w:pict>
      </w:r>
      <w:r>
        <w:rPr>
          <w:b/>
          <w:noProof/>
        </w:rPr>
        <w:pict>
          <v:oval id="_x0000_s1813" style="position:absolute;left:0;text-align:left;margin-left:368.15pt;margin-top:205.15pt;width:88.45pt;height:88.45pt;z-index:252128256" filled="f" strokecolor="white [3212]" strokeweight="2.25pt"/>
        </w:pict>
      </w:r>
      <w:r w:rsidR="00FF1C42">
        <w:rPr>
          <w:b/>
          <w:noProof/>
        </w:rPr>
        <w:drawing>
          <wp:inline distT="0" distB="0" distL="0" distR="0">
            <wp:extent cx="6705912" cy="3657600"/>
            <wp:effectExtent l="19050" t="0" r="0" b="0"/>
            <wp:docPr id="1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FF1C42" w:rsidRDefault="00FF1C42" w:rsidP="00A57513">
      <w:pPr>
        <w:spacing w:line="480" w:lineRule="auto"/>
        <w:ind w:left="-720" w:right="-720"/>
      </w:pPr>
      <w:r>
        <w:t>Letters:  B</w:t>
      </w:r>
    </w:p>
    <w:p w:rsidR="00FF1C42" w:rsidRDefault="00FF1C42" w:rsidP="00A57513">
      <w:pPr>
        <w:spacing w:line="480" w:lineRule="auto"/>
        <w:ind w:left="-720" w:right="-720"/>
        <w:rPr>
          <w:b/>
        </w:rPr>
      </w:pPr>
    </w:p>
    <w:p w:rsidR="00FF1C42" w:rsidRPr="00815E3D" w:rsidRDefault="00FF1C42" w:rsidP="00A57513">
      <w:pPr>
        <w:spacing w:line="480" w:lineRule="auto"/>
        <w:ind w:left="-720" w:right="-720"/>
        <w:rPr>
          <w:b/>
        </w:rPr>
      </w:pPr>
      <w:r w:rsidRPr="00815E3D">
        <w:rPr>
          <w:b/>
        </w:rPr>
        <w:t>Was the objective to defeat the locust forces clear and straight forward?</w:t>
      </w:r>
      <w:r>
        <w:rPr>
          <w:b/>
        </w:rPr>
        <w:t xml:space="preserve">   </w:t>
      </w:r>
      <w:r w:rsidRPr="008F7F8A">
        <w:rPr>
          <w:b/>
        </w:rPr>
        <w:t xml:space="preserve">Yes </w:t>
      </w:r>
      <w:r>
        <w:t xml:space="preserve">         /             No</w:t>
      </w:r>
    </w:p>
    <w:p w:rsidR="00FF1C42" w:rsidRDefault="00FF1C42" w:rsidP="00A57513">
      <w:pPr>
        <w:spacing w:line="480" w:lineRule="auto"/>
        <w:ind w:left="-720" w:right="-720"/>
      </w:pPr>
      <w:r>
        <w:t>If not why not?</w:t>
      </w: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FF1C42" w:rsidRPr="00563B86" w:rsidRDefault="00FF1C42" w:rsidP="00A57513">
      <w:pPr>
        <w:spacing w:line="480" w:lineRule="auto"/>
        <w:ind w:left="-720" w:right="-720"/>
        <w:rPr>
          <w:b/>
        </w:rPr>
      </w:pPr>
      <w:r>
        <w:rPr>
          <w:b/>
        </w:rPr>
        <w:t xml:space="preserve">1                                   </w:t>
      </w:r>
      <w:r w:rsidRPr="008F7F8A">
        <w:rPr>
          <w:b/>
          <w:highlight w:val="yellow"/>
        </w:rPr>
        <w:t>2</w:t>
      </w:r>
      <w:r>
        <w:rPr>
          <w:b/>
        </w:rPr>
        <w:t xml:space="preserve">                              3                                  4                                      5</w:t>
      </w:r>
    </w:p>
    <w:p w:rsidR="00FF1C42" w:rsidRDefault="00FF1C42" w:rsidP="00A57513">
      <w:pPr>
        <w:spacing w:line="480" w:lineRule="auto"/>
        <w:ind w:left="-720" w:right="-720"/>
        <w:rPr>
          <w:b/>
        </w:rPr>
      </w:pPr>
      <w:r>
        <w:rPr>
          <w:b/>
        </w:rPr>
        <w:br w:type="page"/>
      </w:r>
    </w:p>
    <w:p w:rsidR="00FF1C42" w:rsidRDefault="00FF1C42" w:rsidP="00A57513">
      <w:pPr>
        <w:spacing w:line="480" w:lineRule="auto"/>
        <w:ind w:left="-720" w:right="-720"/>
        <w:rPr>
          <w:b/>
        </w:rPr>
      </w:pPr>
    </w:p>
    <w:p w:rsidR="00FF1C42" w:rsidRDefault="00FF1C42" w:rsidP="00A57513">
      <w:pPr>
        <w:spacing w:line="480" w:lineRule="auto"/>
        <w:ind w:left="-720" w:right="-720"/>
      </w:pPr>
      <w:r w:rsidRPr="00FF7BB9">
        <w:rPr>
          <w:b/>
        </w:rPr>
        <w:t>Did the opening cinematic convey that the statues could be knocked over with an explosion?</w:t>
      </w:r>
      <w:r>
        <w:t xml:space="preserve"> </w:t>
      </w:r>
    </w:p>
    <w:p w:rsidR="00FF1C42" w:rsidRDefault="00FF1C42" w:rsidP="00A57513">
      <w:pPr>
        <w:spacing w:line="480" w:lineRule="auto"/>
        <w:ind w:left="-720" w:right="-720"/>
      </w:pPr>
      <w:r>
        <w:t xml:space="preserve">Yes    /   </w:t>
      </w:r>
      <w:r w:rsidRPr="008F7F8A">
        <w:rPr>
          <w:b/>
          <w:highlight w:val="yellow"/>
        </w:rPr>
        <w:t>No</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How did you defeat the enemies and complete the objective?</w:t>
      </w:r>
      <w:r>
        <w:rPr>
          <w:b/>
        </w:rPr>
        <w:t xml:space="preserve">     Shotgun + head</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Did you use the collapsing statues to defeat any of the enemies?</w:t>
      </w:r>
      <w:r>
        <w:rPr>
          <w:b/>
        </w:rPr>
        <w:t xml:space="preserve">     </w:t>
      </w:r>
      <w:r>
        <w:t xml:space="preserve">Yes          /             </w:t>
      </w:r>
      <w:r w:rsidRPr="008F7F8A">
        <w:rPr>
          <w:highlight w:val="yellow"/>
        </w:rPr>
        <w:t>No</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Did the falling statues make completing the objective easier?</w:t>
      </w:r>
      <w:r>
        <w:rPr>
          <w:b/>
        </w:rPr>
        <w:t xml:space="preserve">       </w:t>
      </w:r>
      <w:r>
        <w:t>Yes          /             No   NA</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Was the objective to defeat the Boomer clear and straight forward?</w:t>
      </w:r>
      <w:r>
        <w:rPr>
          <w:b/>
        </w:rPr>
        <w:t xml:space="preserve">   </w:t>
      </w:r>
      <w:r w:rsidRPr="008F7F8A">
        <w:rPr>
          <w:highlight w:val="yellow"/>
        </w:rPr>
        <w:t>Yes</w:t>
      </w:r>
      <w:r>
        <w:t xml:space="preserve">          /             No</w:t>
      </w:r>
    </w:p>
    <w:p w:rsidR="00FF1C42" w:rsidRDefault="00FF1C42" w:rsidP="00A57513">
      <w:pPr>
        <w:spacing w:line="480" w:lineRule="auto"/>
        <w:ind w:left="-720" w:right="-720"/>
      </w:pPr>
      <w:r>
        <w:tab/>
        <w:t>If not why not?</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How did you defeat the Boomer?</w:t>
      </w:r>
      <w:r>
        <w:rPr>
          <w:b/>
        </w:rPr>
        <w:t xml:space="preserve"> Dropping a car on him</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t xml:space="preserve">Yes          /             </w:t>
      </w:r>
      <w:r w:rsidRPr="008F7F8A">
        <w:rPr>
          <w:b/>
          <w:highlight w:val="yellow"/>
        </w:rPr>
        <w:t>No</w:t>
      </w:r>
    </w:p>
    <w:p w:rsidR="00FF1C42" w:rsidRDefault="00FF1C42" w:rsidP="00A57513">
      <w:pPr>
        <w:spacing w:line="480" w:lineRule="auto"/>
        <w:ind w:left="-720" w:right="-720"/>
      </w:pPr>
      <w:r>
        <w:tab/>
        <w:t>If so, did they help you complete your objectives?  Yes          /             No</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Did you shoot the glowing sign?</w:t>
      </w:r>
      <w:r>
        <w:rPr>
          <w:b/>
        </w:rPr>
        <w:t xml:space="preserve"> </w:t>
      </w:r>
      <w:r>
        <w:t xml:space="preserve">  </w:t>
      </w:r>
      <w:r w:rsidRPr="008F7F8A">
        <w:rPr>
          <w:highlight w:val="yellow"/>
        </w:rPr>
        <w:t>Yes</w:t>
      </w:r>
      <w:r>
        <w:t xml:space="preserve">          /             No</w:t>
      </w:r>
    </w:p>
    <w:p w:rsidR="00FF1C42" w:rsidRDefault="00FF1C42" w:rsidP="00A57513">
      <w:pPr>
        <w:spacing w:line="480" w:lineRule="auto"/>
        <w:ind w:left="-720" w:right="-720"/>
      </w:pPr>
      <w:r>
        <w:tab/>
        <w:t>If so, how did you know notice it? Did you know it had a purpose? Glowing, looked like it was holding up the car.</w:t>
      </w:r>
    </w:p>
    <w:p w:rsidR="00FF1C42" w:rsidRDefault="00FF1C42" w:rsidP="00A57513">
      <w:pPr>
        <w:spacing w:line="480" w:lineRule="auto"/>
        <w:ind w:left="-720" w:right="-720"/>
      </w:pPr>
    </w:p>
    <w:p w:rsidR="00FF1C42" w:rsidRDefault="00FF1C42" w:rsidP="00A57513">
      <w:pPr>
        <w:spacing w:line="480" w:lineRule="auto"/>
        <w:ind w:left="-720" w:right="-720"/>
      </w:pPr>
    </w:p>
    <w:p w:rsidR="00FF1C42" w:rsidRDefault="00FF1C42" w:rsidP="00A57513">
      <w:pPr>
        <w:spacing w:line="480" w:lineRule="auto"/>
        <w:ind w:left="-720" w:right="-720"/>
      </w:pPr>
    </w:p>
    <w:p w:rsidR="00FF1C42" w:rsidRDefault="00FF1C42" w:rsidP="00A57513">
      <w:pPr>
        <w:spacing w:line="480" w:lineRule="auto"/>
        <w:ind w:left="-720" w:right="-720"/>
        <w:rPr>
          <w:b/>
        </w:rPr>
      </w:pPr>
      <w:r>
        <w:rPr>
          <w:b/>
        </w:rPr>
        <w:t>How fun would you rate this section on a scale from 1-5, with 1 being no fun and 5 being extremely fun?</w:t>
      </w:r>
    </w:p>
    <w:p w:rsidR="00FF1C42" w:rsidRPr="00A621D9" w:rsidRDefault="00FF1C42"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FF1C42" w:rsidRDefault="00FF1C42" w:rsidP="00A57513">
      <w:pPr>
        <w:spacing w:line="480" w:lineRule="auto"/>
        <w:ind w:left="-720" w:right="-720"/>
        <w:rPr>
          <w:b/>
        </w:rPr>
      </w:pPr>
      <w:r>
        <w:rPr>
          <w:b/>
        </w:rPr>
        <w:t xml:space="preserve">1                                   2                              3                                  </w:t>
      </w:r>
      <w:r w:rsidRPr="008F7F8A">
        <w:rPr>
          <w:b/>
          <w:highlight w:val="yellow"/>
        </w:rPr>
        <w:t>4</w:t>
      </w:r>
      <w:r>
        <w:rPr>
          <w:b/>
        </w:rPr>
        <w:t xml:space="preserve">                                      5</w:t>
      </w:r>
    </w:p>
    <w:p w:rsidR="00FF1C42" w:rsidRDefault="00FF1C42" w:rsidP="00A57513">
      <w:pPr>
        <w:spacing w:line="480" w:lineRule="auto"/>
        <w:ind w:left="-720" w:right="-720"/>
        <w:rPr>
          <w:b/>
        </w:rPr>
      </w:pPr>
      <w:r>
        <w:rPr>
          <w:b/>
        </w:rPr>
        <w:t>How difficult would you rate this section on a scale from 1-5, with 1 being easy and 5 being impossible?</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FF1C42" w:rsidRPr="00563B86" w:rsidRDefault="00FF1C42" w:rsidP="00A57513">
      <w:pPr>
        <w:spacing w:line="480" w:lineRule="auto"/>
        <w:ind w:left="-720" w:right="-720"/>
        <w:rPr>
          <w:b/>
        </w:rPr>
      </w:pPr>
      <w:r w:rsidRPr="008F7F8A">
        <w:rPr>
          <w:b/>
          <w:highlight w:val="yellow"/>
        </w:rPr>
        <w:t>1</w:t>
      </w:r>
      <w:r>
        <w:rPr>
          <w:b/>
        </w:rPr>
        <w:t xml:space="preserve">                                   2                              3                                  4                                      5</w:t>
      </w:r>
    </w:p>
    <w:p w:rsidR="00FF1C42" w:rsidRDefault="00FF1C42" w:rsidP="00A57513">
      <w:pPr>
        <w:spacing w:line="480" w:lineRule="auto"/>
        <w:ind w:left="-720" w:right="-720"/>
      </w:pPr>
      <w:r>
        <w:br w:type="page"/>
      </w:r>
    </w:p>
    <w:p w:rsidR="00FF1C42" w:rsidRDefault="00FF1C42" w:rsidP="00A57513">
      <w:pPr>
        <w:spacing w:line="480" w:lineRule="auto"/>
        <w:ind w:left="-720" w:right="-720"/>
      </w:pPr>
      <w:r>
        <w:lastRenderedPageBreak/>
        <w:t>Overall Level Questions</w:t>
      </w:r>
    </w:p>
    <w:p w:rsidR="00FF1C42" w:rsidRPr="00FF7BB9" w:rsidRDefault="00FF1C42" w:rsidP="00A57513">
      <w:pPr>
        <w:spacing w:line="480" w:lineRule="auto"/>
        <w:ind w:left="-720" w:right="-720"/>
      </w:pPr>
    </w:p>
    <w:p w:rsidR="00FF1C42" w:rsidRDefault="00FF1C42" w:rsidP="00A57513">
      <w:pPr>
        <w:spacing w:line="480" w:lineRule="auto"/>
        <w:ind w:left="-720" w:right="-720"/>
        <w:rPr>
          <w:b/>
        </w:rPr>
      </w:pPr>
      <w:r>
        <w:rPr>
          <w:b/>
        </w:rPr>
        <w:t>How fun would you rate this level on a scale from 1-5, with 1 being no fun and 5 being extremely fun?</w:t>
      </w:r>
    </w:p>
    <w:p w:rsidR="00FF1C42" w:rsidRPr="00A621D9" w:rsidRDefault="00FF1C42"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FF1C42" w:rsidRPr="00563B86" w:rsidRDefault="00FF1C42" w:rsidP="00A57513">
      <w:pPr>
        <w:spacing w:line="480" w:lineRule="auto"/>
        <w:ind w:left="-720" w:right="-720"/>
        <w:rPr>
          <w:b/>
        </w:rPr>
      </w:pPr>
      <w:r>
        <w:rPr>
          <w:b/>
        </w:rPr>
        <w:t xml:space="preserve">1                                   2                              </w:t>
      </w:r>
      <w:r w:rsidRPr="008F7F8A">
        <w:rPr>
          <w:b/>
          <w:highlight w:val="yellow"/>
        </w:rPr>
        <w:t>3</w:t>
      </w:r>
      <w:r>
        <w:rPr>
          <w:b/>
        </w:rPr>
        <w:t xml:space="preserve">                                  4                                      5</w:t>
      </w:r>
    </w:p>
    <w:p w:rsidR="00FF1C42" w:rsidRDefault="00FF1C42" w:rsidP="00A57513">
      <w:pPr>
        <w:spacing w:line="480" w:lineRule="auto"/>
        <w:ind w:left="-720" w:right="-720"/>
        <w:rPr>
          <w:b/>
        </w:rPr>
      </w:pPr>
    </w:p>
    <w:p w:rsidR="00FF1C42" w:rsidRDefault="00FF1C42" w:rsidP="00A57513">
      <w:pPr>
        <w:spacing w:line="480" w:lineRule="auto"/>
        <w:ind w:left="-720" w:right="-720"/>
        <w:rPr>
          <w:b/>
        </w:rPr>
      </w:pPr>
    </w:p>
    <w:p w:rsidR="00FF1C42" w:rsidRDefault="00FF1C42" w:rsidP="00A57513">
      <w:pPr>
        <w:spacing w:line="480" w:lineRule="auto"/>
        <w:ind w:left="-720" w:right="-720"/>
        <w:rPr>
          <w:b/>
        </w:rPr>
      </w:pPr>
      <w:r>
        <w:rPr>
          <w:b/>
        </w:rPr>
        <w:t>How difficult would you rate this level on a scale from 1-5, with 1 being easy and 5 being impossible?</w:t>
      </w:r>
    </w:p>
    <w:p w:rsidR="00FF1C42" w:rsidRPr="00A621D9" w:rsidRDefault="00FF1C42"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FF1C42" w:rsidRDefault="00FF1C42" w:rsidP="00A57513">
      <w:pPr>
        <w:spacing w:line="480" w:lineRule="auto"/>
        <w:ind w:left="-720" w:right="-720"/>
        <w:rPr>
          <w:b/>
        </w:rPr>
      </w:pPr>
      <w:r>
        <w:rPr>
          <w:b/>
        </w:rPr>
        <w:t xml:space="preserve">1                                   2                              3                                  </w:t>
      </w:r>
      <w:r w:rsidRPr="008F7F8A">
        <w:rPr>
          <w:b/>
          <w:highlight w:val="yellow"/>
        </w:rPr>
        <w:t>4</w:t>
      </w:r>
      <w:r>
        <w:rPr>
          <w:b/>
        </w:rPr>
        <w:t xml:space="preserve">                                      5</w:t>
      </w:r>
    </w:p>
    <w:p w:rsidR="00FF1C42" w:rsidRDefault="00FF1C42" w:rsidP="00A57513">
      <w:pPr>
        <w:spacing w:line="480" w:lineRule="auto"/>
        <w:ind w:left="-720" w:right="-720"/>
        <w:rPr>
          <w:b/>
        </w:rPr>
      </w:pPr>
    </w:p>
    <w:p w:rsidR="00FF1C42" w:rsidRDefault="00FF1C42" w:rsidP="00A57513">
      <w:pPr>
        <w:spacing w:line="480" w:lineRule="auto"/>
        <w:ind w:left="-720" w:right="-720"/>
        <w:rPr>
          <w:b/>
        </w:rPr>
      </w:pPr>
    </w:p>
    <w:p w:rsidR="00FF1C42" w:rsidRPr="00FF7BB9" w:rsidRDefault="00FF1C42"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t xml:space="preserve">Yes    /     </w:t>
      </w:r>
      <w:r w:rsidRPr="008F7F8A">
        <w:rPr>
          <w:highlight w:val="yellow"/>
        </w:rPr>
        <w:t>No</w:t>
      </w:r>
    </w:p>
    <w:p w:rsidR="00FF1C42" w:rsidRDefault="00FF1C42" w:rsidP="00A57513">
      <w:pPr>
        <w:spacing w:line="480" w:lineRule="auto"/>
        <w:ind w:left="-720" w:right="-720"/>
      </w:pPr>
      <w:r>
        <w:tab/>
        <w:t>If so, when did you first realize this?</w:t>
      </w:r>
    </w:p>
    <w:p w:rsidR="00FF1C42" w:rsidRDefault="00FF1C42" w:rsidP="00A57513">
      <w:pPr>
        <w:spacing w:line="480" w:lineRule="auto"/>
        <w:ind w:left="-720" w:right="-720"/>
      </w:pPr>
    </w:p>
    <w:p w:rsidR="00FF1C42" w:rsidRDefault="00FF1C42" w:rsidP="00A57513">
      <w:pPr>
        <w:spacing w:line="480" w:lineRule="auto"/>
        <w:ind w:left="-720" w:right="-720"/>
      </w:pPr>
      <w:r w:rsidRPr="00FF7BB9">
        <w:rPr>
          <w:b/>
        </w:rPr>
        <w:t>Did you enjoy watching things blow up?</w:t>
      </w:r>
      <w:r>
        <w:t xml:space="preserve"> </w:t>
      </w:r>
      <w:r w:rsidRPr="008F7F8A">
        <w:rPr>
          <w:highlight w:val="yellow"/>
        </w:rPr>
        <w:t>Yes</w:t>
      </w:r>
      <w:r>
        <w:t xml:space="preserve">    /     No</w:t>
      </w:r>
    </w:p>
    <w:p w:rsidR="00FF1C42" w:rsidRDefault="00FF1C42" w:rsidP="00A57513">
      <w:pPr>
        <w:spacing w:line="480" w:lineRule="auto"/>
        <w:ind w:left="-720" w:right="-720"/>
      </w:pPr>
    </w:p>
    <w:p w:rsidR="00FF1C42" w:rsidRPr="008F7F8A" w:rsidRDefault="00FF1C42" w:rsidP="00A57513">
      <w:pPr>
        <w:spacing w:line="480" w:lineRule="auto"/>
        <w:ind w:left="-720" w:right="-720"/>
        <w:rPr>
          <w:b/>
        </w:rPr>
      </w:pPr>
      <w:r w:rsidRPr="00FF7BB9">
        <w:rPr>
          <w:b/>
        </w:rPr>
        <w:t>Were there any frustrating mom</w:t>
      </w:r>
      <w:r w:rsidRPr="008F7F8A">
        <w:rPr>
          <w:b/>
        </w:rPr>
        <w:t>ents in the level?</w:t>
      </w:r>
    </w:p>
    <w:p w:rsidR="00FF1C42" w:rsidRPr="00481A88" w:rsidRDefault="00FF1C42" w:rsidP="00A57513">
      <w:pPr>
        <w:spacing w:line="480" w:lineRule="auto"/>
        <w:ind w:left="-720" w:right="-720"/>
      </w:pPr>
      <w:r w:rsidRPr="008F7F8A">
        <w:rPr>
          <w:b/>
        </w:rPr>
        <w:tab/>
      </w:r>
      <w:r w:rsidRPr="008F7F8A">
        <w:t>If so, where?</w:t>
      </w:r>
      <w:r>
        <w:t xml:space="preserve"> Initial combat was frustrating due to lack of cover and no Lancer, and getting in close with the shotgun got me killed.</w:t>
      </w:r>
    </w:p>
    <w:p w:rsidR="00FF1C42" w:rsidRDefault="00FF1C42" w:rsidP="00A57513">
      <w:pPr>
        <w:spacing w:line="480" w:lineRule="auto"/>
        <w:ind w:left="-720" w:right="-720"/>
      </w:pPr>
    </w:p>
    <w:p w:rsidR="00FF1C42" w:rsidRPr="00FF7BB9" w:rsidRDefault="00FF1C42" w:rsidP="00A57513">
      <w:pPr>
        <w:spacing w:line="480" w:lineRule="auto"/>
        <w:ind w:left="-720" w:right="-720"/>
        <w:rPr>
          <w:b/>
        </w:rPr>
      </w:pPr>
      <w:r w:rsidRPr="00FF7BB9">
        <w:rPr>
          <w:b/>
        </w:rPr>
        <w:t>Were you able to use the destructible objects to defeat enemies?</w:t>
      </w:r>
      <w:r>
        <w:rPr>
          <w:b/>
        </w:rPr>
        <w:t xml:space="preserve">  </w:t>
      </w:r>
      <w:r>
        <w:t xml:space="preserve"> </w:t>
      </w:r>
      <w:r w:rsidRPr="008F7F8A">
        <w:rPr>
          <w:highlight w:val="yellow"/>
        </w:rPr>
        <w:t>Yes</w:t>
      </w:r>
      <w:r>
        <w:t xml:space="preserve">    /     No</w:t>
      </w:r>
    </w:p>
    <w:p w:rsidR="00FF1C42" w:rsidRDefault="00FF1C42" w:rsidP="00A57513">
      <w:pPr>
        <w:spacing w:line="480" w:lineRule="auto"/>
        <w:ind w:left="-720" w:right="-720"/>
      </w:pPr>
      <w:r>
        <w:tab/>
        <w:t>If so, did it make the experience more satisfying? Barrels made it much more satisfying</w:t>
      </w:r>
    </w:p>
    <w:p w:rsidR="00FF1C42" w:rsidRDefault="00FF1C42" w:rsidP="00A57513">
      <w:pPr>
        <w:spacing w:line="480" w:lineRule="auto"/>
        <w:ind w:left="-720" w:right="-720"/>
      </w:pPr>
    </w:p>
    <w:p w:rsidR="00FF1C42" w:rsidRDefault="00FF1C42" w:rsidP="00A57513">
      <w:pPr>
        <w:spacing w:line="480" w:lineRule="auto"/>
        <w:ind w:left="-720" w:right="-720"/>
        <w:rPr>
          <w:b/>
        </w:rPr>
      </w:pPr>
      <w:r w:rsidRPr="00FF7BB9">
        <w:rPr>
          <w:b/>
        </w:rPr>
        <w:t>What did you like about the level?</w:t>
      </w:r>
    </w:p>
    <w:p w:rsidR="00FF1C42" w:rsidRPr="00FF1C42" w:rsidRDefault="00FF1C42" w:rsidP="00A57513">
      <w:pPr>
        <w:spacing w:line="480" w:lineRule="auto"/>
        <w:ind w:left="-720" w:right="-720"/>
      </w:pPr>
      <w:r>
        <w:rPr>
          <w:b/>
        </w:rPr>
        <w:t xml:space="preserve"> </w:t>
      </w:r>
      <w:r w:rsidRPr="00FF1C42">
        <w:t xml:space="preserve">The car-kills-boomer part was really cool, though the POV was a bit weird. </w:t>
      </w:r>
    </w:p>
    <w:p w:rsidR="00FF1C42" w:rsidRPr="00FF7BB9" w:rsidRDefault="00FF1C42" w:rsidP="00A57513">
      <w:pPr>
        <w:spacing w:line="480" w:lineRule="auto"/>
        <w:ind w:left="-720" w:right="-720"/>
        <w:rPr>
          <w:b/>
        </w:rPr>
      </w:pPr>
    </w:p>
    <w:p w:rsidR="00FF1C42" w:rsidRDefault="00FF1C42"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FF1C42" w:rsidRPr="00FF1C42" w:rsidRDefault="00FF1C42" w:rsidP="00A57513">
      <w:pPr>
        <w:spacing w:line="480" w:lineRule="auto"/>
        <w:ind w:left="-720" w:right="-720"/>
      </w:pPr>
      <w:r w:rsidRPr="00FF1C42">
        <w:t>More cover in the initial fight, a longer-ranged weapon.</w:t>
      </w:r>
    </w:p>
    <w:p w:rsidR="00FF1C42" w:rsidRDefault="00FF1C42" w:rsidP="00A57513">
      <w:pPr>
        <w:spacing w:line="480" w:lineRule="auto"/>
        <w:ind w:left="-720" w:right="-720"/>
      </w:pPr>
    </w:p>
    <w:p w:rsidR="007E5C97" w:rsidRDefault="007E5C97" w:rsidP="00A57513">
      <w:pPr>
        <w:spacing w:line="480" w:lineRule="auto"/>
        <w:ind w:left="-720" w:right="-720"/>
      </w:pPr>
      <w:r>
        <w:br w:type="page"/>
      </w:r>
    </w:p>
    <w:p w:rsidR="007E5C97" w:rsidRDefault="007E5C97" w:rsidP="00A57513">
      <w:pPr>
        <w:spacing w:line="480" w:lineRule="auto"/>
        <w:ind w:left="-720" w:right="-720"/>
      </w:pPr>
      <w:r>
        <w:lastRenderedPageBreak/>
        <w:t>Pre-Test Survey</w:t>
      </w:r>
    </w:p>
    <w:p w:rsidR="007E5C97" w:rsidRDefault="007E5C97" w:rsidP="00A57513">
      <w:pPr>
        <w:spacing w:line="480" w:lineRule="auto"/>
        <w:ind w:left="-720" w:right="-720"/>
      </w:pPr>
    </w:p>
    <w:p w:rsidR="007E5C97" w:rsidRDefault="007E5C97" w:rsidP="00A57513">
      <w:pPr>
        <w:spacing w:line="480" w:lineRule="auto"/>
        <w:ind w:left="-720" w:right="-720"/>
      </w:pPr>
      <w:r>
        <w:t>Name: Tester 12</w:t>
      </w:r>
    </w:p>
    <w:p w:rsidR="007E5C97" w:rsidRDefault="007E5C97" w:rsidP="00A57513">
      <w:pPr>
        <w:spacing w:line="480" w:lineRule="auto"/>
        <w:ind w:left="-720" w:right="-720"/>
      </w:pPr>
      <w:r>
        <w:t>Age:28</w:t>
      </w:r>
    </w:p>
    <w:p w:rsidR="007E5C97" w:rsidRDefault="007E5C97" w:rsidP="00A57513">
      <w:pPr>
        <w:spacing w:line="480" w:lineRule="auto"/>
        <w:ind w:left="-720" w:right="-720"/>
      </w:pPr>
      <w:r>
        <w:t>Gender:male</w:t>
      </w:r>
    </w:p>
    <w:p w:rsidR="007E5C97" w:rsidRDefault="007E5C97" w:rsidP="00A57513">
      <w:pPr>
        <w:spacing w:line="480" w:lineRule="auto"/>
        <w:ind w:left="-720" w:right="-720"/>
      </w:pP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Please rate your experience with Gears of War (1 being anwhere from 1-5 hours to 5 being completed the game multiple times)</w:t>
      </w:r>
    </w:p>
    <w:p w:rsidR="007E5C97" w:rsidRDefault="007E5C97" w:rsidP="00A57513">
      <w:pPr>
        <w:spacing w:line="480" w:lineRule="auto"/>
        <w:ind w:left="-720" w:right="-720"/>
      </w:pPr>
      <w:r>
        <w:t>1-5 hours__________________________Finished Once____________________Finished Multiple Times</w:t>
      </w:r>
    </w:p>
    <w:p w:rsidR="007E5C97" w:rsidRDefault="007E5C97" w:rsidP="00A57513">
      <w:pPr>
        <w:spacing w:line="480" w:lineRule="auto"/>
        <w:ind w:left="-720" w:right="-720"/>
      </w:pPr>
      <w:r>
        <w:t xml:space="preserve">1                                         2                                          3                               </w:t>
      </w:r>
      <w:r>
        <w:rPr>
          <w:shd w:val="clear" w:color="auto" w:fill="FFFF00"/>
        </w:rPr>
        <w:t>4</w:t>
      </w:r>
      <w:r>
        <w:t xml:space="preserve">                                            5</w:t>
      </w:r>
    </w:p>
    <w:p w:rsidR="007E5C97" w:rsidRDefault="007E5C97" w:rsidP="00A57513">
      <w:pPr>
        <w:spacing w:line="480" w:lineRule="auto"/>
        <w:ind w:left="-720" w:right="-720"/>
        <w:rPr>
          <w:b/>
        </w:rPr>
      </w:pPr>
      <w:r>
        <w:rPr>
          <w:b/>
        </w:rPr>
        <w:t>Highlight the games genres you play the most often”</w:t>
      </w:r>
    </w:p>
    <w:p w:rsidR="007E5C97" w:rsidRDefault="007E5C97" w:rsidP="00A57513">
      <w:pPr>
        <w:spacing w:line="480" w:lineRule="auto"/>
        <w:ind w:left="-720" w:right="-720"/>
        <w:rPr>
          <w:shd w:val="clear" w:color="auto" w:fill="FFFF00"/>
        </w:rPr>
      </w:pPr>
      <w:r>
        <w:rPr>
          <w:shd w:val="clear" w:color="auto" w:fill="FFFF00"/>
        </w:rPr>
        <w:t>First Person Shooter</w:t>
      </w:r>
    </w:p>
    <w:p w:rsidR="007E5C97" w:rsidRDefault="007E5C97" w:rsidP="00A57513">
      <w:pPr>
        <w:spacing w:line="480" w:lineRule="auto"/>
        <w:ind w:left="-720" w:right="-720"/>
      </w:pPr>
      <w:r>
        <w:t>Third Person Shooter</w:t>
      </w:r>
    </w:p>
    <w:p w:rsidR="007E5C97" w:rsidRDefault="007E5C97" w:rsidP="00A57513">
      <w:pPr>
        <w:spacing w:line="480" w:lineRule="auto"/>
        <w:ind w:left="-720" w:right="-720"/>
      </w:pPr>
      <w:r>
        <w:t>Strategy</w:t>
      </w:r>
    </w:p>
    <w:p w:rsidR="007E5C97" w:rsidRDefault="007E5C97" w:rsidP="00A57513">
      <w:pPr>
        <w:spacing w:line="480" w:lineRule="auto"/>
        <w:ind w:left="-720" w:right="-720"/>
        <w:rPr>
          <w:shd w:val="clear" w:color="auto" w:fill="FFFF00"/>
        </w:rPr>
      </w:pPr>
      <w:r>
        <w:rPr>
          <w:shd w:val="clear" w:color="auto" w:fill="FFFF00"/>
        </w:rPr>
        <w:t>RPG</w:t>
      </w:r>
    </w:p>
    <w:p w:rsidR="007E5C97" w:rsidRDefault="007E5C97" w:rsidP="00A57513">
      <w:pPr>
        <w:spacing w:line="480" w:lineRule="auto"/>
        <w:ind w:left="-720" w:right="-720"/>
      </w:pPr>
      <w:r>
        <w:t>Casual</w:t>
      </w:r>
    </w:p>
    <w:p w:rsidR="007E5C97" w:rsidRDefault="007E5C97" w:rsidP="00A57513">
      <w:pPr>
        <w:spacing w:line="480" w:lineRule="auto"/>
        <w:ind w:left="-720" w:right="-720"/>
        <w:rPr>
          <w:shd w:val="clear" w:color="auto" w:fill="FFFF00"/>
        </w:rPr>
      </w:pPr>
      <w:r>
        <w:rPr>
          <w:shd w:val="clear" w:color="auto" w:fill="FFFF00"/>
        </w:rPr>
        <w:t>Action/Adventure</w:t>
      </w:r>
    </w:p>
    <w:p w:rsidR="007E5C97" w:rsidRDefault="007E5C97" w:rsidP="00A57513">
      <w:pPr>
        <w:spacing w:line="480" w:lineRule="auto"/>
        <w:ind w:left="-720" w:right="-720"/>
      </w:pPr>
      <w:r>
        <w:t>Puzzle</w:t>
      </w:r>
    </w:p>
    <w:p w:rsidR="007E5C97" w:rsidRDefault="007E5C97" w:rsidP="00A57513">
      <w:pPr>
        <w:spacing w:line="480" w:lineRule="auto"/>
        <w:ind w:left="-720" w:right="-720"/>
      </w:pPr>
      <w:r>
        <w:t>Social</w:t>
      </w:r>
    </w:p>
    <w:p w:rsidR="007E5C97" w:rsidRDefault="007E5C97" w:rsidP="00A57513">
      <w:pPr>
        <w:spacing w:line="480" w:lineRule="auto"/>
        <w:ind w:left="-720" w:right="-720"/>
      </w:pP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lastRenderedPageBreak/>
        <w:t>What is your favorite game genre?</w:t>
      </w:r>
    </w:p>
    <w:p w:rsidR="007E5C97" w:rsidRDefault="007E5C97" w:rsidP="00A57513">
      <w:pPr>
        <w:spacing w:line="480" w:lineRule="auto"/>
        <w:ind w:left="-720" w:right="-720"/>
      </w:pPr>
      <w:r>
        <w:t>First Person Shooter</w:t>
      </w:r>
    </w:p>
    <w:p w:rsidR="007E5C97" w:rsidRDefault="007E5C97" w:rsidP="00A57513">
      <w:pPr>
        <w:spacing w:line="480" w:lineRule="auto"/>
        <w:ind w:left="-720" w:right="-720"/>
      </w:pPr>
      <w:r>
        <w:t>Third Person Shooter</w:t>
      </w:r>
    </w:p>
    <w:p w:rsidR="007E5C97" w:rsidRDefault="007E5C97" w:rsidP="00A57513">
      <w:pPr>
        <w:spacing w:line="480" w:lineRule="auto"/>
        <w:ind w:left="-720" w:right="-720"/>
      </w:pPr>
      <w:r>
        <w:t>Strategy</w:t>
      </w:r>
    </w:p>
    <w:p w:rsidR="007E5C97" w:rsidRDefault="007E5C97" w:rsidP="00A57513">
      <w:pPr>
        <w:spacing w:line="480" w:lineRule="auto"/>
        <w:ind w:left="-720" w:right="-720"/>
        <w:rPr>
          <w:shd w:val="clear" w:color="auto" w:fill="FFFF00"/>
        </w:rPr>
      </w:pPr>
      <w:r>
        <w:rPr>
          <w:shd w:val="clear" w:color="auto" w:fill="FFFF00"/>
        </w:rPr>
        <w:t>RPG</w:t>
      </w:r>
    </w:p>
    <w:p w:rsidR="007E5C97" w:rsidRDefault="007E5C97" w:rsidP="00A57513">
      <w:pPr>
        <w:spacing w:line="480" w:lineRule="auto"/>
        <w:ind w:left="-720" w:right="-720"/>
      </w:pPr>
      <w:r>
        <w:t>Casual</w:t>
      </w:r>
    </w:p>
    <w:p w:rsidR="007E5C97" w:rsidRDefault="007E5C97" w:rsidP="00A57513">
      <w:pPr>
        <w:spacing w:line="480" w:lineRule="auto"/>
        <w:ind w:left="-720" w:right="-720"/>
      </w:pPr>
      <w:r>
        <w:t>Action/Adventure</w:t>
      </w:r>
    </w:p>
    <w:p w:rsidR="007E5C97" w:rsidRDefault="007E5C97" w:rsidP="00A57513">
      <w:pPr>
        <w:spacing w:line="480" w:lineRule="auto"/>
        <w:ind w:left="-720" w:right="-720"/>
      </w:pPr>
      <w:r>
        <w:t>Puzzle</w:t>
      </w:r>
    </w:p>
    <w:p w:rsidR="007E5C97" w:rsidRDefault="007E5C97" w:rsidP="00A57513">
      <w:pPr>
        <w:spacing w:line="480" w:lineRule="auto"/>
        <w:ind w:left="-720" w:right="-720"/>
      </w:pPr>
      <w:r>
        <w:t>Social</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How many hours a week do you play games (before Guildhall in the case of Guildhall students)</w:t>
      </w:r>
    </w:p>
    <w:p w:rsidR="007E5C97" w:rsidRDefault="007E5C97" w:rsidP="00A57513">
      <w:pPr>
        <w:spacing w:line="480" w:lineRule="auto"/>
        <w:ind w:left="-720" w:right="-720"/>
      </w:pPr>
      <w:r>
        <w:t xml:space="preserve">0                            1-5                           </w:t>
      </w:r>
      <w:r>
        <w:rPr>
          <w:shd w:val="clear" w:color="auto" w:fill="FFFF00"/>
        </w:rPr>
        <w:t>6-10</w:t>
      </w:r>
      <w:r>
        <w:t xml:space="preserve">                            10-15                           16-20                              20+</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 xml:space="preserve">If you play First Person Shooters, do you enjoy multiplayer   /   singleplayer more? </w:t>
      </w:r>
    </w:p>
    <w:p w:rsidR="007E5C97" w:rsidRDefault="007E5C97" w:rsidP="00A57513">
      <w:pPr>
        <w:spacing w:line="480" w:lineRule="auto"/>
        <w:ind w:left="-720" w:right="-720"/>
        <w:rPr>
          <w:b/>
        </w:rPr>
      </w:pPr>
    </w:p>
    <w:p w:rsidR="007E5C97" w:rsidRDefault="007E5C97" w:rsidP="00A57513">
      <w:pPr>
        <w:spacing w:line="480" w:lineRule="auto"/>
        <w:ind w:left="-720" w:right="-720"/>
        <w:rPr>
          <w:shd w:val="clear" w:color="auto" w:fill="FFFF00"/>
        </w:rPr>
      </w:pPr>
      <w:r>
        <w:t xml:space="preserve">Multiplayer                </w:t>
      </w:r>
      <w:r>
        <w:rPr>
          <w:shd w:val="clear" w:color="auto" w:fill="FFFF00"/>
        </w:rPr>
        <w:t>Singleplayer</w:t>
      </w:r>
    </w:p>
    <w:p w:rsidR="007E5C97" w:rsidRDefault="007E5C97" w:rsidP="00A57513">
      <w:pPr>
        <w:spacing w:line="480" w:lineRule="auto"/>
        <w:ind w:left="-720" w:right="-720"/>
        <w:rPr>
          <w:b/>
        </w:rPr>
      </w:pPr>
    </w:p>
    <w:p w:rsidR="007E5C97" w:rsidRDefault="007E5C97" w:rsidP="00A57513">
      <w:pPr>
        <w:spacing w:line="480" w:lineRule="auto"/>
        <w:ind w:left="-720" w:right="-720"/>
        <w:rPr>
          <w:b/>
        </w:rPr>
      </w:pPr>
      <w:r>
        <w:rPr>
          <w:b/>
        </w:rPr>
        <w:t xml:space="preserve">What Bartle Player type are you? (If you don’t know you can take a test </w:t>
      </w:r>
      <w:hyperlink r:id="rId146" w:history="1">
        <w:r>
          <w:rPr>
            <w:rStyle w:val="Hyperlink"/>
          </w:rPr>
          <w:t>here</w:t>
        </w:r>
      </w:hyperlink>
      <w:r>
        <w:rPr>
          <w:b/>
        </w:rPr>
        <w:t>.)</w:t>
      </w:r>
    </w:p>
    <w:p w:rsidR="007E5C97" w:rsidRDefault="007E5C97" w:rsidP="00A57513">
      <w:pPr>
        <w:spacing w:line="480" w:lineRule="auto"/>
        <w:ind w:left="-720" w:right="-720"/>
      </w:pPr>
      <w:r>
        <w:t>Achiever</w:t>
      </w:r>
    </w:p>
    <w:p w:rsidR="007E5C97" w:rsidRDefault="007E5C97" w:rsidP="00A57513">
      <w:pPr>
        <w:spacing w:line="480" w:lineRule="auto"/>
        <w:ind w:left="-720" w:right="-720"/>
        <w:rPr>
          <w:shd w:val="clear" w:color="auto" w:fill="FFFF00"/>
        </w:rPr>
      </w:pPr>
      <w:r>
        <w:rPr>
          <w:shd w:val="clear" w:color="auto" w:fill="FFFF00"/>
        </w:rPr>
        <w:t>Explorer</w:t>
      </w:r>
    </w:p>
    <w:p w:rsidR="007E5C97" w:rsidRDefault="007E5C97" w:rsidP="00A57513">
      <w:pPr>
        <w:spacing w:line="480" w:lineRule="auto"/>
        <w:ind w:left="-720" w:right="-720"/>
      </w:pPr>
      <w:r>
        <w:t>Killer</w:t>
      </w:r>
    </w:p>
    <w:p w:rsidR="007E5C97" w:rsidRDefault="007E5C97" w:rsidP="00A57513">
      <w:pPr>
        <w:spacing w:line="480" w:lineRule="auto"/>
        <w:ind w:left="-720" w:right="-720"/>
      </w:pPr>
      <w:r>
        <w:t>Socializer</w:t>
      </w:r>
    </w:p>
    <w:p w:rsidR="007E5C97" w:rsidRDefault="007E5C97" w:rsidP="00A57513">
      <w:pPr>
        <w:spacing w:line="480" w:lineRule="auto"/>
        <w:ind w:left="-720" w:right="-720"/>
        <w:rPr>
          <w:color w:val="FF0000"/>
          <w:sz w:val="32"/>
        </w:rPr>
      </w:pPr>
      <w:r>
        <w:rPr>
          <w:color w:val="FF0000"/>
          <w:sz w:val="32"/>
        </w:rPr>
        <w:lastRenderedPageBreak/>
        <w:t>---------------------STOP HERE AND PLAY THE LEVEL-----------------</w:t>
      </w:r>
    </w:p>
    <w:p w:rsidR="007E5C97" w:rsidRDefault="007E5C97" w:rsidP="00A57513">
      <w:pPr>
        <w:spacing w:line="480" w:lineRule="auto"/>
        <w:ind w:left="-720" w:right="-720"/>
        <w:rPr>
          <w:color w:val="FF0000"/>
        </w:rPr>
      </w:pPr>
    </w:p>
    <w:p w:rsidR="007E5C97" w:rsidRDefault="007E5C97" w:rsidP="00A57513">
      <w:pPr>
        <w:spacing w:line="480" w:lineRule="auto"/>
        <w:ind w:left="-720" w:right="-720"/>
      </w:pPr>
      <w:r>
        <w:t>AREA 1: Crash Site</w:t>
      </w:r>
    </w:p>
    <w:p w:rsidR="007E5C97" w:rsidRDefault="007E5C97" w:rsidP="00A57513">
      <w:pPr>
        <w:spacing w:line="480" w:lineRule="auto"/>
        <w:ind w:left="-720" w:right="-720"/>
      </w:pPr>
    </w:p>
    <w:p w:rsidR="007E5C97" w:rsidRDefault="007E5C97" w:rsidP="00A57513">
      <w:pPr>
        <w:spacing w:line="480" w:lineRule="auto"/>
        <w:ind w:left="-720" w:right="-720"/>
        <w:rPr>
          <w:b/>
        </w:rPr>
      </w:pPr>
      <w:r>
        <w:rPr>
          <w:noProof/>
        </w:rPr>
        <w:drawing>
          <wp:inline distT="0" distB="0" distL="0" distR="0">
            <wp:extent cx="6337300" cy="3840480"/>
            <wp:effectExtent l="19050" t="0" r="6350" b="0"/>
            <wp:docPr id="1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cstate="print"/>
                    <a:srcRect l="2426" t="2773" r="888" b="2008"/>
                    <a:stretch>
                      <a:fillRect/>
                    </a:stretch>
                  </pic:blipFill>
                  <pic:spPr bwMode="auto">
                    <a:xfrm>
                      <a:off x="0" y="0"/>
                      <a:ext cx="6337300" cy="3840480"/>
                    </a:xfrm>
                    <a:prstGeom prst="rect">
                      <a:avLst/>
                    </a:prstGeom>
                    <a:solidFill>
                      <a:srgbClr val="FFFFFF"/>
                    </a:solidFill>
                    <a:ln w="9525">
                      <a:noFill/>
                      <a:miter lim="800000"/>
                      <a:headEnd/>
                      <a:tailEnd/>
                    </a:ln>
                  </pic:spPr>
                </pic:pic>
              </a:graphicData>
            </a:graphic>
          </wp:inline>
        </w:drawing>
      </w:r>
    </w:p>
    <w:p w:rsidR="007E5C97" w:rsidRDefault="007E5C97" w:rsidP="00A57513">
      <w:pPr>
        <w:spacing w:line="480" w:lineRule="auto"/>
        <w:ind w:left="-720" w:right="-720"/>
        <w:rPr>
          <w:b/>
        </w:rPr>
      </w:pPr>
    </w:p>
    <w:p w:rsidR="007E5C97" w:rsidRDefault="007E5C97" w:rsidP="00A57513">
      <w:pPr>
        <w:spacing w:line="480" w:lineRule="auto"/>
        <w:ind w:left="-720" w:right="-720"/>
        <w:rPr>
          <w:b/>
        </w:rPr>
      </w:pPr>
      <w:r>
        <w:rPr>
          <w:b/>
        </w:rPr>
        <w:t>How did you break down the wall?</w:t>
      </w:r>
    </w:p>
    <w:p w:rsidR="007E5C97" w:rsidRDefault="007E5C97" w:rsidP="00A57513">
      <w:pPr>
        <w:spacing w:line="480" w:lineRule="auto"/>
        <w:ind w:left="-720" w:right="-720"/>
        <w:rPr>
          <w:rFonts w:eastAsia="Calibri"/>
          <w:color w:val="000000"/>
        </w:rPr>
      </w:pPr>
      <w:r>
        <w:rPr>
          <w:rFonts w:eastAsia="Calibri"/>
          <w:color w:val="000000"/>
        </w:rPr>
        <w:t>Shot at the exploding Barrel</w:t>
      </w:r>
    </w:p>
    <w:p w:rsidR="007E5C97" w:rsidRDefault="007E5C97" w:rsidP="00A57513">
      <w:pPr>
        <w:spacing w:line="480" w:lineRule="auto"/>
        <w:ind w:left="-720" w:right="-720"/>
        <w:rPr>
          <w:b/>
        </w:rPr>
      </w:pPr>
    </w:p>
    <w:p w:rsidR="007E5C97" w:rsidRDefault="007E5C97" w:rsidP="00A57513">
      <w:pPr>
        <w:spacing w:line="480" w:lineRule="auto"/>
        <w:ind w:left="-720" w:right="-720"/>
      </w:pPr>
      <w:r>
        <w:rPr>
          <w:b/>
        </w:rPr>
        <w:t xml:space="preserve">Was the objective in this area clear?      </w:t>
      </w:r>
      <w:r>
        <w:rPr>
          <w:shd w:val="clear" w:color="auto" w:fill="FFFF00"/>
        </w:rPr>
        <w:t>Yes</w:t>
      </w:r>
      <w:r>
        <w:t xml:space="preserve">          /             No</w:t>
      </w:r>
    </w:p>
    <w:p w:rsidR="007E5C97" w:rsidRDefault="007E5C97" w:rsidP="00A57513">
      <w:pPr>
        <w:spacing w:line="480" w:lineRule="auto"/>
        <w:ind w:left="-720" w:right="-720"/>
      </w:pPr>
      <w:r>
        <w:t>If not why not?</w:t>
      </w:r>
    </w:p>
    <w:p w:rsidR="007E5C97" w:rsidRDefault="007E5C97" w:rsidP="00A57513">
      <w:pPr>
        <w:spacing w:line="480" w:lineRule="auto"/>
        <w:ind w:left="-720" w:right="-720"/>
      </w:pPr>
    </w:p>
    <w:p w:rsidR="007E5C97" w:rsidRDefault="007E5C97" w:rsidP="00A57513">
      <w:pPr>
        <w:spacing w:line="480" w:lineRule="auto"/>
        <w:ind w:left="-720" w:right="-720"/>
      </w:pPr>
    </w:p>
    <w:p w:rsidR="007E5C97" w:rsidRDefault="007E5C97" w:rsidP="00A57513">
      <w:pPr>
        <w:spacing w:line="480" w:lineRule="auto"/>
        <w:ind w:left="-720" w:right="-720"/>
      </w:pPr>
      <w:r>
        <w:rPr>
          <w:b/>
        </w:rPr>
        <w:lastRenderedPageBreak/>
        <w:t xml:space="preserve">Was it immediately apparent what was required to escape the chamber?      </w:t>
      </w:r>
      <w:r>
        <w:rPr>
          <w:shd w:val="clear" w:color="auto" w:fill="FFFF00"/>
        </w:rPr>
        <w:t xml:space="preserve">Yes    </w:t>
      </w:r>
      <w:r>
        <w:t xml:space="preserve">      /             No</w:t>
      </w:r>
    </w:p>
    <w:p w:rsidR="007E5C97" w:rsidRDefault="007E5C97" w:rsidP="00A57513">
      <w:pPr>
        <w:spacing w:line="480" w:lineRule="auto"/>
        <w:ind w:left="-720" w:right="-720"/>
      </w:pPr>
    </w:p>
    <w:p w:rsidR="007E5C97" w:rsidRDefault="007E5C97" w:rsidP="00A57513">
      <w:pPr>
        <w:spacing w:line="480" w:lineRule="auto"/>
        <w:ind w:left="-720" w:right="-720"/>
      </w:pPr>
    </w:p>
    <w:p w:rsidR="007E5C97" w:rsidRDefault="007E5C97" w:rsidP="00A57513">
      <w:pPr>
        <w:spacing w:line="480" w:lineRule="auto"/>
        <w:ind w:left="-720" w:right="-720"/>
      </w:pPr>
    </w:p>
    <w:p w:rsidR="007E5C97" w:rsidRDefault="007E5C97" w:rsidP="00A57513">
      <w:pPr>
        <w:spacing w:line="480" w:lineRule="auto"/>
        <w:ind w:left="-720" w:right="-720"/>
      </w:pPr>
      <w:r>
        <w:rPr>
          <w:b/>
        </w:rPr>
        <w:t>Did you notice the cracks in the wall?</w:t>
      </w:r>
      <w:r>
        <w:t xml:space="preserve">            </w:t>
      </w:r>
      <w:r>
        <w:rPr>
          <w:shd w:val="clear" w:color="auto" w:fill="FFFF00"/>
        </w:rPr>
        <w:t xml:space="preserve"> Yes    </w:t>
      </w:r>
      <w:r>
        <w:t xml:space="preserve">      /             No</w:t>
      </w:r>
    </w:p>
    <w:p w:rsidR="007E5C97" w:rsidRDefault="007E5C97" w:rsidP="00A57513">
      <w:pPr>
        <w:spacing w:line="480" w:lineRule="auto"/>
        <w:ind w:left="-720" w:right="-720"/>
      </w:pPr>
      <w:r>
        <w:t>If so, when did you first notice?</w:t>
      </w:r>
    </w:p>
    <w:p w:rsidR="007E5C97" w:rsidRDefault="007E5C97" w:rsidP="00A57513">
      <w:pPr>
        <w:spacing w:line="480" w:lineRule="auto"/>
        <w:ind w:left="-720" w:right="-720"/>
      </w:pPr>
      <w:r>
        <w:tab/>
      </w:r>
    </w:p>
    <w:p w:rsidR="007E5C97" w:rsidRDefault="007E5C97" w:rsidP="00A57513">
      <w:pPr>
        <w:spacing w:line="480" w:lineRule="auto"/>
        <w:ind w:left="-720" w:right="-720"/>
        <w:rPr>
          <w:b/>
        </w:rPr>
      </w:pPr>
      <w:r>
        <w:rPr>
          <w:b/>
        </w:rPr>
        <w:t xml:space="preserve">Were the cracks enough to indicate the wall was weak and could be destroyed? </w:t>
      </w:r>
    </w:p>
    <w:p w:rsidR="007E5C97" w:rsidRDefault="007E5C97" w:rsidP="00A57513">
      <w:pPr>
        <w:spacing w:line="480" w:lineRule="auto"/>
        <w:ind w:left="-720" w:right="-720"/>
      </w:pPr>
      <w:r>
        <w:rPr>
          <w:shd w:val="clear" w:color="auto" w:fill="FFFF00"/>
        </w:rPr>
        <w:t xml:space="preserve">Yes  </w:t>
      </w:r>
      <w:r>
        <w:t xml:space="preserve">        /             No</w:t>
      </w:r>
    </w:p>
    <w:p w:rsidR="007E5C97" w:rsidRDefault="007E5C97" w:rsidP="00A57513">
      <w:pPr>
        <w:spacing w:line="480" w:lineRule="auto"/>
        <w:ind w:left="-720" w:right="-720"/>
      </w:pPr>
    </w:p>
    <w:p w:rsidR="007E5C97" w:rsidRDefault="007E5C97" w:rsidP="00A57513">
      <w:pPr>
        <w:spacing w:line="480" w:lineRule="auto"/>
        <w:ind w:left="-720" w:right="-720"/>
      </w:pPr>
    </w:p>
    <w:p w:rsidR="007E5C97" w:rsidRDefault="007E5C97" w:rsidP="00A57513">
      <w:pPr>
        <w:spacing w:line="480" w:lineRule="auto"/>
        <w:ind w:left="-720" w:right="-720"/>
      </w:pPr>
      <w:r>
        <w:rPr>
          <w:b/>
        </w:rPr>
        <w:t xml:space="preserve">Did you notice the Red barrel?   </w:t>
      </w:r>
      <w:r>
        <w:rPr>
          <w:shd w:val="clear" w:color="auto" w:fill="FFFF00"/>
        </w:rPr>
        <w:t>Yes</w:t>
      </w:r>
      <w:r>
        <w:t xml:space="preserve">          /             No</w:t>
      </w:r>
    </w:p>
    <w:p w:rsidR="007E5C97" w:rsidRDefault="007E5C97" w:rsidP="00A57513">
      <w:pPr>
        <w:spacing w:line="480" w:lineRule="auto"/>
        <w:ind w:left="-720" w:right="-720"/>
      </w:pPr>
      <w:r>
        <w:tab/>
        <w:t>Did it help you complete the task?    Yes          /             No</w:t>
      </w:r>
    </w:p>
    <w:p w:rsidR="007E5C97" w:rsidRDefault="007E5C97" w:rsidP="00A57513">
      <w:pPr>
        <w:spacing w:line="480" w:lineRule="auto"/>
        <w:ind w:left="-720" w:right="-720"/>
        <w:rPr>
          <w:b/>
        </w:rPr>
      </w:pPr>
      <w:r>
        <w:rPr>
          <w:b/>
        </w:rPr>
        <w:t xml:space="preserve"> </w:t>
      </w:r>
    </w:p>
    <w:p w:rsidR="007E5C97" w:rsidRDefault="007E5C97" w:rsidP="00A57513">
      <w:pPr>
        <w:spacing w:line="480" w:lineRule="auto"/>
        <w:ind w:left="-720" w:right="-720"/>
        <w:rPr>
          <w:b/>
        </w:rPr>
      </w:pPr>
    </w:p>
    <w:p w:rsidR="007E5C97" w:rsidRDefault="007E5C97" w:rsidP="00A57513">
      <w:pPr>
        <w:spacing w:line="480" w:lineRule="auto"/>
        <w:ind w:left="-720" w:right="-720"/>
      </w:pPr>
      <w:r>
        <w:rPr>
          <w:b/>
        </w:rPr>
        <w:t xml:space="preserve">Have you seen red barrels in other games before? </w:t>
      </w:r>
      <w:r>
        <w:t xml:space="preserve">  </w:t>
      </w:r>
      <w:r>
        <w:rPr>
          <w:shd w:val="clear" w:color="auto" w:fill="FFFF00"/>
        </w:rPr>
        <w:t xml:space="preserve">Yes    </w:t>
      </w:r>
      <w:r>
        <w:t xml:space="preserve">      /             No</w:t>
      </w:r>
    </w:p>
    <w:p w:rsidR="007E5C97" w:rsidRDefault="007E5C97" w:rsidP="00A57513">
      <w:pPr>
        <w:spacing w:line="480" w:lineRule="auto"/>
        <w:ind w:left="-720" w:right="-720"/>
      </w:pPr>
      <w:r>
        <w:t>What does a red barrel generally indicate to you?</w:t>
      </w:r>
    </w:p>
    <w:p w:rsidR="007E5C97" w:rsidRDefault="007E5C97" w:rsidP="00A57513">
      <w:pPr>
        <w:spacing w:line="480" w:lineRule="auto"/>
        <w:ind w:left="-720" w:right="-720"/>
        <w:rPr>
          <w:b/>
        </w:rPr>
      </w:pPr>
    </w:p>
    <w:p w:rsidR="007E5C97" w:rsidRDefault="007E5C97" w:rsidP="00A57513">
      <w:pPr>
        <w:spacing w:line="480" w:lineRule="auto"/>
        <w:ind w:left="-720" w:right="-720"/>
        <w:rPr>
          <w:b/>
        </w:rPr>
      </w:pPr>
    </w:p>
    <w:p w:rsidR="007E5C97" w:rsidRDefault="007E5C97" w:rsidP="00A57513">
      <w:pPr>
        <w:spacing w:line="480" w:lineRule="auto"/>
        <w:ind w:left="-720" w:right="-720"/>
        <w:rPr>
          <w:b/>
        </w:rPr>
      </w:pPr>
      <w:r>
        <w:rPr>
          <w:b/>
        </w:rPr>
        <w:t>How fun would you rate this section on a scale from 1-5, with 1 being no fun and 5 being extremely fun?</w:t>
      </w:r>
    </w:p>
    <w:p w:rsidR="007E5C97" w:rsidRDefault="007E5C97" w:rsidP="00A57513">
      <w:pPr>
        <w:spacing w:line="480" w:lineRule="auto"/>
        <w:ind w:left="-720" w:right="-720"/>
        <w:rPr>
          <w:b/>
        </w:rPr>
      </w:pPr>
      <w:r>
        <w:rPr>
          <w:b/>
        </w:rPr>
        <w:t xml:space="preserve">1              2            </w:t>
      </w:r>
      <w:r>
        <w:rPr>
          <w:b/>
          <w:shd w:val="clear" w:color="auto" w:fill="FFFF00"/>
        </w:rPr>
        <w:t xml:space="preserve">  3  </w:t>
      </w:r>
      <w:r>
        <w:rPr>
          <w:b/>
        </w:rPr>
        <w:t xml:space="preserve">           4           5</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lastRenderedPageBreak/>
        <w:t>How would you rate the difficulty of this section on a scale from 1-5, with 1 being easy and 5 being impossible?</w:t>
      </w:r>
    </w:p>
    <w:p w:rsidR="007E5C97" w:rsidRDefault="007E5C97" w:rsidP="00A57513">
      <w:pPr>
        <w:spacing w:line="480" w:lineRule="auto"/>
        <w:ind w:left="-720" w:right="-720"/>
      </w:pPr>
      <w:r>
        <w:t>Easy</w:t>
      </w:r>
      <w:r>
        <w:tab/>
      </w:r>
      <w:r>
        <w:tab/>
      </w:r>
      <w:r>
        <w:tab/>
      </w:r>
      <w:r>
        <w:tab/>
        <w:t xml:space="preserve">       Hard </w:t>
      </w:r>
      <w:r>
        <w:tab/>
      </w:r>
      <w:r>
        <w:tab/>
      </w:r>
      <w:r>
        <w:tab/>
      </w:r>
      <w:r>
        <w:tab/>
        <w:t xml:space="preserve">     Impossible</w:t>
      </w:r>
    </w:p>
    <w:p w:rsidR="007E5C97" w:rsidRDefault="007E5C97" w:rsidP="00A57513">
      <w:pPr>
        <w:spacing w:line="480" w:lineRule="auto"/>
        <w:ind w:left="-720" w:right="-720"/>
        <w:rPr>
          <w:b/>
        </w:rPr>
      </w:pPr>
      <w:r>
        <w:rPr>
          <w:b/>
          <w:shd w:val="clear" w:color="auto" w:fill="FFFF00"/>
        </w:rPr>
        <w:t xml:space="preserve">1      </w:t>
      </w:r>
      <w:r>
        <w:rPr>
          <w:b/>
        </w:rPr>
        <w:t xml:space="preserve">                             2                              3                                  4                                      5</w:t>
      </w:r>
    </w:p>
    <w:p w:rsidR="007E5C97" w:rsidRDefault="007E5C97" w:rsidP="00A57513">
      <w:pPr>
        <w:spacing w:line="480" w:lineRule="auto"/>
        <w:ind w:left="-720" w:right="-720"/>
      </w:pPr>
      <w:r>
        <w:t>AREA 2: City Streets</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Please write down the letters of the objects in this scene that can be destroyed.</w:t>
      </w:r>
    </w:p>
    <w:p w:rsidR="007E5C97" w:rsidRDefault="00517F71" w:rsidP="00A57513">
      <w:pPr>
        <w:spacing w:line="480" w:lineRule="auto"/>
        <w:ind w:left="-720" w:right="-720"/>
      </w:pPr>
      <w:r>
        <w:pict>
          <v:shape id="_x0000_s1840" type="#_x0000_t202" style="position:absolute;left:0;text-align:left;margin-left:243.15pt;margin-top:135.45pt;width:21.35pt;height:29pt;z-index:252156928;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D</w:t>
                  </w:r>
                </w:p>
              </w:txbxContent>
            </v:textbox>
          </v:shape>
        </w:pict>
      </w:r>
      <w:r>
        <w:pict>
          <v:oval id="_x0000_s1839" style="position:absolute;left:0;text-align:left;margin-left:230.55pt;margin-top:118.35pt;width:48pt;height:48pt;z-index:252155904;mso-wrap-style:none;v-text-anchor:middle" filled="f" strokecolor="white" strokeweight=".79mm">
            <v:stroke color2="black" joinstyle="miter"/>
          </v:oval>
        </w:pict>
      </w:r>
      <w:r>
        <w:pict>
          <v:shape id="_x0000_s1838" type="#_x0000_t202" style="position:absolute;left:0;text-align:left;margin-left:373.9pt;margin-top:203pt;width:15.7pt;height:29pt;z-index:252154880;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IO</w:t>
                  </w:r>
                </w:p>
              </w:txbxContent>
            </v:textbox>
          </v:shape>
        </w:pict>
      </w:r>
      <w:r>
        <w:pict>
          <v:shape id="_x0000_s1837" type="#_x0000_t202" style="position:absolute;left:0;text-align:left;margin-left:378.95pt;margin-top:118.35pt;width:20.75pt;height:29pt;z-index:252153856;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H</w:t>
                  </w:r>
                </w:p>
              </w:txbxContent>
            </v:textbox>
          </v:shape>
        </w:pict>
      </w:r>
      <w:r>
        <w:pict>
          <v:shape id="_x0000_s1836" type="#_x0000_t202" style="position:absolute;left:0;text-align:left;margin-left:322.1pt;margin-top:83pt;width:15.7pt;height:29pt;z-index:252152832;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G</w:t>
                  </w:r>
                </w:p>
              </w:txbxContent>
            </v:textbox>
          </v:shape>
        </w:pict>
      </w:r>
      <w:r>
        <w:pict>
          <v:shape id="_x0000_s1835" type="#_x0000_t202" style="position:absolute;left:0;text-align:left;margin-left:221.65pt;margin-top:39.35pt;width:15.7pt;height:29pt;z-index:252151808;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B</w:t>
                  </w:r>
                </w:p>
              </w:txbxContent>
            </v:textbox>
          </v:shape>
        </w:pict>
      </w:r>
      <w:r>
        <w:pict>
          <v:shape id="_x0000_s1834" type="#_x0000_t202" style="position:absolute;left:0;text-align:left;margin-left:158.55pt;margin-top:106.35pt;width:21.75pt;height:29pt;z-index:252150784;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A</w:t>
                  </w:r>
                </w:p>
              </w:txbxContent>
            </v:textbox>
          </v:shape>
        </w:pict>
      </w:r>
      <w:r>
        <w:pict>
          <v:shape id="_x0000_s1833" type="#_x0000_t202" style="position:absolute;left:0;text-align:left;margin-left:221.65pt;margin-top:164.45pt;width:15.7pt;height:29pt;z-index:252149760;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C</w:t>
                  </w:r>
                </w:p>
              </w:txbxContent>
            </v:textbox>
          </v:shape>
        </w:pict>
      </w:r>
      <w:r>
        <w:pict>
          <v:shape id="_x0000_s1832" type="#_x0000_t202" style="position:absolute;left:0;text-align:left;margin-left:250.75pt;margin-top:173.9pt;width:15.7pt;height:29pt;z-index:252148736;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E</w:t>
                  </w:r>
                </w:p>
              </w:txbxContent>
            </v:textbox>
          </v:shape>
        </w:pict>
      </w:r>
      <w:r>
        <w:pict>
          <v:shape id="_x0000_s1831" type="#_x0000_t202" style="position:absolute;left:0;text-align:left;margin-left:227.35pt;margin-top:216.25pt;width:15.7pt;height:29pt;z-index:252147712;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F</w:t>
                  </w:r>
                </w:p>
              </w:txbxContent>
            </v:textbox>
          </v:shape>
        </w:pict>
      </w:r>
      <w:r>
        <w:pict>
          <v:oval id="_x0000_s1830" style="position:absolute;left:0;text-align:left;margin-left:205.2pt;margin-top:36.2pt;width:32.25pt;height:32.25pt;z-index:252146688;mso-wrap-style:none;v-text-anchor:middle" filled="f" strokecolor="white" strokeweight=".79mm">
            <v:stroke color2="black" joinstyle="miter"/>
          </v:oval>
        </w:pict>
      </w:r>
      <w:r>
        <w:pict>
          <v:oval id="_x0000_s1829" style="position:absolute;left:0;text-align:left;margin-left:284.85pt;margin-top:68.45pt;width:57.45pt;height:57.45pt;z-index:252145664;mso-wrap-style:none;v-text-anchor:middle" filled="f" strokecolor="white" strokeweight=".79mm">
            <v:stroke color2="black" joinstyle="miter"/>
          </v:oval>
        </w:pict>
      </w:r>
      <w:r>
        <w:pict>
          <v:oval id="_x0000_s1828" style="position:absolute;left:0;text-align:left;margin-left:351.8pt;margin-top:106.35pt;width:48pt;height:48pt;z-index:252144640;mso-wrap-style:none;v-text-anchor:middle" filled="f" strokecolor="white" strokeweight=".79mm">
            <v:stroke color2="black" joinstyle="miter"/>
          </v:oval>
        </w:pict>
      </w:r>
      <w:r>
        <w:pict>
          <v:oval id="_x0000_s1827" style="position:absolute;left:0;text-align:left;margin-left:361.9pt;margin-top:164.45pt;width:76.4pt;height:76.4pt;z-index:252143616;mso-wrap-style:none;v-text-anchor:middle" filled="f" strokecolor="white" strokeweight=".79mm">
            <v:stroke color2="black" joinstyle="miter"/>
          </v:oval>
        </w:pict>
      </w:r>
      <w:r>
        <w:pict>
          <v:oval id="_x0000_s1826" style="position:absolute;left:0;text-align:left;margin-left:158.55pt;margin-top:83pt;width:56.8pt;height:56.8pt;z-index:252142592;mso-wrap-style:none;v-text-anchor:middle" filled="f" strokecolor="white" strokeweight=".79mm">
            <v:stroke color2="black" joinstyle="miter"/>
          </v:oval>
        </w:pict>
      </w:r>
      <w:r>
        <w:pict>
          <v:oval id="_x0000_s1825" style="position:absolute;left:0;text-align:left;margin-left:199.55pt;margin-top:196.05pt;width:70.15pt;height:70.15pt;z-index:252141568;mso-wrap-style:none;v-text-anchor:middle" filled="f" strokecolor="white" strokeweight=".79mm">
            <v:stroke color2="black" joinstyle="miter"/>
          </v:oval>
        </w:pict>
      </w:r>
      <w:r>
        <w:pict>
          <v:oval id="_x0000_s1824" style="position:absolute;left:0;text-align:left;margin-left:247.55pt;margin-top:175.2pt;width:27.8pt;height:27.8pt;z-index:252140544;mso-wrap-style:none;v-text-anchor:middle" filled="f" strokecolor="white" strokeweight=".79mm">
            <v:stroke color2="black" joinstyle="miter"/>
          </v:oval>
        </w:pict>
      </w:r>
      <w:r>
        <w:pict>
          <v:oval id="_x0000_s1823" style="position:absolute;left:0;text-align:left;margin-left:215.35pt;margin-top:159.4pt;width:27.8pt;height:27.8pt;z-index:252139520;mso-wrap-style:none;v-text-anchor:middle" filled="f" strokecolor="white" strokeweight=".79mm">
            <v:stroke color2="black" joinstyle="miter"/>
          </v:oval>
        </w:pict>
      </w:r>
      <w:r w:rsidR="007E5C97">
        <w:rPr>
          <w:noProof/>
        </w:rPr>
        <w:drawing>
          <wp:inline distT="0" distB="0" distL="0" distR="0">
            <wp:extent cx="6758305" cy="3395345"/>
            <wp:effectExtent l="19050" t="0" r="4445" b="0"/>
            <wp:docPr id="1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cstate="print"/>
                    <a:srcRect l="3998" t="9131" b="9937"/>
                    <a:stretch>
                      <a:fillRect/>
                    </a:stretch>
                  </pic:blipFill>
                  <pic:spPr bwMode="auto">
                    <a:xfrm>
                      <a:off x="0" y="0"/>
                      <a:ext cx="6758305" cy="3395345"/>
                    </a:xfrm>
                    <a:prstGeom prst="rect">
                      <a:avLst/>
                    </a:prstGeom>
                    <a:solidFill>
                      <a:srgbClr val="FFFFFF"/>
                    </a:solidFill>
                    <a:ln w="9525">
                      <a:noFill/>
                      <a:miter lim="800000"/>
                      <a:headEnd/>
                      <a:tailEnd/>
                    </a:ln>
                  </pic:spPr>
                </pic:pic>
              </a:graphicData>
            </a:graphic>
          </wp:inline>
        </w:drawing>
      </w:r>
    </w:p>
    <w:p w:rsidR="007E5C97" w:rsidRDefault="007E5C97" w:rsidP="00A57513">
      <w:pPr>
        <w:spacing w:line="480" w:lineRule="auto"/>
        <w:ind w:left="-720" w:right="-720"/>
      </w:pPr>
      <w:r>
        <w:t>Letters: BEGI</w:t>
      </w:r>
    </w:p>
    <w:p w:rsidR="007E5C97" w:rsidRDefault="007E5C97" w:rsidP="00A57513">
      <w:pPr>
        <w:spacing w:line="480" w:lineRule="auto"/>
        <w:ind w:left="-720" w:right="-720"/>
      </w:pPr>
    </w:p>
    <w:p w:rsidR="007E5C97" w:rsidRDefault="007E5C97" w:rsidP="00A57513">
      <w:pPr>
        <w:spacing w:line="480" w:lineRule="auto"/>
        <w:ind w:left="-720" w:right="-720"/>
      </w:pPr>
      <w:r>
        <w:rPr>
          <w:b/>
        </w:rPr>
        <w:t>Was the objective to defeat the Locust clear?</w:t>
      </w:r>
      <w:r>
        <w:t xml:space="preserve">   </w:t>
      </w:r>
      <w:r>
        <w:rPr>
          <w:shd w:val="clear" w:color="auto" w:fill="FFFF00"/>
        </w:rPr>
        <w:t>Yes</w:t>
      </w:r>
      <w:r>
        <w:t xml:space="preserve">          /             No</w:t>
      </w:r>
    </w:p>
    <w:p w:rsidR="007E5C97" w:rsidRDefault="007E5C97" w:rsidP="00A57513">
      <w:pPr>
        <w:spacing w:line="480" w:lineRule="auto"/>
        <w:ind w:left="-720" w:right="-720"/>
      </w:pPr>
      <w:r>
        <w:t>If not why not?</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lastRenderedPageBreak/>
        <w:t>On a scale from 1-5, with 1 being easy and 5 being impossible, how would you rate the task to defeat the locust?</w:t>
      </w:r>
    </w:p>
    <w:p w:rsidR="007E5C97" w:rsidRDefault="007E5C97" w:rsidP="00A57513">
      <w:pPr>
        <w:spacing w:line="480" w:lineRule="auto"/>
        <w:ind w:left="-720" w:right="-720"/>
      </w:pPr>
      <w:r>
        <w:t>Easy</w:t>
      </w:r>
      <w:r>
        <w:tab/>
      </w:r>
      <w:r>
        <w:tab/>
      </w:r>
      <w:r>
        <w:tab/>
      </w:r>
      <w:r>
        <w:tab/>
        <w:t xml:space="preserve">       Hard </w:t>
      </w:r>
      <w:r>
        <w:tab/>
      </w:r>
      <w:r>
        <w:tab/>
      </w:r>
      <w:r>
        <w:tab/>
      </w:r>
      <w:r>
        <w:tab/>
        <w:t xml:space="preserve">     Impossible</w:t>
      </w:r>
    </w:p>
    <w:p w:rsidR="007E5C97" w:rsidRDefault="007E5C97" w:rsidP="00A57513">
      <w:pPr>
        <w:spacing w:line="480" w:lineRule="auto"/>
        <w:ind w:left="-720" w:right="-720"/>
        <w:rPr>
          <w:b/>
        </w:rPr>
      </w:pPr>
      <w:r>
        <w:rPr>
          <w:b/>
        </w:rPr>
        <w:t xml:space="preserve">1                                   </w:t>
      </w:r>
      <w:r>
        <w:rPr>
          <w:b/>
          <w:shd w:val="clear" w:color="auto" w:fill="FFFF00"/>
        </w:rPr>
        <w:t>2</w:t>
      </w:r>
      <w:r>
        <w:rPr>
          <w:b/>
        </w:rPr>
        <w:t xml:space="preserve">                              3                                  4                                      5</w:t>
      </w:r>
    </w:p>
    <w:p w:rsidR="007E5C97" w:rsidRDefault="007E5C97" w:rsidP="00A57513">
      <w:pPr>
        <w:spacing w:line="480" w:lineRule="auto"/>
        <w:ind w:left="-720" w:right="-720"/>
        <w:rPr>
          <w:b/>
        </w:rPr>
      </w:pPr>
    </w:p>
    <w:p w:rsidR="007E5C97" w:rsidRDefault="007E5C97" w:rsidP="00A57513">
      <w:pPr>
        <w:spacing w:line="480" w:lineRule="auto"/>
        <w:ind w:left="-720" w:right="-720"/>
        <w:rPr>
          <w:b/>
        </w:rPr>
      </w:pPr>
    </w:p>
    <w:p w:rsidR="007E5C97" w:rsidRDefault="007E5C97" w:rsidP="00A57513">
      <w:pPr>
        <w:spacing w:line="480" w:lineRule="auto"/>
        <w:ind w:left="-720" w:right="-720"/>
      </w:pPr>
      <w:r>
        <w:rPr>
          <w:b/>
        </w:rPr>
        <w:t xml:space="preserve">Did the opening cinematic convey that the wrecked cars can be set off like explosives?   </w:t>
      </w:r>
      <w:r>
        <w:rPr>
          <w:shd w:val="clear" w:color="auto" w:fill="FFFF00"/>
        </w:rPr>
        <w:t>Yes</w:t>
      </w:r>
      <w:r>
        <w:t xml:space="preserve">      /       No</w:t>
      </w:r>
    </w:p>
    <w:p w:rsidR="007E5C97" w:rsidRDefault="007E5C97" w:rsidP="00A57513">
      <w:pPr>
        <w:spacing w:line="480" w:lineRule="auto"/>
        <w:ind w:left="-720" w:right="-720"/>
      </w:pPr>
      <w:r>
        <w:tab/>
        <w:t>If not, why not?</w:t>
      </w:r>
    </w:p>
    <w:p w:rsidR="007E5C97" w:rsidRDefault="007E5C97" w:rsidP="00A57513">
      <w:pPr>
        <w:spacing w:line="480" w:lineRule="auto"/>
        <w:ind w:left="-720" w:right="-720"/>
      </w:pPr>
    </w:p>
    <w:p w:rsidR="007E5C97" w:rsidRDefault="007E5C97" w:rsidP="00A57513">
      <w:pPr>
        <w:spacing w:line="480" w:lineRule="auto"/>
        <w:ind w:left="-720" w:right="-720"/>
      </w:pPr>
      <w:r>
        <w:rPr>
          <w:b/>
        </w:rPr>
        <w:t xml:space="preserve">Were you able to use the explosive objects to fight the enemy.    </w:t>
      </w:r>
      <w:r>
        <w:rPr>
          <w:shd w:val="clear" w:color="auto" w:fill="FFFF00"/>
        </w:rPr>
        <w:t>Yes</w:t>
      </w:r>
      <w:r>
        <w:t xml:space="preserve">          /             No</w:t>
      </w:r>
    </w:p>
    <w:p w:rsidR="007E5C97" w:rsidRDefault="007E5C97" w:rsidP="00A57513">
      <w:pPr>
        <w:spacing w:line="480" w:lineRule="auto"/>
        <w:ind w:left="-720" w:right="-720"/>
      </w:pPr>
      <w:r>
        <w:tab/>
        <w:t xml:space="preserve">If so, was this </w:t>
      </w:r>
      <w:r>
        <w:rPr>
          <w:shd w:val="clear" w:color="auto" w:fill="FFFF00"/>
        </w:rPr>
        <w:t>easy</w:t>
      </w:r>
      <w:r>
        <w:t xml:space="preserve">    /    challenging/    impossible?</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Did you ever find yourself shooting at an object expecting it to explode or fall apart and it did not?</w:t>
      </w:r>
    </w:p>
    <w:p w:rsidR="007E5C97" w:rsidRDefault="007E5C97" w:rsidP="00A57513">
      <w:pPr>
        <w:spacing w:line="480" w:lineRule="auto"/>
        <w:ind w:left="-720" w:right="-720"/>
        <w:rPr>
          <w:shd w:val="clear" w:color="auto" w:fill="FFFF00"/>
        </w:rPr>
      </w:pPr>
      <w:r>
        <w:rPr>
          <w:b/>
        </w:rPr>
        <w:t xml:space="preserve"> </w:t>
      </w:r>
      <w:r>
        <w:t xml:space="preserve">Yes           /             </w:t>
      </w:r>
      <w:r>
        <w:rPr>
          <w:shd w:val="clear" w:color="auto" w:fill="FFFF00"/>
        </w:rPr>
        <w:t>No</w:t>
      </w:r>
    </w:p>
    <w:p w:rsidR="007E5C97" w:rsidRDefault="007E5C97" w:rsidP="00A57513">
      <w:pPr>
        <w:spacing w:line="480" w:lineRule="auto"/>
        <w:ind w:left="-720" w:right="-720"/>
      </w:pPr>
      <w:r>
        <w:tab/>
        <w:t>If so describe what you felt when it did not react as anticipated?</w:t>
      </w:r>
    </w:p>
    <w:p w:rsidR="007E5C97" w:rsidRDefault="007E5C97" w:rsidP="00A57513">
      <w:pPr>
        <w:spacing w:line="480" w:lineRule="auto"/>
        <w:ind w:left="-720" w:right="-720"/>
      </w:pPr>
    </w:p>
    <w:p w:rsidR="007E5C97" w:rsidRDefault="007E5C97" w:rsidP="00A57513">
      <w:pPr>
        <w:spacing w:line="480" w:lineRule="auto"/>
        <w:ind w:left="-720" w:right="-720"/>
        <w:rPr>
          <w:shd w:val="clear" w:color="auto" w:fill="FFFF00"/>
        </w:rPr>
      </w:pPr>
      <w:r>
        <w:rPr>
          <w:b/>
        </w:rPr>
        <w:t xml:space="preserve">Was the objective to breach the amphitheater clear and straight forward?  </w:t>
      </w:r>
      <w:r>
        <w:t xml:space="preserve">Yes          /             </w:t>
      </w:r>
      <w:r>
        <w:rPr>
          <w:shd w:val="clear" w:color="auto" w:fill="FFFF00"/>
        </w:rPr>
        <w:t>No</w:t>
      </w:r>
    </w:p>
    <w:p w:rsidR="007E5C97" w:rsidRDefault="007E5C97" w:rsidP="00A57513">
      <w:pPr>
        <w:spacing w:line="480" w:lineRule="auto"/>
        <w:ind w:left="-720" w:right="-720"/>
      </w:pPr>
      <w:r>
        <w:t>If not why not?</w:t>
      </w:r>
    </w:p>
    <w:p w:rsidR="007E5C97" w:rsidRDefault="007E5C97" w:rsidP="00A57513">
      <w:pPr>
        <w:spacing w:line="480" w:lineRule="auto"/>
        <w:ind w:left="-720" w:right="-720"/>
      </w:pPr>
      <w:r>
        <w:t>But I did remember that the cinamtic said something about breaching the door so after a bit of hesitation I was able to guess that I needed to do something to the door to progress</w:t>
      </w:r>
    </w:p>
    <w:p w:rsidR="007E5C97" w:rsidRDefault="007E5C97" w:rsidP="00A57513">
      <w:pPr>
        <w:spacing w:line="480" w:lineRule="auto"/>
        <w:ind w:left="-720" w:right="-720"/>
        <w:rPr>
          <w:shd w:val="clear" w:color="auto" w:fill="FFFF00"/>
        </w:rPr>
      </w:pPr>
      <w:r>
        <w:rPr>
          <w:b/>
        </w:rPr>
        <w:t xml:space="preserve">Was there anything that indicated that door could be destroyed?      </w:t>
      </w:r>
      <w:r>
        <w:t xml:space="preserve">Yes          /             </w:t>
      </w:r>
      <w:r>
        <w:rPr>
          <w:shd w:val="clear" w:color="auto" w:fill="FFFF00"/>
        </w:rPr>
        <w:t>No</w:t>
      </w:r>
    </w:p>
    <w:p w:rsidR="007E5C97" w:rsidRDefault="007E5C97" w:rsidP="00A57513">
      <w:pPr>
        <w:spacing w:line="480" w:lineRule="auto"/>
        <w:ind w:left="-720" w:right="-720"/>
      </w:pPr>
      <w:r>
        <w:t>Except the text at one point I think</w:t>
      </w:r>
    </w:p>
    <w:p w:rsidR="007E5C97" w:rsidRDefault="007E5C97" w:rsidP="00A57513">
      <w:pPr>
        <w:spacing w:line="480" w:lineRule="auto"/>
        <w:ind w:left="-720" w:right="-720"/>
        <w:rPr>
          <w:b/>
        </w:rPr>
      </w:pPr>
      <w:r>
        <w:rPr>
          <w:b/>
        </w:rPr>
        <w:lastRenderedPageBreak/>
        <w:t xml:space="preserve">What was your solution to breach the door?   </w:t>
      </w:r>
    </w:p>
    <w:p w:rsidR="007E5C97" w:rsidRDefault="007E5C97" w:rsidP="00A57513">
      <w:pPr>
        <w:spacing w:line="480" w:lineRule="auto"/>
        <w:ind w:left="-720" w:right="-720"/>
      </w:pPr>
      <w:r>
        <w:rPr>
          <w:b/>
        </w:rPr>
        <w:t xml:space="preserve"> </w:t>
      </w:r>
      <w:r>
        <w:t>Shoot the door with the cross-bow</w:t>
      </w:r>
    </w:p>
    <w:p w:rsidR="007E5C97" w:rsidRDefault="007E5C97" w:rsidP="00A57513">
      <w:pPr>
        <w:spacing w:line="480" w:lineRule="auto"/>
        <w:ind w:left="-720" w:right="-720"/>
        <w:rPr>
          <w:shd w:val="clear" w:color="auto" w:fill="FFFF00"/>
        </w:rPr>
      </w:pPr>
      <w:r>
        <w:rPr>
          <w:b/>
        </w:rPr>
        <w:t xml:space="preserve">Did you notice the door glowing at any point?   </w:t>
      </w:r>
      <w:r>
        <w:t xml:space="preserve">Yes          /             </w:t>
      </w:r>
      <w:r>
        <w:rPr>
          <w:shd w:val="clear" w:color="auto" w:fill="FFFF00"/>
        </w:rPr>
        <w:t>No</w:t>
      </w:r>
    </w:p>
    <w:p w:rsidR="007E5C97" w:rsidRDefault="007E5C97" w:rsidP="00A57513">
      <w:pPr>
        <w:spacing w:line="480" w:lineRule="auto"/>
        <w:ind w:left="-720" w:right="-720"/>
      </w:pPr>
      <w:r>
        <w:tab/>
        <w:t>If so, what did this indicate to you?</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How fun would you rate this section on a scale from 1-5, with 1 being no fun and 5 being extremely fun?</w:t>
      </w:r>
    </w:p>
    <w:p w:rsidR="007E5C97" w:rsidRDefault="007E5C97" w:rsidP="00A57513">
      <w:pPr>
        <w:spacing w:line="480" w:lineRule="auto"/>
        <w:ind w:left="-720" w:right="-720"/>
      </w:pPr>
      <w:r>
        <w:t>No Fun</w:t>
      </w:r>
      <w:r>
        <w:tab/>
      </w:r>
      <w:r>
        <w:tab/>
      </w:r>
      <w:r>
        <w:tab/>
      </w:r>
      <w:r>
        <w:tab/>
        <w:t>Somewhat Fun</w:t>
      </w:r>
      <w:r>
        <w:tab/>
      </w:r>
      <w:r>
        <w:tab/>
      </w:r>
      <w:r>
        <w:tab/>
      </w:r>
      <w:r>
        <w:tab/>
        <w:t>Extremely Fun</w:t>
      </w:r>
    </w:p>
    <w:p w:rsidR="007E5C97" w:rsidRDefault="007E5C97" w:rsidP="00A57513">
      <w:pPr>
        <w:spacing w:line="480" w:lineRule="auto"/>
        <w:ind w:left="-720" w:right="-720"/>
        <w:rPr>
          <w:b/>
        </w:rPr>
      </w:pPr>
      <w:r>
        <w:rPr>
          <w:b/>
        </w:rPr>
        <w:t xml:space="preserve">1                                   2                              3                                  </w:t>
      </w:r>
      <w:r>
        <w:rPr>
          <w:b/>
          <w:shd w:val="clear" w:color="auto" w:fill="FFFF00"/>
        </w:rPr>
        <w:t>4</w:t>
      </w:r>
      <w:r>
        <w:rPr>
          <w:b/>
        </w:rPr>
        <w:t xml:space="preserve">                                      5</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How difficult would you rate this section on a scale from 1-5, with 1 being easy and 5 being impossible?</w:t>
      </w:r>
    </w:p>
    <w:p w:rsidR="007E5C97" w:rsidRDefault="007E5C97" w:rsidP="00A57513">
      <w:pPr>
        <w:spacing w:line="480" w:lineRule="auto"/>
        <w:ind w:left="-720" w:right="-720"/>
      </w:pPr>
      <w:r>
        <w:t>Easy</w:t>
      </w:r>
      <w:r>
        <w:tab/>
      </w:r>
      <w:r>
        <w:tab/>
      </w:r>
      <w:r>
        <w:tab/>
      </w:r>
      <w:r>
        <w:tab/>
        <w:t xml:space="preserve">       Hard</w:t>
      </w:r>
      <w:r>
        <w:tab/>
      </w:r>
      <w:r>
        <w:tab/>
      </w:r>
      <w:r>
        <w:tab/>
        <w:t xml:space="preserve">                   Impossible</w:t>
      </w:r>
    </w:p>
    <w:p w:rsidR="007E5C97" w:rsidRDefault="007E5C97" w:rsidP="00A57513">
      <w:pPr>
        <w:spacing w:line="480" w:lineRule="auto"/>
        <w:ind w:left="-720" w:right="-720"/>
        <w:rPr>
          <w:b/>
        </w:rPr>
      </w:pPr>
      <w:r>
        <w:rPr>
          <w:b/>
        </w:rPr>
        <w:t xml:space="preserve">1                                   </w:t>
      </w:r>
      <w:r>
        <w:rPr>
          <w:b/>
          <w:shd w:val="clear" w:color="auto" w:fill="FFFF00"/>
        </w:rPr>
        <w:t>2</w:t>
      </w:r>
      <w:r>
        <w:rPr>
          <w:b/>
        </w:rPr>
        <w:t xml:space="preserve">                              3                                  4                                      5</w:t>
      </w:r>
    </w:p>
    <w:p w:rsidR="007E5C97" w:rsidRDefault="007E5C97" w:rsidP="00A57513">
      <w:pPr>
        <w:spacing w:line="480" w:lineRule="auto"/>
        <w:ind w:left="-720" w:right="-720"/>
        <w:rPr>
          <w:b/>
        </w:rPr>
      </w:pPr>
    </w:p>
    <w:p w:rsidR="007E5C97" w:rsidRDefault="007E5C97" w:rsidP="00A57513">
      <w:pPr>
        <w:spacing w:line="480" w:lineRule="auto"/>
        <w:ind w:left="-720" w:right="-720"/>
      </w:pPr>
      <w:r>
        <w:t>AREA 3: Ampitheater</w:t>
      </w:r>
    </w:p>
    <w:p w:rsidR="007E5C97" w:rsidRDefault="007E5C97" w:rsidP="00A57513">
      <w:pPr>
        <w:spacing w:line="480" w:lineRule="auto"/>
        <w:ind w:left="-720" w:right="-720"/>
        <w:rPr>
          <w:b/>
        </w:rPr>
      </w:pPr>
    </w:p>
    <w:p w:rsidR="007E5C97" w:rsidRDefault="00517F71" w:rsidP="00A57513">
      <w:pPr>
        <w:spacing w:line="480" w:lineRule="auto"/>
        <w:ind w:left="-720" w:right="-720"/>
        <w:rPr>
          <w:b/>
        </w:rPr>
      </w:pPr>
      <w:r w:rsidRPr="00517F71">
        <w:pict>
          <v:oval id="_x0000_s1849" style="position:absolute;left:0;text-align:left;margin-left:50pt;margin-top:17.7pt;width:74.4pt;height:74.4pt;z-index:252166144;mso-wrap-style:none;v-text-anchor:middle" filled="f" strokecolor="white" strokeweight=".79mm">
            <v:stroke color2="black" joinstyle="miter"/>
          </v:oval>
        </w:pict>
      </w:r>
      <w:r w:rsidR="007E5C97">
        <w:rPr>
          <w:b/>
        </w:rPr>
        <w:t>Please write the letters of the objects that can be destroyed below the image.</w:t>
      </w:r>
    </w:p>
    <w:p w:rsidR="007E5C97" w:rsidRDefault="00517F71" w:rsidP="00A57513">
      <w:pPr>
        <w:spacing w:line="480" w:lineRule="auto"/>
        <w:ind w:left="-720" w:right="-720"/>
      </w:pPr>
      <w:r>
        <w:lastRenderedPageBreak/>
        <w:pict>
          <v:oval id="_x0000_s1841" style="position:absolute;left:0;text-align:left;margin-left:285.45pt;margin-top:121.7pt;width:49.25pt;height:49.25pt;z-index:252157952;mso-wrap-style:none;v-text-anchor:middle" filled="f" strokecolor="white" strokeweight=".79mm">
            <v:stroke color2="black" joinstyle="miter"/>
          </v:oval>
        </w:pict>
      </w:r>
      <w:r>
        <w:pict>
          <v:shape id="_x0000_s1842" type="#_x0000_t202" style="position:absolute;left:0;text-align:left;margin-left:285.45pt;margin-top:133.7pt;width:15.7pt;height:29pt;z-index:252158976;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D</w:t>
                  </w:r>
                </w:p>
              </w:txbxContent>
            </v:textbox>
          </v:shape>
        </w:pict>
      </w:r>
      <w:r>
        <w:pict>
          <v:oval id="_x0000_s1843" style="position:absolute;left:0;text-align:left;margin-left:157.9pt;margin-top:168.35pt;width:88.45pt;height:88.45pt;z-index:252160000;mso-wrap-style:none;v-text-anchor:middle" filled="f" strokecolor="white" strokeweight=".79mm">
            <v:stroke color2="black" joinstyle="miter"/>
          </v:oval>
        </w:pict>
      </w:r>
      <w:r>
        <w:pict>
          <v:shape id="_x0000_s1844" type="#_x0000_t202" style="position:absolute;left:0;text-align:left;margin-left:168.65pt;margin-top:205.05pt;width:15.7pt;height:29pt;z-index:252161024;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C</w:t>
                  </w:r>
                </w:p>
              </w:txbxContent>
            </v:textbox>
          </v:shape>
        </w:pict>
      </w:r>
      <w:r>
        <w:pict>
          <v:oval id="_x0000_s1845" style="position:absolute;left:0;text-align:left;margin-left:368.15pt;margin-top:205.15pt;width:88.45pt;height:88.45pt;z-index:252162048;mso-wrap-style:none;v-text-anchor:middle" filled="f" strokecolor="white" strokeweight=".79mm">
            <v:stroke color2="black" joinstyle="miter"/>
          </v:oval>
        </w:pict>
      </w:r>
      <w:r>
        <w:pict>
          <v:shape id="_x0000_s1846" type="#_x0000_t202" style="position:absolute;left:0;text-align:left;margin-left:372pt;margin-top:234.15pt;width:15.7pt;height:29pt;z-index:252163072;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F</w:t>
                  </w:r>
                </w:p>
              </w:txbxContent>
            </v:textbox>
          </v:shape>
        </w:pict>
      </w:r>
      <w:r>
        <w:pict>
          <v:oval id="_x0000_s1847" style="position:absolute;left:0;text-align:left;margin-left:442.75pt;margin-top:80.6pt;width:87.75pt;height:87.75pt;z-index:252164096;mso-wrap-style:none;v-text-anchor:middle" filled="f" strokecolor="white" strokeweight=".79mm">
            <v:stroke color2="black" joinstyle="miter"/>
          </v:oval>
        </w:pict>
      </w:r>
      <w:r>
        <w:pict>
          <v:shape id="_x0000_s1848" type="#_x0000_t202" style="position:absolute;left:0;text-align:left;margin-left:452.8pt;margin-top:112.25pt;width:15.7pt;height:29pt;z-index:252165120;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G</w:t>
                  </w:r>
                </w:p>
              </w:txbxContent>
            </v:textbox>
          </v:shape>
        </w:pict>
      </w:r>
      <w:r>
        <w:pict>
          <v:shape id="_x0000_s1850" type="#_x0000_t202" style="position:absolute;left:0;text-align:left;margin-left:102.3pt;margin-top:13pt;width:15.7pt;height:29pt;z-index:252167168;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A</w:t>
                  </w:r>
                </w:p>
              </w:txbxContent>
            </v:textbox>
          </v:shape>
        </w:pict>
      </w:r>
      <w:r>
        <w:pict>
          <v:oval id="_x0000_s1851" style="position:absolute;left:0;text-align:left;margin-left:94.15pt;margin-top:63pt;width:23.95pt;height:23.95pt;z-index:252168192;mso-wrap-style:none;v-text-anchor:middle" filled="f" strokecolor="white" strokeweight=".79mm">
            <v:stroke color2="black" joinstyle="miter"/>
          </v:oval>
        </w:pict>
      </w:r>
      <w:r>
        <w:pict>
          <v:shape id="_x0000_s1852" type="#_x0000_t202" style="position:absolute;left:0;text-align:left;margin-left:78.35pt;margin-top:63pt;width:15.7pt;height:29pt;z-index:252169216;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B</w:t>
                  </w:r>
                </w:p>
              </w:txbxContent>
            </v:textbox>
          </v:shape>
        </w:pict>
      </w:r>
      <w:r>
        <w:pict>
          <v:oval id="_x0000_s1853" style="position:absolute;left:0;text-align:left;margin-left:346.7pt;margin-top:121.7pt;width:49.25pt;height:49.25pt;z-index:252170240;mso-wrap-style:none;v-text-anchor:middle" filled="f" strokecolor="white" strokeweight=".79mm">
            <v:stroke color2="black" joinstyle="miter"/>
          </v:oval>
        </w:pict>
      </w:r>
      <w:r>
        <w:pict>
          <v:shape id="_x0000_s1854" type="#_x0000_t202" style="position:absolute;left:0;text-align:left;margin-left:372pt;margin-top:129.9pt;width:15.7pt;height:29pt;z-index:252171264;mso-wrap-distance-left:9.05pt;mso-wrap-distance-right:9.05pt" stroked="f">
            <v:fill opacity="0" color2="black"/>
            <v:textbox inset="0,0,0,0">
              <w:txbxContent>
                <w:p w:rsidR="006815B1" w:rsidRDefault="006815B1" w:rsidP="007E5C97">
                  <w:pPr>
                    <w:rPr>
                      <w:color w:val="FFFFFF"/>
                      <w:sz w:val="32"/>
                      <w:szCs w:val="32"/>
                    </w:rPr>
                  </w:pPr>
                  <w:r>
                    <w:rPr>
                      <w:color w:val="FFFFFF"/>
                      <w:sz w:val="32"/>
                      <w:szCs w:val="32"/>
                    </w:rPr>
                    <w:t>E</w:t>
                  </w:r>
                </w:p>
              </w:txbxContent>
            </v:textbox>
          </v:shape>
        </w:pict>
      </w:r>
      <w:r w:rsidR="007E5C97">
        <w:rPr>
          <w:b/>
          <w:noProof/>
        </w:rPr>
        <w:drawing>
          <wp:inline distT="0" distB="0" distL="0" distR="0">
            <wp:extent cx="6703060" cy="3617595"/>
            <wp:effectExtent l="19050" t="0" r="2540" b="0"/>
            <wp:docPr id="1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cstate="print"/>
                    <a:srcRect l="3860" t="8226" b="5067"/>
                    <a:stretch>
                      <a:fillRect/>
                    </a:stretch>
                  </pic:blipFill>
                  <pic:spPr bwMode="auto">
                    <a:xfrm>
                      <a:off x="0" y="0"/>
                      <a:ext cx="6703060" cy="3617595"/>
                    </a:xfrm>
                    <a:prstGeom prst="rect">
                      <a:avLst/>
                    </a:prstGeom>
                    <a:solidFill>
                      <a:srgbClr val="FFFFFF"/>
                    </a:solidFill>
                    <a:ln w="9525">
                      <a:noFill/>
                      <a:miter lim="800000"/>
                      <a:headEnd/>
                      <a:tailEnd/>
                    </a:ln>
                  </pic:spPr>
                </pic:pic>
              </a:graphicData>
            </a:graphic>
          </wp:inline>
        </w:drawing>
      </w:r>
    </w:p>
    <w:p w:rsidR="007E5C97" w:rsidRDefault="007E5C97" w:rsidP="00A57513">
      <w:pPr>
        <w:spacing w:line="480" w:lineRule="auto"/>
        <w:ind w:left="-720" w:right="-720"/>
      </w:pPr>
      <w:r>
        <w:t>Letters:  B, D,C,G</w:t>
      </w:r>
    </w:p>
    <w:p w:rsidR="007E5C97" w:rsidRDefault="007E5C97" w:rsidP="00A57513">
      <w:pPr>
        <w:spacing w:line="480" w:lineRule="auto"/>
        <w:ind w:left="-720" w:right="-720"/>
        <w:rPr>
          <w:b/>
        </w:rPr>
      </w:pPr>
    </w:p>
    <w:p w:rsidR="007E5C97" w:rsidRDefault="007E5C97" w:rsidP="00A57513">
      <w:pPr>
        <w:spacing w:line="480" w:lineRule="auto"/>
        <w:ind w:left="-720" w:right="-720"/>
      </w:pPr>
      <w:r>
        <w:rPr>
          <w:b/>
        </w:rPr>
        <w:t xml:space="preserve">Was the objective to defeat the locust forces clear and straight forward?   </w:t>
      </w:r>
      <w:r>
        <w:rPr>
          <w:shd w:val="clear" w:color="auto" w:fill="FFFF00"/>
        </w:rPr>
        <w:t>Yes</w:t>
      </w:r>
      <w:r>
        <w:t xml:space="preserve">          /             No</w:t>
      </w:r>
    </w:p>
    <w:p w:rsidR="007E5C97" w:rsidRDefault="007E5C97" w:rsidP="00A57513">
      <w:pPr>
        <w:spacing w:line="480" w:lineRule="auto"/>
        <w:ind w:left="-720" w:right="-720"/>
      </w:pPr>
      <w:r>
        <w:t>If not why not?</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How would you rate the task to defeat the enemies on a scale from 1-5, with 1 being easy and 5 being impossible?</w:t>
      </w:r>
    </w:p>
    <w:p w:rsidR="007E5C97" w:rsidRDefault="007E5C97" w:rsidP="00A57513">
      <w:pPr>
        <w:spacing w:line="480" w:lineRule="auto"/>
        <w:ind w:left="-720" w:right="-720"/>
      </w:pPr>
      <w:r>
        <w:t>Easy</w:t>
      </w:r>
      <w:r>
        <w:tab/>
      </w:r>
      <w:r>
        <w:tab/>
      </w:r>
      <w:r>
        <w:tab/>
      </w:r>
      <w:r>
        <w:tab/>
        <w:t xml:space="preserve">       Hard </w:t>
      </w:r>
      <w:r>
        <w:tab/>
      </w:r>
      <w:r>
        <w:tab/>
      </w:r>
      <w:r>
        <w:tab/>
      </w:r>
      <w:r>
        <w:tab/>
        <w:t xml:space="preserve">     Impossible</w:t>
      </w:r>
    </w:p>
    <w:p w:rsidR="007E5C97" w:rsidRDefault="007E5C97" w:rsidP="00A57513">
      <w:pPr>
        <w:spacing w:line="480" w:lineRule="auto"/>
        <w:ind w:left="-720" w:right="-720"/>
        <w:rPr>
          <w:b/>
        </w:rPr>
      </w:pPr>
      <w:r>
        <w:rPr>
          <w:b/>
        </w:rPr>
        <w:t xml:space="preserve">1                                   2                              </w:t>
      </w:r>
      <w:r>
        <w:rPr>
          <w:b/>
          <w:shd w:val="clear" w:color="auto" w:fill="FFFF00"/>
        </w:rPr>
        <w:t>3</w:t>
      </w:r>
      <w:r>
        <w:rPr>
          <w:b/>
        </w:rPr>
        <w:t xml:space="preserve">                                  4                                      5</w:t>
      </w:r>
    </w:p>
    <w:p w:rsidR="007E5C97" w:rsidRDefault="007E5C97" w:rsidP="00A57513">
      <w:pPr>
        <w:spacing w:line="480" w:lineRule="auto"/>
        <w:ind w:left="-720" w:right="-720"/>
        <w:rPr>
          <w:b/>
        </w:rPr>
      </w:pPr>
    </w:p>
    <w:p w:rsidR="007E5C97" w:rsidRDefault="007E5C97" w:rsidP="00A57513">
      <w:pPr>
        <w:spacing w:line="480" w:lineRule="auto"/>
        <w:ind w:left="-720" w:right="-720"/>
        <w:rPr>
          <w:b/>
        </w:rPr>
      </w:pPr>
    </w:p>
    <w:p w:rsidR="007E5C97" w:rsidRDefault="007E5C97" w:rsidP="00A57513">
      <w:pPr>
        <w:spacing w:line="480" w:lineRule="auto"/>
        <w:ind w:left="-720" w:right="-720"/>
      </w:pPr>
      <w:r>
        <w:rPr>
          <w:b/>
        </w:rPr>
        <w:t>Did the opening cinematic convey that the statues could be knocked over with an explosion?</w:t>
      </w:r>
      <w:r>
        <w:t xml:space="preserve"> </w:t>
      </w:r>
    </w:p>
    <w:p w:rsidR="007E5C97" w:rsidRDefault="007E5C97" w:rsidP="00A57513">
      <w:pPr>
        <w:spacing w:line="480" w:lineRule="auto"/>
        <w:ind w:left="-720" w:right="-720"/>
      </w:pPr>
      <w:r>
        <w:rPr>
          <w:shd w:val="clear" w:color="auto" w:fill="FFFF00"/>
        </w:rPr>
        <w:t>Yes</w:t>
      </w:r>
      <w:r>
        <w:t xml:space="preserve">    /   No</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 xml:space="preserve">How did you defeat the enemies and complete the objective?     </w:t>
      </w:r>
    </w:p>
    <w:p w:rsidR="007E5C97" w:rsidRDefault="007E5C97" w:rsidP="00A57513">
      <w:pPr>
        <w:spacing w:line="480" w:lineRule="auto"/>
        <w:ind w:left="-720" w:right="-720"/>
      </w:pPr>
      <w:r>
        <w:t>Melee the Locust , then shot I the bulleyes of the truck</w:t>
      </w:r>
    </w:p>
    <w:p w:rsidR="007E5C97" w:rsidRDefault="007E5C97" w:rsidP="00A57513">
      <w:pPr>
        <w:spacing w:line="480" w:lineRule="auto"/>
        <w:ind w:left="-720" w:right="-720"/>
        <w:rPr>
          <w:shd w:val="clear" w:color="auto" w:fill="FFFF00"/>
        </w:rPr>
      </w:pPr>
      <w:r>
        <w:rPr>
          <w:b/>
        </w:rPr>
        <w:t xml:space="preserve">Did you use the collapsing statues to defeat any of the enemies?     </w:t>
      </w:r>
      <w:r>
        <w:t xml:space="preserve">Yes          /             </w:t>
      </w:r>
      <w:r>
        <w:rPr>
          <w:shd w:val="clear" w:color="auto" w:fill="FFFF00"/>
        </w:rPr>
        <w:t>No</w:t>
      </w:r>
    </w:p>
    <w:p w:rsidR="007E5C97" w:rsidRDefault="007E5C97" w:rsidP="00A57513">
      <w:pPr>
        <w:spacing w:line="480" w:lineRule="auto"/>
        <w:ind w:left="-720" w:right="-720"/>
      </w:pPr>
    </w:p>
    <w:p w:rsidR="007E5C97" w:rsidRDefault="007E5C97" w:rsidP="00A57513">
      <w:pPr>
        <w:spacing w:line="480" w:lineRule="auto"/>
        <w:ind w:left="-720" w:right="-720"/>
      </w:pPr>
    </w:p>
    <w:p w:rsidR="007E5C97" w:rsidRDefault="007E5C97" w:rsidP="00A57513">
      <w:pPr>
        <w:spacing w:line="480" w:lineRule="auto"/>
        <w:ind w:left="-720" w:right="-720"/>
        <w:rPr>
          <w:shd w:val="clear" w:color="auto" w:fill="FFFF00"/>
        </w:rPr>
      </w:pPr>
      <w:r>
        <w:rPr>
          <w:b/>
        </w:rPr>
        <w:t xml:space="preserve">Did the falling statues make completing the objective easier?       </w:t>
      </w:r>
      <w:r>
        <w:t xml:space="preserve">Yes          /             </w:t>
      </w:r>
      <w:r>
        <w:rPr>
          <w:shd w:val="clear" w:color="auto" w:fill="FFFF00"/>
        </w:rPr>
        <w:t>No</w:t>
      </w:r>
    </w:p>
    <w:p w:rsidR="007E5C97" w:rsidRDefault="007E5C97" w:rsidP="00A57513">
      <w:pPr>
        <w:spacing w:line="480" w:lineRule="auto"/>
        <w:ind w:left="-720" w:right="-720"/>
      </w:pPr>
    </w:p>
    <w:p w:rsidR="007E5C97" w:rsidRDefault="007E5C97" w:rsidP="00A57513">
      <w:pPr>
        <w:spacing w:line="480" w:lineRule="auto"/>
        <w:ind w:left="-720" w:right="-720"/>
      </w:pPr>
      <w:r>
        <w:rPr>
          <w:b/>
        </w:rPr>
        <w:t xml:space="preserve">Was the objective to defeat the Boomer clear and straight forward?   </w:t>
      </w:r>
      <w:r>
        <w:rPr>
          <w:shd w:val="clear" w:color="auto" w:fill="FFFF00"/>
        </w:rPr>
        <w:t>Yes</w:t>
      </w:r>
      <w:r>
        <w:t xml:space="preserve">          /             No</w:t>
      </w:r>
    </w:p>
    <w:p w:rsidR="007E5C97" w:rsidRDefault="007E5C97" w:rsidP="00A57513">
      <w:pPr>
        <w:spacing w:line="480" w:lineRule="auto"/>
        <w:ind w:left="-720" w:right="-720"/>
      </w:pPr>
      <w:r>
        <w:tab/>
        <w:t>If not why not?</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How did you defeat the Boomer?</w:t>
      </w:r>
    </w:p>
    <w:p w:rsidR="007E5C97" w:rsidRDefault="007E5C97" w:rsidP="00A57513">
      <w:pPr>
        <w:spacing w:line="480" w:lineRule="auto"/>
        <w:ind w:left="-720" w:right="-720"/>
      </w:pPr>
      <w:r>
        <w:t>Dropping the truck on him</w:t>
      </w:r>
    </w:p>
    <w:p w:rsidR="007E5C97" w:rsidRDefault="007E5C97" w:rsidP="00A57513">
      <w:pPr>
        <w:spacing w:line="480" w:lineRule="auto"/>
        <w:ind w:left="-720" w:right="-720"/>
      </w:pPr>
      <w:r>
        <w:rPr>
          <w:b/>
        </w:rPr>
        <w:t xml:space="preserve">Did you notice that the central pillars fell when hit with explosives?    </w:t>
      </w:r>
      <w:r>
        <w:rPr>
          <w:shd w:val="clear" w:color="auto" w:fill="FFFF00"/>
        </w:rPr>
        <w:t>Yes</w:t>
      </w:r>
      <w:r>
        <w:t xml:space="preserve">          /             No</w:t>
      </w:r>
    </w:p>
    <w:p w:rsidR="007E5C97" w:rsidRDefault="007E5C97" w:rsidP="00A57513">
      <w:pPr>
        <w:spacing w:line="480" w:lineRule="auto"/>
        <w:ind w:left="-720" w:right="-720"/>
        <w:rPr>
          <w:shd w:val="clear" w:color="auto" w:fill="FFFF00"/>
        </w:rPr>
      </w:pPr>
      <w:r>
        <w:tab/>
        <w:t xml:space="preserve">If so, did they help you complete your objectives?  Yes          /             </w:t>
      </w:r>
      <w:r>
        <w:rPr>
          <w:shd w:val="clear" w:color="auto" w:fill="FFFF00"/>
        </w:rPr>
        <w:t>No</w:t>
      </w:r>
    </w:p>
    <w:p w:rsidR="007E5C97" w:rsidRDefault="007E5C97" w:rsidP="00A57513">
      <w:pPr>
        <w:spacing w:line="480" w:lineRule="auto"/>
        <w:ind w:left="-720" w:right="-720"/>
      </w:pPr>
    </w:p>
    <w:p w:rsidR="007E5C97" w:rsidRDefault="007E5C97" w:rsidP="00A57513">
      <w:pPr>
        <w:spacing w:line="480" w:lineRule="auto"/>
        <w:ind w:left="-720" w:right="-720"/>
      </w:pPr>
      <w:r>
        <w:rPr>
          <w:b/>
        </w:rPr>
        <w:t xml:space="preserve">Did you shoot the glowing sign? </w:t>
      </w:r>
      <w:r>
        <w:t xml:space="preserve">  </w:t>
      </w:r>
      <w:r>
        <w:rPr>
          <w:shd w:val="clear" w:color="auto" w:fill="FFFF00"/>
        </w:rPr>
        <w:t>Yes</w:t>
      </w:r>
      <w:r>
        <w:t xml:space="preserve">          /             No</w:t>
      </w:r>
    </w:p>
    <w:p w:rsidR="007E5C97" w:rsidRDefault="007E5C97" w:rsidP="00A57513">
      <w:pPr>
        <w:spacing w:line="480" w:lineRule="auto"/>
        <w:ind w:left="-720" w:right="-720"/>
      </w:pPr>
      <w:r>
        <w:tab/>
        <w:t>If so, how did you know notice it? Did you know it had a purpose?</w:t>
      </w:r>
    </w:p>
    <w:p w:rsidR="007E5C97" w:rsidRDefault="007E5C97" w:rsidP="00A57513">
      <w:pPr>
        <w:spacing w:line="480" w:lineRule="auto"/>
        <w:ind w:left="-720" w:right="-720"/>
      </w:pPr>
    </w:p>
    <w:p w:rsidR="007E5C97" w:rsidRDefault="007E5C97" w:rsidP="00A57513">
      <w:pPr>
        <w:spacing w:line="480" w:lineRule="auto"/>
        <w:ind w:left="-720" w:right="-720"/>
      </w:pP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How fun would you rate this section on a scale from 1-5, with 1 being no fun and 5 being extremely fun?</w:t>
      </w:r>
    </w:p>
    <w:p w:rsidR="007E5C97" w:rsidRDefault="007E5C97" w:rsidP="00A57513">
      <w:pPr>
        <w:spacing w:line="480" w:lineRule="auto"/>
        <w:ind w:left="-720" w:right="-720"/>
      </w:pPr>
      <w:r>
        <w:lastRenderedPageBreak/>
        <w:t>No Fun</w:t>
      </w:r>
      <w:r>
        <w:tab/>
      </w:r>
      <w:r>
        <w:tab/>
      </w:r>
      <w:r>
        <w:tab/>
      </w:r>
      <w:r>
        <w:tab/>
        <w:t>Somewhat Fun</w:t>
      </w:r>
      <w:r>
        <w:tab/>
      </w:r>
      <w:r>
        <w:tab/>
      </w:r>
      <w:r>
        <w:tab/>
      </w:r>
      <w:r>
        <w:tab/>
        <w:t>Extremely Fun</w:t>
      </w:r>
    </w:p>
    <w:p w:rsidR="007E5C97" w:rsidRDefault="007E5C97" w:rsidP="00A57513">
      <w:pPr>
        <w:spacing w:line="480" w:lineRule="auto"/>
        <w:ind w:left="-720" w:right="-720"/>
        <w:rPr>
          <w:b/>
        </w:rPr>
      </w:pPr>
      <w:r>
        <w:rPr>
          <w:b/>
        </w:rPr>
        <w:t xml:space="preserve">1                                   2                              3                                  </w:t>
      </w:r>
      <w:r>
        <w:rPr>
          <w:b/>
          <w:shd w:val="clear" w:color="auto" w:fill="FFFF00"/>
        </w:rPr>
        <w:t>4</w:t>
      </w:r>
      <w:r>
        <w:rPr>
          <w:b/>
        </w:rPr>
        <w:t xml:space="preserve">                                      5</w:t>
      </w:r>
    </w:p>
    <w:p w:rsidR="007E5C97" w:rsidRDefault="007E5C97" w:rsidP="00A57513">
      <w:pPr>
        <w:spacing w:line="480" w:lineRule="auto"/>
        <w:ind w:left="-720" w:right="-720"/>
        <w:rPr>
          <w:b/>
        </w:rPr>
      </w:pPr>
      <w:r>
        <w:rPr>
          <w:b/>
        </w:rPr>
        <w:t>How difficult would you rate this section on a scale from 1-5, with 1 being easy and 5 being impossible?</w:t>
      </w:r>
    </w:p>
    <w:p w:rsidR="007E5C97" w:rsidRDefault="007E5C97" w:rsidP="00A57513">
      <w:pPr>
        <w:spacing w:line="480" w:lineRule="auto"/>
        <w:ind w:left="-720" w:right="-720"/>
      </w:pPr>
      <w:r>
        <w:t>Easy</w:t>
      </w:r>
      <w:r>
        <w:tab/>
      </w:r>
      <w:r>
        <w:tab/>
      </w:r>
      <w:r>
        <w:tab/>
      </w:r>
      <w:r>
        <w:tab/>
        <w:t xml:space="preserve">       Hard</w:t>
      </w:r>
      <w:r>
        <w:tab/>
      </w:r>
      <w:r>
        <w:tab/>
      </w:r>
      <w:r>
        <w:tab/>
        <w:t xml:space="preserve">                   Impossible</w:t>
      </w:r>
    </w:p>
    <w:p w:rsidR="007E5C97" w:rsidRDefault="007E5C97" w:rsidP="00A57513">
      <w:pPr>
        <w:spacing w:line="480" w:lineRule="auto"/>
        <w:ind w:left="-720" w:right="-720"/>
        <w:rPr>
          <w:b/>
        </w:rPr>
      </w:pPr>
      <w:r>
        <w:rPr>
          <w:b/>
        </w:rPr>
        <w:t xml:space="preserve">1                                   2                              </w:t>
      </w:r>
      <w:r>
        <w:rPr>
          <w:b/>
          <w:shd w:val="clear" w:color="auto" w:fill="FFFF00"/>
        </w:rPr>
        <w:t>3</w:t>
      </w:r>
      <w:r>
        <w:rPr>
          <w:b/>
        </w:rPr>
        <w:t xml:space="preserve">                                  4                                      5</w:t>
      </w:r>
    </w:p>
    <w:p w:rsidR="007E5C97" w:rsidRDefault="007E5C97" w:rsidP="00A57513">
      <w:pPr>
        <w:spacing w:line="480" w:lineRule="auto"/>
        <w:ind w:left="-720" w:right="-720"/>
      </w:pPr>
    </w:p>
    <w:p w:rsidR="007E5C97" w:rsidRDefault="007E5C97" w:rsidP="00A57513">
      <w:pPr>
        <w:spacing w:line="480" w:lineRule="auto"/>
        <w:ind w:left="-720" w:right="-720"/>
      </w:pPr>
      <w:r>
        <w:t>Overall Level Questions</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How fun would you rate this level on a scale from 1-5, with 1 being no fun and 5 being extremely fun?</w:t>
      </w:r>
    </w:p>
    <w:p w:rsidR="007E5C97" w:rsidRDefault="007E5C97" w:rsidP="00A57513">
      <w:pPr>
        <w:spacing w:line="480" w:lineRule="auto"/>
        <w:ind w:left="-720" w:right="-720"/>
      </w:pPr>
      <w:r>
        <w:t>No Fun</w:t>
      </w:r>
      <w:r>
        <w:tab/>
      </w:r>
      <w:r>
        <w:tab/>
      </w:r>
      <w:r>
        <w:tab/>
      </w:r>
      <w:r>
        <w:tab/>
        <w:t>Somewhat Fun</w:t>
      </w:r>
      <w:r>
        <w:tab/>
      </w:r>
      <w:r>
        <w:tab/>
      </w:r>
      <w:r>
        <w:tab/>
      </w:r>
      <w:r>
        <w:tab/>
        <w:t>Extremely Fun</w:t>
      </w:r>
    </w:p>
    <w:p w:rsidR="007E5C97" w:rsidRDefault="007E5C97" w:rsidP="00A57513">
      <w:pPr>
        <w:spacing w:line="480" w:lineRule="auto"/>
        <w:ind w:left="-720" w:right="-720"/>
        <w:rPr>
          <w:b/>
        </w:rPr>
      </w:pPr>
      <w:r>
        <w:rPr>
          <w:b/>
        </w:rPr>
        <w:t xml:space="preserve">1                                   2                              3                                  </w:t>
      </w:r>
      <w:r>
        <w:rPr>
          <w:b/>
          <w:shd w:val="clear" w:color="auto" w:fill="FFFF00"/>
        </w:rPr>
        <w:t>4</w:t>
      </w:r>
      <w:r>
        <w:rPr>
          <w:b/>
        </w:rPr>
        <w:t xml:space="preserve">                                      5</w:t>
      </w:r>
    </w:p>
    <w:p w:rsidR="007E5C97" w:rsidRDefault="007E5C97" w:rsidP="00A57513">
      <w:pPr>
        <w:spacing w:line="480" w:lineRule="auto"/>
        <w:ind w:left="-720" w:right="-720"/>
        <w:rPr>
          <w:b/>
        </w:rPr>
      </w:pPr>
    </w:p>
    <w:p w:rsidR="007E5C97" w:rsidRDefault="007E5C97" w:rsidP="00A57513">
      <w:pPr>
        <w:spacing w:line="480" w:lineRule="auto"/>
        <w:ind w:left="-720" w:right="-720"/>
        <w:rPr>
          <w:b/>
        </w:rPr>
      </w:pPr>
    </w:p>
    <w:p w:rsidR="007E5C97" w:rsidRDefault="007E5C97" w:rsidP="00A57513">
      <w:pPr>
        <w:spacing w:line="480" w:lineRule="auto"/>
        <w:ind w:left="-720" w:right="-720"/>
        <w:rPr>
          <w:b/>
        </w:rPr>
      </w:pPr>
      <w:r>
        <w:rPr>
          <w:b/>
        </w:rPr>
        <w:t>How difficult would you rate this level on a scale from 1-5, with 1 being easy and 5 being impossible?</w:t>
      </w:r>
    </w:p>
    <w:p w:rsidR="007E5C97" w:rsidRDefault="007E5C97" w:rsidP="00A57513">
      <w:pPr>
        <w:spacing w:line="480" w:lineRule="auto"/>
        <w:ind w:left="-720" w:right="-720"/>
      </w:pPr>
      <w:r>
        <w:t>Easy</w:t>
      </w:r>
      <w:r>
        <w:tab/>
      </w:r>
      <w:r>
        <w:tab/>
      </w:r>
      <w:r>
        <w:tab/>
      </w:r>
      <w:r>
        <w:tab/>
        <w:t xml:space="preserve">       Hard</w:t>
      </w:r>
      <w:r>
        <w:tab/>
      </w:r>
      <w:r>
        <w:tab/>
      </w:r>
      <w:r>
        <w:tab/>
        <w:t xml:space="preserve">                   Impossible</w:t>
      </w:r>
    </w:p>
    <w:p w:rsidR="007E5C97" w:rsidRDefault="007E5C97" w:rsidP="00A57513">
      <w:pPr>
        <w:spacing w:line="480" w:lineRule="auto"/>
        <w:ind w:left="-720" w:right="-720"/>
        <w:rPr>
          <w:b/>
        </w:rPr>
      </w:pPr>
      <w:r>
        <w:rPr>
          <w:b/>
        </w:rPr>
        <w:t xml:space="preserve">1                                   </w:t>
      </w:r>
      <w:r>
        <w:rPr>
          <w:b/>
          <w:shd w:val="clear" w:color="auto" w:fill="FFFF00"/>
        </w:rPr>
        <w:t>2</w:t>
      </w:r>
      <w:r>
        <w:rPr>
          <w:b/>
        </w:rPr>
        <w:t xml:space="preserve">                              3                                  4                                      5</w:t>
      </w:r>
    </w:p>
    <w:p w:rsidR="007E5C97" w:rsidRDefault="007E5C97" w:rsidP="00A57513">
      <w:pPr>
        <w:spacing w:line="480" w:lineRule="auto"/>
        <w:ind w:left="-720" w:right="-720"/>
        <w:rPr>
          <w:b/>
        </w:rPr>
      </w:pPr>
    </w:p>
    <w:p w:rsidR="007E5C97" w:rsidRDefault="007E5C97" w:rsidP="00A57513">
      <w:pPr>
        <w:spacing w:line="480" w:lineRule="auto"/>
        <w:ind w:left="-720" w:right="-720"/>
        <w:rPr>
          <w:b/>
        </w:rPr>
      </w:pPr>
    </w:p>
    <w:p w:rsidR="007E5C97" w:rsidRDefault="007E5C97" w:rsidP="00A57513">
      <w:pPr>
        <w:spacing w:line="480" w:lineRule="auto"/>
        <w:ind w:left="-720" w:right="-720"/>
      </w:pPr>
      <w:r>
        <w:rPr>
          <w:b/>
        </w:rPr>
        <w:t xml:space="preserve">Did you notice that destructible features were a major part in helping you complete the objectives? </w:t>
      </w:r>
      <w:r>
        <w:rPr>
          <w:shd w:val="clear" w:color="auto" w:fill="FFFF00"/>
        </w:rPr>
        <w:t>Yes</w:t>
      </w:r>
      <w:r>
        <w:t xml:space="preserve">    /     No</w:t>
      </w:r>
    </w:p>
    <w:p w:rsidR="007E5C97" w:rsidRDefault="007E5C97" w:rsidP="00A57513">
      <w:pPr>
        <w:spacing w:line="480" w:lineRule="auto"/>
        <w:ind w:left="-720" w:right="-720"/>
      </w:pPr>
      <w:r>
        <w:lastRenderedPageBreak/>
        <w:tab/>
        <w:t>If so, when did you first realize this?</w:t>
      </w:r>
    </w:p>
    <w:p w:rsidR="007E5C97" w:rsidRDefault="007E5C97" w:rsidP="00A57513">
      <w:pPr>
        <w:spacing w:line="480" w:lineRule="auto"/>
        <w:ind w:left="-720" w:right="-720"/>
      </w:pPr>
    </w:p>
    <w:p w:rsidR="007E5C97" w:rsidRDefault="007E5C97" w:rsidP="00A57513">
      <w:pPr>
        <w:spacing w:line="480" w:lineRule="auto"/>
        <w:ind w:left="-720" w:right="-720"/>
      </w:pPr>
      <w:r>
        <w:rPr>
          <w:b/>
        </w:rPr>
        <w:t>Did you enjoy watching things blow up?</w:t>
      </w:r>
      <w:r>
        <w:t xml:space="preserve"> </w:t>
      </w:r>
      <w:r>
        <w:rPr>
          <w:shd w:val="clear" w:color="auto" w:fill="FFFF00"/>
        </w:rPr>
        <w:t>Yes</w:t>
      </w:r>
      <w:r>
        <w:t xml:space="preserve">    /     No</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Were there any frustrating moments in the level?</w:t>
      </w:r>
    </w:p>
    <w:p w:rsidR="007E5C97" w:rsidRDefault="007E5C97" w:rsidP="00A57513">
      <w:pPr>
        <w:spacing w:line="480" w:lineRule="auto"/>
        <w:ind w:left="-720" w:right="-720"/>
      </w:pPr>
      <w:r>
        <w:rPr>
          <w:b/>
        </w:rPr>
        <w:tab/>
      </w:r>
      <w:r>
        <w:t>If so, where?</w:t>
      </w:r>
    </w:p>
    <w:p w:rsidR="007E5C97" w:rsidRDefault="007E5C97" w:rsidP="00A57513">
      <w:pPr>
        <w:spacing w:line="480" w:lineRule="auto"/>
        <w:ind w:left="-720" w:right="-720"/>
      </w:pPr>
    </w:p>
    <w:p w:rsidR="007E5C97" w:rsidRDefault="007E5C97" w:rsidP="00A57513">
      <w:pPr>
        <w:spacing w:line="480" w:lineRule="auto"/>
        <w:ind w:left="-720" w:right="-720"/>
      </w:pPr>
      <w:r>
        <w:rPr>
          <w:b/>
        </w:rPr>
        <w:t xml:space="preserve">Were you able to use the destructible objects to defeat enemies?  </w:t>
      </w:r>
      <w:r>
        <w:t xml:space="preserve"> </w:t>
      </w:r>
      <w:r>
        <w:rPr>
          <w:shd w:val="clear" w:color="auto" w:fill="FFFF00"/>
        </w:rPr>
        <w:t>Yes</w:t>
      </w:r>
      <w:r>
        <w:t xml:space="preserve">    /     No</w:t>
      </w:r>
    </w:p>
    <w:p w:rsidR="007E5C97" w:rsidRDefault="007E5C97" w:rsidP="00A57513">
      <w:pPr>
        <w:spacing w:line="480" w:lineRule="auto"/>
        <w:ind w:left="-720" w:right="-720"/>
      </w:pPr>
      <w:r>
        <w:tab/>
        <w:t>If so, did it make the experience more satisfying? Yes</w:t>
      </w:r>
    </w:p>
    <w:p w:rsidR="007E5C97" w:rsidRDefault="007E5C97" w:rsidP="00A57513">
      <w:pPr>
        <w:spacing w:line="480" w:lineRule="auto"/>
        <w:ind w:left="-720" w:right="-720"/>
      </w:pPr>
    </w:p>
    <w:p w:rsidR="007E5C97" w:rsidRDefault="007E5C97" w:rsidP="00A57513">
      <w:pPr>
        <w:spacing w:line="480" w:lineRule="auto"/>
        <w:ind w:left="-720" w:right="-720"/>
        <w:rPr>
          <w:b/>
        </w:rPr>
      </w:pPr>
      <w:r>
        <w:rPr>
          <w:b/>
        </w:rPr>
        <w:t>What did you like about the level?</w:t>
      </w:r>
    </w:p>
    <w:p w:rsidR="007E5C97" w:rsidRDefault="007E5C97" w:rsidP="00A57513">
      <w:pPr>
        <w:spacing w:line="480" w:lineRule="auto"/>
        <w:ind w:left="-720" w:right="-720"/>
      </w:pPr>
      <w:r>
        <w:t>Also the abundance of exploding barrels in section fun was cool, I’d rather kill things quick, then grinding them down.</w:t>
      </w:r>
    </w:p>
    <w:p w:rsidR="007E5C97" w:rsidRDefault="007E5C97" w:rsidP="00A57513">
      <w:pPr>
        <w:spacing w:line="480" w:lineRule="auto"/>
        <w:ind w:left="-720" w:right="-720"/>
      </w:pPr>
      <w:r>
        <w:t>The cinamatic were cool spefically the helicopter dropping from the ceiling and also when the Boomer was trampled by the hanging jeep in First Person, very cool.</w:t>
      </w:r>
    </w:p>
    <w:p w:rsidR="007E5C97" w:rsidRDefault="007E5C97" w:rsidP="00A57513">
      <w:pPr>
        <w:spacing w:line="480" w:lineRule="auto"/>
        <w:ind w:left="-720" w:right="-720"/>
        <w:rPr>
          <w:b/>
        </w:rPr>
      </w:pPr>
      <w:r>
        <w:rPr>
          <w:b/>
        </w:rPr>
        <w:t>Is there anything you can think of that should be changed to make the level easier or less frustrating in a particular area?</w:t>
      </w:r>
    </w:p>
    <w:p w:rsidR="007E5C97" w:rsidRDefault="007E5C97" w:rsidP="00A57513">
      <w:pPr>
        <w:spacing w:line="480" w:lineRule="auto"/>
        <w:ind w:left="-720" w:right="-720"/>
      </w:pPr>
      <w:r>
        <w:t>The ampahthieter door was diffcult to know that I needed to blow up instead of just open</w:t>
      </w:r>
    </w:p>
    <w:p w:rsidR="007E5C97" w:rsidRDefault="007E5C97" w:rsidP="00A57513">
      <w:pPr>
        <w:spacing w:line="480" w:lineRule="auto"/>
        <w:ind w:left="-720" w:right="-720"/>
      </w:pPr>
    </w:p>
    <w:p w:rsidR="007E5C97" w:rsidRDefault="007E5C97" w:rsidP="00A57513">
      <w:pPr>
        <w:spacing w:line="480" w:lineRule="auto"/>
        <w:ind w:left="-720" w:right="-720"/>
      </w:pPr>
    </w:p>
    <w:p w:rsidR="00FF1C42" w:rsidRDefault="00FF1C42" w:rsidP="00A57513">
      <w:pPr>
        <w:spacing w:line="480" w:lineRule="auto"/>
        <w:ind w:left="-720" w:right="-720"/>
      </w:pPr>
    </w:p>
    <w:p w:rsidR="00A57513" w:rsidRDefault="00A57513" w:rsidP="00A57513">
      <w:pPr>
        <w:spacing w:line="480" w:lineRule="auto"/>
        <w:ind w:left="-720" w:right="-720"/>
      </w:pPr>
      <w:r>
        <w:br w:type="page"/>
      </w:r>
    </w:p>
    <w:p w:rsidR="00A57513" w:rsidRDefault="00A57513" w:rsidP="00A57513">
      <w:pPr>
        <w:spacing w:line="480" w:lineRule="auto"/>
        <w:ind w:left="-720" w:right="-720"/>
      </w:pPr>
      <w:r>
        <w:lastRenderedPageBreak/>
        <w:t>Pre-Test Survey</w:t>
      </w:r>
    </w:p>
    <w:p w:rsidR="00A57513" w:rsidRPr="00563B86" w:rsidRDefault="00A57513" w:rsidP="00A57513">
      <w:pPr>
        <w:spacing w:line="480" w:lineRule="auto"/>
        <w:ind w:left="-720" w:right="-720"/>
      </w:pPr>
    </w:p>
    <w:p w:rsidR="00A57513" w:rsidRDefault="00A57513" w:rsidP="00A57513">
      <w:pPr>
        <w:spacing w:line="480" w:lineRule="auto"/>
        <w:ind w:left="-720" w:right="-720"/>
      </w:pPr>
      <w:r>
        <w:t>Name:  Tester 13</w:t>
      </w:r>
    </w:p>
    <w:p w:rsidR="00A57513" w:rsidRDefault="00A57513" w:rsidP="00A57513">
      <w:pPr>
        <w:spacing w:line="480" w:lineRule="auto"/>
        <w:ind w:left="-720" w:right="-720"/>
      </w:pPr>
      <w:r>
        <w:t>Age: 32</w:t>
      </w:r>
    </w:p>
    <w:p w:rsidR="00A57513" w:rsidRDefault="00A57513" w:rsidP="00A57513">
      <w:pPr>
        <w:spacing w:line="480" w:lineRule="auto"/>
        <w:ind w:left="-720" w:right="-720"/>
      </w:pPr>
      <w:r>
        <w:t>Gender:  M</w:t>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Pr>
          <w:b/>
        </w:rPr>
        <w:t>Please rate your experience with Gears of War (1 being anwhere from 1-5 hours to 5 being completed the game multiple times)</w:t>
      </w:r>
    </w:p>
    <w:p w:rsidR="00A57513" w:rsidRDefault="00A57513" w:rsidP="00A57513">
      <w:pPr>
        <w:spacing w:line="480" w:lineRule="auto"/>
        <w:ind w:left="-720" w:right="-720"/>
      </w:pPr>
      <w:r>
        <w:t>1-5 hours__________________________Finished Once____________________Finished Multiple Times</w:t>
      </w:r>
    </w:p>
    <w:p w:rsidR="00A57513" w:rsidRDefault="00A57513" w:rsidP="00A57513">
      <w:pPr>
        <w:spacing w:line="480" w:lineRule="auto"/>
        <w:ind w:left="-720" w:right="-720"/>
      </w:pPr>
      <w:r>
        <w:t xml:space="preserve">1                                         2                                          3                              </w:t>
      </w:r>
      <w:r w:rsidRPr="00F468B9">
        <w:rPr>
          <w:color w:val="FF0000"/>
        </w:rPr>
        <w:t xml:space="preserve"> 4</w:t>
      </w:r>
      <w:r>
        <w:t xml:space="preserve">                                            5</w:t>
      </w:r>
    </w:p>
    <w:p w:rsidR="00A57513" w:rsidRPr="00563B86" w:rsidRDefault="00A57513"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A57513" w:rsidRPr="00F468B9" w:rsidRDefault="00A57513" w:rsidP="00A57513">
      <w:pPr>
        <w:spacing w:line="480" w:lineRule="auto"/>
        <w:ind w:left="-720" w:right="-720"/>
        <w:rPr>
          <w:color w:val="FF0000"/>
        </w:rPr>
      </w:pPr>
      <w:r w:rsidRPr="00F468B9">
        <w:rPr>
          <w:color w:val="FF0000"/>
        </w:rPr>
        <w:t>First Person Shooter</w:t>
      </w:r>
    </w:p>
    <w:p w:rsidR="00A57513" w:rsidRDefault="00A57513" w:rsidP="00A57513">
      <w:pPr>
        <w:spacing w:line="480" w:lineRule="auto"/>
        <w:ind w:left="-720" w:right="-720"/>
      </w:pPr>
      <w:r>
        <w:t>Third Person Shooter</w:t>
      </w:r>
    </w:p>
    <w:p w:rsidR="00A57513" w:rsidRDefault="00A57513" w:rsidP="00A57513">
      <w:pPr>
        <w:spacing w:line="480" w:lineRule="auto"/>
        <w:ind w:left="-720" w:right="-720"/>
      </w:pPr>
      <w:r>
        <w:t>Strategy</w:t>
      </w:r>
    </w:p>
    <w:p w:rsidR="00A57513" w:rsidRDefault="00A57513" w:rsidP="00A57513">
      <w:pPr>
        <w:spacing w:line="480" w:lineRule="auto"/>
        <w:ind w:left="-720" w:right="-720"/>
      </w:pPr>
      <w:r>
        <w:t>RPG</w:t>
      </w:r>
    </w:p>
    <w:p w:rsidR="00A57513" w:rsidRDefault="00A57513" w:rsidP="00A57513">
      <w:pPr>
        <w:spacing w:line="480" w:lineRule="auto"/>
        <w:ind w:left="-720" w:right="-720"/>
      </w:pPr>
      <w:r>
        <w:t>Casual</w:t>
      </w:r>
    </w:p>
    <w:p w:rsidR="00A57513" w:rsidRDefault="00A57513" w:rsidP="00A57513">
      <w:pPr>
        <w:spacing w:line="480" w:lineRule="auto"/>
        <w:ind w:left="-720" w:right="-720"/>
      </w:pPr>
      <w:r>
        <w:t>Action/Adventure</w:t>
      </w:r>
    </w:p>
    <w:p w:rsidR="00A57513" w:rsidRDefault="00A57513" w:rsidP="00A57513">
      <w:pPr>
        <w:spacing w:line="480" w:lineRule="auto"/>
        <w:ind w:left="-720" w:right="-720"/>
      </w:pPr>
      <w:r>
        <w:t>Puzzle</w:t>
      </w:r>
    </w:p>
    <w:p w:rsidR="00A57513" w:rsidRDefault="00A57513" w:rsidP="00A57513">
      <w:pPr>
        <w:spacing w:line="480" w:lineRule="auto"/>
        <w:ind w:left="-720" w:right="-720"/>
      </w:pPr>
      <w:r>
        <w:t>Social</w:t>
      </w:r>
    </w:p>
    <w:p w:rsidR="00A57513" w:rsidRDefault="00A57513" w:rsidP="00A57513">
      <w:pPr>
        <w:spacing w:line="480" w:lineRule="auto"/>
        <w:ind w:left="-720" w:right="-720"/>
      </w:pPr>
      <w:r>
        <w:br w:type="page"/>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What is your favorite game genre?</w:t>
      </w:r>
    </w:p>
    <w:p w:rsidR="00A57513" w:rsidRDefault="00A57513" w:rsidP="00A57513">
      <w:pPr>
        <w:spacing w:line="480" w:lineRule="auto"/>
        <w:ind w:left="-720" w:right="-720"/>
      </w:pPr>
      <w:r>
        <w:t>First Person Shooter</w:t>
      </w:r>
    </w:p>
    <w:p w:rsidR="00A57513" w:rsidRDefault="00A57513" w:rsidP="00A57513">
      <w:pPr>
        <w:spacing w:line="480" w:lineRule="auto"/>
        <w:ind w:left="-720" w:right="-720"/>
      </w:pPr>
      <w:r>
        <w:t>Third Person Shooter</w:t>
      </w:r>
    </w:p>
    <w:p w:rsidR="00A57513" w:rsidRPr="00F468B9" w:rsidRDefault="00A57513" w:rsidP="00A57513">
      <w:pPr>
        <w:spacing w:line="480" w:lineRule="auto"/>
        <w:ind w:left="-720" w:right="-720"/>
        <w:rPr>
          <w:color w:val="FF0000"/>
        </w:rPr>
      </w:pPr>
      <w:r w:rsidRPr="00F468B9">
        <w:rPr>
          <w:color w:val="FF0000"/>
        </w:rPr>
        <w:t>Strategy</w:t>
      </w:r>
    </w:p>
    <w:p w:rsidR="00A57513" w:rsidRDefault="00A57513" w:rsidP="00A57513">
      <w:pPr>
        <w:spacing w:line="480" w:lineRule="auto"/>
        <w:ind w:left="-720" w:right="-720"/>
      </w:pPr>
      <w:r>
        <w:t>RPG</w:t>
      </w:r>
    </w:p>
    <w:p w:rsidR="00A57513" w:rsidRDefault="00A57513" w:rsidP="00A57513">
      <w:pPr>
        <w:spacing w:line="480" w:lineRule="auto"/>
        <w:ind w:left="-720" w:right="-720"/>
      </w:pPr>
      <w:r>
        <w:t>Casual</w:t>
      </w:r>
    </w:p>
    <w:p w:rsidR="00A57513" w:rsidRDefault="00A57513" w:rsidP="00A57513">
      <w:pPr>
        <w:spacing w:line="480" w:lineRule="auto"/>
        <w:ind w:left="-720" w:right="-720"/>
      </w:pPr>
      <w:r>
        <w:t>Action/Adventure</w:t>
      </w:r>
    </w:p>
    <w:p w:rsidR="00A57513" w:rsidRDefault="00A57513" w:rsidP="00A57513">
      <w:pPr>
        <w:spacing w:line="480" w:lineRule="auto"/>
        <w:ind w:left="-720" w:right="-720"/>
      </w:pPr>
      <w:r>
        <w:t>Puzzle</w:t>
      </w:r>
    </w:p>
    <w:p w:rsidR="00A57513" w:rsidRDefault="00A57513" w:rsidP="00A57513">
      <w:pPr>
        <w:spacing w:line="480" w:lineRule="auto"/>
        <w:ind w:left="-720" w:right="-720"/>
      </w:pPr>
      <w:r>
        <w:t>Social</w:t>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How many hours a week do you play games (before Guildhall in the case of Guildhall students)</w:t>
      </w:r>
    </w:p>
    <w:p w:rsidR="00A57513" w:rsidRDefault="00A57513" w:rsidP="00A57513">
      <w:pPr>
        <w:spacing w:line="480" w:lineRule="auto"/>
        <w:ind w:left="-720" w:right="-720"/>
      </w:pPr>
      <w:r>
        <w:t xml:space="preserve">0                            1-5                           6-10                            </w:t>
      </w:r>
      <w:r w:rsidRPr="00F468B9">
        <w:rPr>
          <w:color w:val="FF0000"/>
        </w:rPr>
        <w:t>10-15</w:t>
      </w:r>
      <w:r>
        <w:t xml:space="preserve">                           16-20                              20+</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A57513" w:rsidRDefault="00A57513" w:rsidP="00A57513">
      <w:pPr>
        <w:spacing w:line="480" w:lineRule="auto"/>
        <w:ind w:left="-720" w:right="-720"/>
        <w:rPr>
          <w:b/>
        </w:rPr>
      </w:pPr>
    </w:p>
    <w:p w:rsidR="00A57513" w:rsidRPr="009B34E5" w:rsidRDefault="00A57513" w:rsidP="00A57513">
      <w:pPr>
        <w:spacing w:line="480" w:lineRule="auto"/>
        <w:ind w:left="-720" w:right="-720"/>
      </w:pPr>
      <w:r w:rsidRPr="00F468B9">
        <w:rPr>
          <w:color w:val="FF0000"/>
        </w:rPr>
        <w:t xml:space="preserve">Multiplayer  </w:t>
      </w:r>
      <w:r w:rsidRPr="009B34E5">
        <w:t xml:space="preserve">              Singleplayer</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 xml:space="preserve">What Bartle Player type are you? (If you don’t know you can take a test </w:t>
      </w:r>
      <w:hyperlink r:id="rId148" w:history="1">
        <w:r w:rsidRPr="00A36244">
          <w:rPr>
            <w:rStyle w:val="Hyperlink"/>
            <w:b/>
          </w:rPr>
          <w:t>here</w:t>
        </w:r>
      </w:hyperlink>
      <w:r>
        <w:rPr>
          <w:b/>
        </w:rPr>
        <w:t>.)</w:t>
      </w:r>
    </w:p>
    <w:p w:rsidR="00A57513" w:rsidRPr="00F468B9" w:rsidRDefault="00A57513" w:rsidP="00A57513">
      <w:pPr>
        <w:spacing w:line="480" w:lineRule="auto"/>
        <w:ind w:left="-720" w:right="-720"/>
        <w:rPr>
          <w:color w:val="FF0000"/>
        </w:rPr>
      </w:pPr>
      <w:r w:rsidRPr="00F468B9">
        <w:rPr>
          <w:color w:val="FF0000"/>
        </w:rPr>
        <w:t>Achiever</w:t>
      </w:r>
    </w:p>
    <w:p w:rsidR="00A57513" w:rsidRPr="00A36244" w:rsidRDefault="00A57513" w:rsidP="00A57513">
      <w:pPr>
        <w:spacing w:line="480" w:lineRule="auto"/>
        <w:ind w:left="-720" w:right="-720"/>
      </w:pPr>
      <w:r w:rsidRPr="00A36244">
        <w:t>Explorer</w:t>
      </w:r>
    </w:p>
    <w:p w:rsidR="00A57513" w:rsidRPr="00A36244" w:rsidRDefault="00A57513" w:rsidP="00A57513">
      <w:pPr>
        <w:spacing w:line="480" w:lineRule="auto"/>
        <w:ind w:left="-720" w:right="-720"/>
      </w:pPr>
      <w:r w:rsidRPr="00A36244">
        <w:t>Killer</w:t>
      </w:r>
    </w:p>
    <w:p w:rsidR="00A57513" w:rsidRDefault="00A57513" w:rsidP="00A57513">
      <w:pPr>
        <w:spacing w:line="480" w:lineRule="auto"/>
        <w:ind w:left="-720" w:right="-720"/>
      </w:pPr>
      <w:r w:rsidRPr="00A36244">
        <w:lastRenderedPageBreak/>
        <w:t>Socialize</w:t>
      </w:r>
      <w:r>
        <w:t>r</w:t>
      </w:r>
    </w:p>
    <w:p w:rsidR="00A57513" w:rsidRPr="00A621D9" w:rsidRDefault="00A57513"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A57513" w:rsidRDefault="00A57513" w:rsidP="00A57513">
      <w:pPr>
        <w:spacing w:line="480" w:lineRule="auto"/>
        <w:ind w:left="-720" w:right="-720"/>
      </w:pPr>
      <w:r>
        <w:lastRenderedPageBreak/>
        <w:t>AREA 1: Crash Site</w:t>
      </w:r>
    </w:p>
    <w:p w:rsidR="00A57513" w:rsidRPr="002F0BAE" w:rsidRDefault="00A57513" w:rsidP="00A57513">
      <w:pPr>
        <w:spacing w:line="480" w:lineRule="auto"/>
        <w:ind w:left="-720" w:right="-720"/>
      </w:pPr>
    </w:p>
    <w:p w:rsidR="00A57513" w:rsidRPr="002F0BAE" w:rsidRDefault="00A57513" w:rsidP="00A57513">
      <w:pPr>
        <w:spacing w:line="480" w:lineRule="auto"/>
        <w:ind w:left="-720" w:right="-720"/>
      </w:pPr>
      <w:r>
        <w:rPr>
          <w:noProof/>
        </w:rPr>
        <w:drawing>
          <wp:inline distT="0" distB="0" distL="0" distR="0">
            <wp:extent cx="6535754" cy="4125684"/>
            <wp:effectExtent l="19050" t="0" r="0" b="0"/>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rPr>
          <w:b/>
        </w:rPr>
      </w:pPr>
    </w:p>
    <w:p w:rsidR="00A57513" w:rsidRPr="00563B86" w:rsidRDefault="00A57513" w:rsidP="00A57513">
      <w:pPr>
        <w:spacing w:line="480" w:lineRule="auto"/>
        <w:ind w:left="-720" w:right="-720"/>
        <w:rPr>
          <w:b/>
        </w:rPr>
      </w:pPr>
      <w:r w:rsidRPr="00563B86">
        <w:rPr>
          <w:b/>
        </w:rPr>
        <w:t>How did you break down the wall?</w:t>
      </w:r>
    </w:p>
    <w:p w:rsidR="00A57513" w:rsidRDefault="00A57513" w:rsidP="00A57513">
      <w:pPr>
        <w:spacing w:line="480" w:lineRule="auto"/>
        <w:ind w:left="-720" w:right="-720"/>
        <w:rPr>
          <w:b/>
        </w:rPr>
      </w:pPr>
      <w:r>
        <w:rPr>
          <w:b/>
        </w:rPr>
        <w:t>I used the exploding barrel</w:t>
      </w:r>
    </w:p>
    <w:p w:rsidR="00A57513" w:rsidRDefault="00A57513" w:rsidP="00A57513">
      <w:pPr>
        <w:spacing w:line="480" w:lineRule="auto"/>
        <w:ind w:left="-720" w:right="-720"/>
        <w:rPr>
          <w:b/>
        </w:rPr>
      </w:pPr>
    </w:p>
    <w:p w:rsidR="00A57513" w:rsidRPr="00563B86" w:rsidRDefault="00A57513" w:rsidP="00A57513">
      <w:pPr>
        <w:spacing w:line="480" w:lineRule="auto"/>
        <w:ind w:left="-720" w:right="-720"/>
      </w:pPr>
      <w:r w:rsidRPr="00563B86">
        <w:rPr>
          <w:b/>
        </w:rPr>
        <w:t>Was the objective in this area clear?</w:t>
      </w:r>
      <w:r>
        <w:rPr>
          <w:b/>
        </w:rPr>
        <w:t xml:space="preserve">      </w:t>
      </w:r>
      <w:r w:rsidRPr="00173B02">
        <w:rPr>
          <w:color w:val="FF0000"/>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 xml:space="preserve">Was it immediately apparent what was required to escape the chamber? </w:t>
      </w:r>
      <w:r>
        <w:rPr>
          <w:b/>
        </w:rPr>
        <w:t xml:space="preserve">     </w:t>
      </w:r>
      <w:r>
        <w:t xml:space="preserve">Yes          /             </w:t>
      </w:r>
      <w:r w:rsidRPr="00173B02">
        <w:rPr>
          <w:color w:val="FF0000"/>
        </w:rPr>
        <w:t>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r w:rsidRPr="00563B86">
        <w:rPr>
          <w:b/>
        </w:rPr>
        <w:t>Did you notice the cracks in the wall?</w:t>
      </w:r>
      <w:r>
        <w:t xml:space="preserve">             </w:t>
      </w:r>
      <w:r w:rsidRPr="00173B02">
        <w:rPr>
          <w:color w:val="FF0000"/>
        </w:rPr>
        <w:t xml:space="preserve">Yes  </w:t>
      </w:r>
      <w:r>
        <w:t xml:space="preserve">        /             No</w:t>
      </w:r>
    </w:p>
    <w:p w:rsidR="00A57513" w:rsidRDefault="00A57513" w:rsidP="00A57513">
      <w:pPr>
        <w:spacing w:line="480" w:lineRule="auto"/>
        <w:ind w:left="-720" w:right="-720"/>
      </w:pPr>
      <w:r>
        <w:t>If so, when did you first notice?</w:t>
      </w:r>
    </w:p>
    <w:p w:rsidR="00A57513" w:rsidRDefault="00A57513" w:rsidP="00A57513">
      <w:pPr>
        <w:spacing w:line="480" w:lineRule="auto"/>
        <w:ind w:left="-720" w:right="-720"/>
      </w:pPr>
      <w:r>
        <w:tab/>
        <w:t>After inspecting the area maybe 20 seconds in to the level.</w:t>
      </w:r>
    </w:p>
    <w:p w:rsidR="00A57513" w:rsidRDefault="00A57513"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A57513" w:rsidRPr="00563B86" w:rsidRDefault="00A57513" w:rsidP="00A57513">
      <w:pPr>
        <w:spacing w:line="480" w:lineRule="auto"/>
        <w:ind w:left="-720" w:right="-720"/>
        <w:rPr>
          <w:b/>
        </w:rPr>
      </w:pPr>
      <w:r w:rsidRPr="00173B02">
        <w:rPr>
          <w:color w:val="FF0000"/>
        </w:rPr>
        <w:t xml:space="preserve">Yes </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Did you notice the Red barrel?</w:t>
      </w:r>
      <w:r>
        <w:rPr>
          <w:b/>
        </w:rPr>
        <w:t xml:space="preserve">   </w:t>
      </w:r>
      <w:r w:rsidRPr="00173B02">
        <w:rPr>
          <w:color w:val="FF0000"/>
        </w:rPr>
        <w:t>Yes</w:t>
      </w:r>
      <w:r>
        <w:t xml:space="preserve">          /             No</w:t>
      </w:r>
    </w:p>
    <w:p w:rsidR="00A57513" w:rsidRPr="00563B86" w:rsidRDefault="00A57513" w:rsidP="00A57513">
      <w:pPr>
        <w:spacing w:line="480" w:lineRule="auto"/>
        <w:ind w:left="-720" w:right="-720"/>
        <w:rPr>
          <w:b/>
        </w:rPr>
      </w:pPr>
      <w:r>
        <w:tab/>
        <w:t>Did it help you complete the task?</w:t>
      </w:r>
      <w:r w:rsidRPr="00563B86">
        <w:t xml:space="preserve"> </w:t>
      </w:r>
      <w:r>
        <w:t xml:space="preserve">   </w:t>
      </w:r>
      <w:r w:rsidRPr="00173B02">
        <w:rPr>
          <w:color w:val="FF0000"/>
        </w:rPr>
        <w:t xml:space="preserve">Yes </w:t>
      </w:r>
      <w:r>
        <w:t xml:space="preserve">         /             No</w:t>
      </w:r>
    </w:p>
    <w:p w:rsidR="00A57513" w:rsidRDefault="00A57513" w:rsidP="00A57513">
      <w:pPr>
        <w:spacing w:line="480" w:lineRule="auto"/>
        <w:ind w:left="-720" w:right="-720"/>
        <w:rPr>
          <w:b/>
        </w:rPr>
      </w:pPr>
      <w:r w:rsidRPr="00563B86">
        <w:rPr>
          <w:b/>
        </w:rPr>
        <w:t xml:space="preserve"> </w:t>
      </w:r>
    </w:p>
    <w:p w:rsidR="00A57513" w:rsidRDefault="00A57513" w:rsidP="00A57513">
      <w:pPr>
        <w:spacing w:line="480" w:lineRule="auto"/>
        <w:ind w:left="-720" w:right="-720"/>
        <w:rPr>
          <w:b/>
        </w:rPr>
      </w:pPr>
    </w:p>
    <w:p w:rsidR="00A57513" w:rsidRPr="00563B86" w:rsidRDefault="00A57513" w:rsidP="00A57513">
      <w:pPr>
        <w:spacing w:line="480" w:lineRule="auto"/>
        <w:ind w:left="-720" w:right="-720"/>
        <w:rPr>
          <w:b/>
        </w:rPr>
      </w:pPr>
      <w:r w:rsidRPr="00563B86">
        <w:rPr>
          <w:b/>
        </w:rPr>
        <w:t>Have you seen red barrels in other games before?</w:t>
      </w:r>
      <w:r>
        <w:rPr>
          <w:b/>
        </w:rPr>
        <w:t xml:space="preserve"> </w:t>
      </w:r>
      <w:r>
        <w:t xml:space="preserve">  </w:t>
      </w:r>
      <w:r w:rsidRPr="00173B02">
        <w:rPr>
          <w:color w:val="FF0000"/>
        </w:rPr>
        <w:t xml:space="preserve">Yes </w:t>
      </w:r>
      <w:r>
        <w:t xml:space="preserve">         /             No</w:t>
      </w:r>
    </w:p>
    <w:p w:rsidR="00A57513" w:rsidRDefault="00A57513" w:rsidP="00A57513">
      <w:pPr>
        <w:spacing w:line="480" w:lineRule="auto"/>
        <w:ind w:left="-720" w:right="-720"/>
      </w:pPr>
      <w:r>
        <w:t>What does a red barrel generally indicate to you?</w:t>
      </w:r>
    </w:p>
    <w:p w:rsidR="00A57513" w:rsidRDefault="00A57513" w:rsidP="00A57513">
      <w:pPr>
        <w:spacing w:line="480" w:lineRule="auto"/>
        <w:ind w:left="-720" w:right="-720"/>
        <w:rPr>
          <w:b/>
        </w:rPr>
      </w:pPr>
      <w:r>
        <w:rPr>
          <w:b/>
        </w:rPr>
        <w:tab/>
      </w:r>
      <w:r>
        <w:rPr>
          <w:b/>
        </w:rPr>
        <w:tab/>
        <w:t xml:space="preserve">That the barrel is explosive </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563B86" w:rsidRDefault="00A57513" w:rsidP="00A57513">
      <w:pPr>
        <w:spacing w:line="480" w:lineRule="auto"/>
        <w:ind w:left="-720" w:right="-720"/>
        <w:rPr>
          <w:b/>
        </w:rPr>
      </w:pPr>
      <w:r>
        <w:rPr>
          <w:b/>
        </w:rPr>
        <w:t xml:space="preserve">1             </w:t>
      </w:r>
      <w:r w:rsidRPr="00173B02">
        <w:rPr>
          <w:b/>
          <w:color w:val="FF0000"/>
        </w:rPr>
        <w:t xml:space="preserve"> 2</w:t>
      </w:r>
      <w:r>
        <w:rPr>
          <w:b/>
        </w:rPr>
        <w:t xml:space="preserve">              3             4           5</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would you rate the difficulty of this section on a scale from 1-5, with 1 being easy and 5 being impossible?</w:t>
      </w:r>
    </w:p>
    <w:p w:rsidR="00A57513" w:rsidRPr="00A621D9" w:rsidRDefault="00A57513" w:rsidP="00A57513">
      <w:pPr>
        <w:spacing w:line="480" w:lineRule="auto"/>
        <w:ind w:left="-720" w:right="-720"/>
      </w:pPr>
      <w:r>
        <w:lastRenderedPageBreak/>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Pr="009B75F5" w:rsidRDefault="00A57513" w:rsidP="00A57513">
      <w:pPr>
        <w:spacing w:line="480" w:lineRule="auto"/>
        <w:ind w:left="-720" w:right="-720"/>
        <w:rPr>
          <w:b/>
        </w:rPr>
      </w:pPr>
      <w:r>
        <w:rPr>
          <w:b/>
        </w:rPr>
        <w:t xml:space="preserve">1                                  </w:t>
      </w:r>
      <w:r w:rsidRPr="00173B02">
        <w:rPr>
          <w:b/>
          <w:color w:val="FF0000"/>
        </w:rPr>
        <w:t xml:space="preserve"> 2</w:t>
      </w:r>
      <w:r>
        <w:rPr>
          <w:b/>
        </w:rPr>
        <w:t xml:space="preserve">                              3                                  4                                      5</w:t>
      </w:r>
    </w:p>
    <w:p w:rsidR="00A57513" w:rsidRDefault="00A57513" w:rsidP="00A57513">
      <w:pPr>
        <w:spacing w:line="480" w:lineRule="auto"/>
        <w:ind w:left="-720" w:right="-720"/>
      </w:pPr>
      <w:r>
        <w:t>AREA 2: City Streets</w:t>
      </w:r>
    </w:p>
    <w:p w:rsidR="00A57513" w:rsidRPr="000F30CE" w:rsidRDefault="00A57513" w:rsidP="00A57513">
      <w:pPr>
        <w:spacing w:line="480" w:lineRule="auto"/>
        <w:ind w:left="-720" w:right="-720"/>
      </w:pPr>
    </w:p>
    <w:p w:rsidR="00A57513" w:rsidRPr="00563B86" w:rsidRDefault="00A57513" w:rsidP="00A57513">
      <w:pPr>
        <w:spacing w:line="480" w:lineRule="auto"/>
        <w:ind w:left="-720" w:right="-720"/>
        <w:rPr>
          <w:b/>
        </w:rPr>
      </w:pPr>
      <w:r>
        <w:rPr>
          <w:b/>
        </w:rPr>
        <w:t>Please write down the letters of the objects in this scene that can be destroyed.</w:t>
      </w:r>
    </w:p>
    <w:p w:rsidR="00A57513" w:rsidRDefault="00517F71" w:rsidP="00A57513">
      <w:pPr>
        <w:spacing w:line="480" w:lineRule="auto"/>
        <w:ind w:left="-720" w:right="-720"/>
      </w:pPr>
      <w:r>
        <w:rPr>
          <w:noProof/>
        </w:rPr>
        <w:pict>
          <v:shape id="_x0000_s1872" type="#_x0000_t202" style="position:absolute;left:0;text-align:left;margin-left:243.15pt;margin-top:135.45pt;width:21.45pt;height:29.1pt;z-index:252190720" filled="f" stroked="f">
            <v:textbox style="mso-next-textbox:#_x0000_s1872">
              <w:txbxContent>
                <w:p w:rsidR="006815B1" w:rsidRPr="000B363C" w:rsidRDefault="006815B1" w:rsidP="00A57513">
                  <w:pPr>
                    <w:rPr>
                      <w:color w:val="FFFFFF" w:themeColor="background1"/>
                      <w:sz w:val="32"/>
                      <w:szCs w:val="32"/>
                    </w:rPr>
                  </w:pPr>
                  <w:r>
                    <w:rPr>
                      <w:color w:val="FFFFFF" w:themeColor="background1"/>
                      <w:sz w:val="32"/>
                      <w:szCs w:val="32"/>
                    </w:rPr>
                    <w:t>D</w:t>
                  </w:r>
                </w:p>
              </w:txbxContent>
            </v:textbox>
          </v:shape>
        </w:pict>
      </w:r>
      <w:r>
        <w:rPr>
          <w:noProof/>
        </w:rPr>
        <w:pict>
          <v:shape id="_x0000_s1866" type="#_x0000_t202" style="position:absolute;left:0;text-align:left;margin-left:158.55pt;margin-top:106.35pt;width:21.85pt;height:29.1pt;z-index:252184576" filled="f" stroked="f">
            <v:textbox style="mso-next-textbox:#_x0000_s1866">
              <w:txbxContent>
                <w:p w:rsidR="006815B1" w:rsidRPr="000B363C" w:rsidRDefault="006815B1" w:rsidP="00A57513">
                  <w:pPr>
                    <w:rPr>
                      <w:color w:val="FFFFFF" w:themeColor="background1"/>
                      <w:sz w:val="32"/>
                      <w:szCs w:val="32"/>
                    </w:rPr>
                  </w:pPr>
                  <w:r>
                    <w:rPr>
                      <w:color w:val="FFFFFF" w:themeColor="background1"/>
                      <w:sz w:val="32"/>
                      <w:szCs w:val="32"/>
                    </w:rPr>
                    <w:t>A</w:t>
                  </w:r>
                </w:p>
              </w:txbxContent>
            </v:textbox>
          </v:shape>
        </w:pict>
      </w:r>
      <w:r>
        <w:rPr>
          <w:noProof/>
        </w:rPr>
        <w:pict>
          <v:shape id="_x0000_s1867" type="#_x0000_t202" style="position:absolute;left:0;text-align:left;margin-left:221.65pt;margin-top:39.35pt;width:15.8pt;height:29.1pt;z-index:252185600" filled="f" stroked="f">
            <v:textbox style="mso-next-textbox:#_x0000_s1867">
              <w:txbxContent>
                <w:p w:rsidR="006815B1" w:rsidRPr="000B363C" w:rsidRDefault="006815B1" w:rsidP="00A57513">
                  <w:pPr>
                    <w:rPr>
                      <w:color w:val="FFFFFF" w:themeColor="background1"/>
                      <w:sz w:val="32"/>
                      <w:szCs w:val="32"/>
                    </w:rPr>
                  </w:pPr>
                  <w:r>
                    <w:rPr>
                      <w:color w:val="FFFFFF" w:themeColor="background1"/>
                      <w:sz w:val="32"/>
                      <w:szCs w:val="32"/>
                    </w:rPr>
                    <w:t>B</w:t>
                  </w:r>
                </w:p>
              </w:txbxContent>
            </v:textbox>
          </v:shape>
        </w:pict>
      </w:r>
      <w:r>
        <w:rPr>
          <w:noProof/>
        </w:rPr>
        <w:pict>
          <v:shape id="_x0000_s1869" type="#_x0000_t202" style="position:absolute;left:0;text-align:left;margin-left:378.95pt;margin-top:118.35pt;width:20.85pt;height:29.1pt;z-index:252187648" filled="f" stroked="f">
            <v:textbox style="mso-next-textbox:#_x0000_s1869">
              <w:txbxContent>
                <w:p w:rsidR="006815B1" w:rsidRPr="000B363C" w:rsidRDefault="006815B1" w:rsidP="00A57513">
                  <w:pPr>
                    <w:rPr>
                      <w:color w:val="FFFFFF" w:themeColor="background1"/>
                      <w:sz w:val="32"/>
                      <w:szCs w:val="32"/>
                    </w:rPr>
                  </w:pPr>
                  <w:r>
                    <w:rPr>
                      <w:color w:val="FFFFFF" w:themeColor="background1"/>
                      <w:sz w:val="32"/>
                      <w:szCs w:val="32"/>
                    </w:rPr>
                    <w:t>H</w:t>
                  </w:r>
                </w:p>
              </w:txbxContent>
            </v:textbox>
          </v:shape>
        </w:pict>
      </w:r>
      <w:r>
        <w:rPr>
          <w:noProof/>
        </w:rPr>
        <w:pict>
          <v:shape id="_x0000_s1865" type="#_x0000_t202" style="position:absolute;left:0;text-align:left;margin-left:221.65pt;margin-top:164.45pt;width:15.8pt;height:29.1pt;z-index:252183552" filled="f" stroked="f">
            <v:textbox style="mso-next-textbox:#_x0000_s1865">
              <w:txbxContent>
                <w:p w:rsidR="006815B1" w:rsidRPr="000B363C" w:rsidRDefault="006815B1" w:rsidP="00A57513">
                  <w:pPr>
                    <w:rPr>
                      <w:color w:val="FFFFFF" w:themeColor="background1"/>
                      <w:sz w:val="32"/>
                      <w:szCs w:val="32"/>
                    </w:rPr>
                  </w:pPr>
                  <w:r>
                    <w:rPr>
                      <w:color w:val="FFFFFF" w:themeColor="background1"/>
                      <w:sz w:val="32"/>
                      <w:szCs w:val="32"/>
                    </w:rPr>
                    <w:t>C</w:t>
                  </w:r>
                </w:p>
              </w:txbxContent>
            </v:textbox>
          </v:shape>
        </w:pict>
      </w:r>
      <w:r>
        <w:rPr>
          <w:noProof/>
        </w:rPr>
        <w:pict>
          <v:oval id="_x0000_s1871" style="position:absolute;left:0;text-align:left;margin-left:230.55pt;margin-top:118.35pt;width:48pt;height:48pt;z-index:252189696" filled="f" strokecolor="white [3212]" strokeweight="2.25pt"/>
        </w:pict>
      </w:r>
      <w:r>
        <w:rPr>
          <w:noProof/>
        </w:rPr>
        <w:pict>
          <v:shape id="_x0000_s1870" type="#_x0000_t202" style="position:absolute;left:0;text-align:left;margin-left:373.9pt;margin-top:203pt;width:15.8pt;height:29.1pt;z-index:252188672" filled="f" stroked="f">
            <v:textbox style="mso-next-textbox:#_x0000_s1870">
              <w:txbxContent>
                <w:p w:rsidR="006815B1" w:rsidRPr="000B363C" w:rsidRDefault="006815B1" w:rsidP="00A57513">
                  <w:pPr>
                    <w:rPr>
                      <w:color w:val="FFFFFF" w:themeColor="background1"/>
                      <w:sz w:val="32"/>
                      <w:szCs w:val="32"/>
                    </w:rPr>
                  </w:pPr>
                  <w:r>
                    <w:rPr>
                      <w:color w:val="FFFFFF" w:themeColor="background1"/>
                      <w:sz w:val="32"/>
                      <w:szCs w:val="32"/>
                    </w:rPr>
                    <w:t>IO</w:t>
                  </w:r>
                </w:p>
              </w:txbxContent>
            </v:textbox>
          </v:shape>
        </w:pict>
      </w:r>
      <w:r>
        <w:rPr>
          <w:noProof/>
        </w:rPr>
        <w:pict>
          <v:shape id="_x0000_s1868" type="#_x0000_t202" style="position:absolute;left:0;text-align:left;margin-left:322.1pt;margin-top:83pt;width:15.8pt;height:29.1pt;z-index:252186624" filled="f" stroked="f">
            <v:textbox style="mso-next-textbox:#_x0000_s1868">
              <w:txbxContent>
                <w:p w:rsidR="006815B1" w:rsidRPr="000B363C" w:rsidRDefault="006815B1" w:rsidP="00A57513">
                  <w:pPr>
                    <w:rPr>
                      <w:color w:val="FFFFFF" w:themeColor="background1"/>
                      <w:sz w:val="32"/>
                      <w:szCs w:val="32"/>
                    </w:rPr>
                  </w:pPr>
                  <w:r>
                    <w:rPr>
                      <w:color w:val="FFFFFF" w:themeColor="background1"/>
                      <w:sz w:val="32"/>
                      <w:szCs w:val="32"/>
                    </w:rPr>
                    <w:t>G</w:t>
                  </w:r>
                </w:p>
              </w:txbxContent>
            </v:textbox>
          </v:shape>
        </w:pict>
      </w:r>
      <w:r>
        <w:rPr>
          <w:noProof/>
        </w:rPr>
        <w:pict>
          <v:shape id="_x0000_s1864" type="#_x0000_t202" style="position:absolute;left:0;text-align:left;margin-left:250.75pt;margin-top:173.9pt;width:15.8pt;height:29.1pt;z-index:252182528" filled="f" stroked="f">
            <v:textbox style="mso-next-textbox:#_x0000_s1864">
              <w:txbxContent>
                <w:p w:rsidR="006815B1" w:rsidRPr="000B363C" w:rsidRDefault="006815B1" w:rsidP="00A57513">
                  <w:pPr>
                    <w:rPr>
                      <w:color w:val="FFFFFF" w:themeColor="background1"/>
                      <w:sz w:val="32"/>
                      <w:szCs w:val="32"/>
                    </w:rPr>
                  </w:pPr>
                  <w:r>
                    <w:rPr>
                      <w:color w:val="FFFFFF" w:themeColor="background1"/>
                      <w:sz w:val="32"/>
                      <w:szCs w:val="32"/>
                    </w:rPr>
                    <w:t>E</w:t>
                  </w:r>
                </w:p>
              </w:txbxContent>
            </v:textbox>
          </v:shape>
        </w:pict>
      </w:r>
      <w:r>
        <w:rPr>
          <w:noProof/>
        </w:rPr>
        <w:pict>
          <v:shape id="_x0000_s1863" type="#_x0000_t202" style="position:absolute;left:0;text-align:left;margin-left:227.35pt;margin-top:216.25pt;width:15.8pt;height:29.1pt;z-index:252181504" filled="f" stroked="f">
            <v:textbox style="mso-next-textbox:#_x0000_s1863">
              <w:txbxContent>
                <w:p w:rsidR="006815B1" w:rsidRPr="000B363C" w:rsidRDefault="006815B1" w:rsidP="00A57513">
                  <w:pPr>
                    <w:rPr>
                      <w:color w:val="FFFFFF" w:themeColor="background1"/>
                      <w:sz w:val="32"/>
                      <w:szCs w:val="32"/>
                    </w:rPr>
                  </w:pPr>
                  <w:r>
                    <w:rPr>
                      <w:color w:val="FFFFFF" w:themeColor="background1"/>
                      <w:sz w:val="32"/>
                      <w:szCs w:val="32"/>
                    </w:rPr>
                    <w:t>F</w:t>
                  </w:r>
                </w:p>
              </w:txbxContent>
            </v:textbox>
          </v:shape>
        </w:pict>
      </w:r>
      <w:r>
        <w:rPr>
          <w:noProof/>
        </w:rPr>
        <w:pict>
          <v:oval id="_x0000_s1862" style="position:absolute;left:0;text-align:left;margin-left:205.2pt;margin-top:36.2pt;width:32.25pt;height:32.25pt;z-index:252180480" filled="f" strokecolor="white [3212]" strokeweight="2.25pt"/>
        </w:pict>
      </w:r>
      <w:r>
        <w:rPr>
          <w:noProof/>
        </w:rPr>
        <w:pict>
          <v:oval id="_x0000_s1861" style="position:absolute;left:0;text-align:left;margin-left:284.85pt;margin-top:68.45pt;width:57.45pt;height:57.45pt;z-index:252179456" filled="f" strokecolor="white [3212]" strokeweight="2.25pt"/>
        </w:pict>
      </w:r>
      <w:r>
        <w:rPr>
          <w:noProof/>
        </w:rPr>
        <w:pict>
          <v:oval id="_x0000_s1860" style="position:absolute;left:0;text-align:left;margin-left:351.8pt;margin-top:106.35pt;width:48pt;height:48pt;z-index:252178432" filled="f" strokecolor="white [3212]" strokeweight="2.25pt"/>
        </w:pict>
      </w:r>
      <w:r>
        <w:rPr>
          <w:noProof/>
        </w:rPr>
        <w:pict>
          <v:oval id="_x0000_s1859" style="position:absolute;left:0;text-align:left;margin-left:361.9pt;margin-top:164.45pt;width:76.4pt;height:76.4pt;z-index:252177408" filled="f" strokecolor="white [3212]" strokeweight="2.25pt"/>
        </w:pict>
      </w:r>
      <w:r>
        <w:rPr>
          <w:noProof/>
        </w:rPr>
        <w:pict>
          <v:oval id="_x0000_s1858" style="position:absolute;left:0;text-align:left;margin-left:158.55pt;margin-top:83pt;width:56.8pt;height:56.8pt;z-index:252176384" filled="f" strokecolor="white [3212]" strokeweight="2.25pt"/>
        </w:pict>
      </w:r>
      <w:r>
        <w:rPr>
          <w:noProof/>
        </w:rPr>
        <w:pict>
          <v:oval id="_x0000_s1857" style="position:absolute;left:0;text-align:left;margin-left:199.55pt;margin-top:196.05pt;width:70.15pt;height:70.15pt;z-index:252175360" filled="f" strokecolor="white [3212]" strokeweight="2.25pt"/>
        </w:pict>
      </w:r>
      <w:r>
        <w:rPr>
          <w:noProof/>
        </w:rPr>
        <w:pict>
          <v:oval id="_x0000_s1856" style="position:absolute;left:0;text-align:left;margin-left:247.55pt;margin-top:175.2pt;width:27.8pt;height:27.8pt;z-index:252174336" filled="f" strokecolor="white [3212]" strokeweight="2.25pt"/>
        </w:pict>
      </w:r>
      <w:r>
        <w:rPr>
          <w:noProof/>
        </w:rPr>
        <w:pict>
          <v:oval id="_x0000_s1855" style="position:absolute;left:0;text-align:left;margin-left:215.35pt;margin-top:159.4pt;width:27.8pt;height:27.8pt;z-index:252173312" filled="f" strokecolor="white [3212]" strokeweight="2.25pt"/>
        </w:pict>
      </w:r>
      <w:r w:rsidR="00A57513">
        <w:rPr>
          <w:noProof/>
        </w:rPr>
        <w:drawing>
          <wp:inline distT="0" distB="0" distL="0" distR="0">
            <wp:extent cx="6754927" cy="3441032"/>
            <wp:effectExtent l="19050" t="0" r="7823" b="0"/>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pPr>
      <w:r>
        <w:t>Letters:</w:t>
      </w:r>
    </w:p>
    <w:p w:rsidR="00A57513" w:rsidRDefault="00A57513" w:rsidP="00A57513">
      <w:pPr>
        <w:spacing w:line="480" w:lineRule="auto"/>
        <w:ind w:left="-720" w:right="-720"/>
      </w:pPr>
      <w:r>
        <w:t>B, E, I</w:t>
      </w:r>
    </w:p>
    <w:p w:rsidR="00A57513" w:rsidRDefault="00A57513"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173B02">
        <w:rPr>
          <w:color w:val="FF0000"/>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On a scale from 1-5, with 1 being easy and 5 being impossible, how would you rate the task to defeat the locust?</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Default="00A57513" w:rsidP="00A57513">
      <w:pPr>
        <w:spacing w:line="480" w:lineRule="auto"/>
        <w:ind w:left="-720" w:right="-720"/>
        <w:rPr>
          <w:b/>
        </w:rPr>
      </w:pPr>
      <w:r>
        <w:rPr>
          <w:b/>
        </w:rPr>
        <w:lastRenderedPageBreak/>
        <w:t xml:space="preserve">1                                   2                              3                                  </w:t>
      </w:r>
      <w:r w:rsidRPr="00173B02">
        <w:rPr>
          <w:b/>
          <w:color w:val="FF0000"/>
        </w:rPr>
        <w:t>4</w:t>
      </w:r>
      <w:r>
        <w:rPr>
          <w:b/>
        </w:rPr>
        <w:t xml:space="preserve">                                      5</w:t>
      </w:r>
    </w:p>
    <w:p w:rsidR="00A57513" w:rsidRDefault="00A57513" w:rsidP="00A57513">
      <w:pPr>
        <w:spacing w:line="480" w:lineRule="auto"/>
        <w:ind w:left="-720" w:right="-720"/>
        <w:rPr>
          <w:b/>
        </w:rPr>
      </w:pPr>
    </w:p>
    <w:p w:rsidR="00A57513" w:rsidRPr="009B75F5" w:rsidRDefault="00A57513" w:rsidP="00A57513">
      <w:pPr>
        <w:spacing w:line="480" w:lineRule="auto"/>
        <w:ind w:left="-720" w:right="-720"/>
        <w:rPr>
          <w:b/>
        </w:rPr>
      </w:pPr>
    </w:p>
    <w:p w:rsidR="00A57513" w:rsidRPr="000B363C" w:rsidRDefault="00A57513" w:rsidP="00A57513">
      <w:pPr>
        <w:spacing w:line="480" w:lineRule="auto"/>
        <w:ind w:left="-720" w:right="-720"/>
        <w:rPr>
          <w:b/>
        </w:rPr>
      </w:pPr>
      <w:r w:rsidRPr="000B363C">
        <w:rPr>
          <w:b/>
        </w:rPr>
        <w:t>Did the opening cinematic convey that the wrecked cars can be set off like explosives?</w:t>
      </w:r>
      <w:r>
        <w:rPr>
          <w:b/>
        </w:rPr>
        <w:t xml:space="preserve">   </w:t>
      </w:r>
      <w:r w:rsidRPr="00173B02">
        <w:rPr>
          <w:color w:val="FF0000"/>
        </w:rPr>
        <w:t>Yes</w:t>
      </w:r>
      <w:r>
        <w:t xml:space="preserve">      /       No</w:t>
      </w:r>
    </w:p>
    <w:p w:rsidR="00A57513" w:rsidRDefault="00A57513" w:rsidP="00A57513">
      <w:pPr>
        <w:spacing w:line="480" w:lineRule="auto"/>
        <w:ind w:left="-720" w:right="-720"/>
      </w:pPr>
      <w:r>
        <w:tab/>
        <w:t>If not, why not?</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t>Were you able to use the explosive objects to fight the enemy.</w:t>
      </w:r>
      <w:r>
        <w:rPr>
          <w:b/>
        </w:rPr>
        <w:t xml:space="preserve">    </w:t>
      </w:r>
      <w:r w:rsidRPr="00173B02">
        <w:rPr>
          <w:color w:val="FF0000"/>
        </w:rPr>
        <w:t>Yes</w:t>
      </w:r>
      <w:r>
        <w:t xml:space="preserve">          /             No</w:t>
      </w:r>
    </w:p>
    <w:p w:rsidR="00A57513" w:rsidRDefault="00A57513" w:rsidP="00A57513">
      <w:pPr>
        <w:spacing w:line="480" w:lineRule="auto"/>
        <w:ind w:left="-720" w:right="-720"/>
      </w:pPr>
      <w:r>
        <w:tab/>
        <w:t xml:space="preserve">If so, was this easy    /    </w:t>
      </w:r>
      <w:r w:rsidRPr="00173B02">
        <w:rPr>
          <w:color w:val="FF0000"/>
        </w:rPr>
        <w:t>challenging</w:t>
      </w:r>
      <w:r>
        <w:t>/    impossible?</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A57513" w:rsidRPr="00815E3D" w:rsidRDefault="00A57513" w:rsidP="00A57513">
      <w:pPr>
        <w:spacing w:line="480" w:lineRule="auto"/>
        <w:ind w:left="-720" w:right="-720"/>
        <w:rPr>
          <w:b/>
        </w:rPr>
      </w:pPr>
      <w:r>
        <w:rPr>
          <w:b/>
        </w:rPr>
        <w:t xml:space="preserve"> </w:t>
      </w:r>
      <w:r w:rsidRPr="00173B02">
        <w:rPr>
          <w:color w:val="FF0000"/>
        </w:rPr>
        <w:t>Yes</w:t>
      </w:r>
      <w:r>
        <w:t xml:space="preserve">           /             No</w:t>
      </w:r>
    </w:p>
    <w:p w:rsidR="00A57513" w:rsidRDefault="00A57513" w:rsidP="00A57513">
      <w:pPr>
        <w:spacing w:line="480" w:lineRule="auto"/>
        <w:ind w:left="-720" w:right="-720"/>
      </w:pPr>
      <w:r>
        <w:tab/>
        <w:t>If so describe what you felt when it did not react as anticipated?</w:t>
      </w:r>
    </w:p>
    <w:p w:rsidR="00A57513" w:rsidRDefault="00A57513" w:rsidP="00A57513">
      <w:pPr>
        <w:spacing w:line="480" w:lineRule="auto"/>
        <w:ind w:left="-720" w:right="-720"/>
      </w:pPr>
      <w:r>
        <w:t>Tried to shoot at the green barrels.  They did not explode.  I thought maybe they were poison because of the color association.</w:t>
      </w:r>
    </w:p>
    <w:p w:rsidR="00A57513" w:rsidRPr="00815E3D" w:rsidRDefault="00A57513" w:rsidP="00A57513">
      <w:pPr>
        <w:spacing w:line="480" w:lineRule="auto"/>
        <w:ind w:left="-720" w:right="-720"/>
        <w:rPr>
          <w:b/>
        </w:rPr>
      </w:pPr>
      <w:r w:rsidRPr="00815E3D">
        <w:rPr>
          <w:b/>
        </w:rPr>
        <w:t>Was the objective to breach the amphitheater clear and straight forward?</w:t>
      </w:r>
      <w:r>
        <w:rPr>
          <w:b/>
        </w:rPr>
        <w:t xml:space="preserve">  </w:t>
      </w:r>
      <w:r>
        <w:t>Yes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r>
        <w:t>There wasn’t a POI pointing towards the door, however I surmised that the door was the amphitheater door and noticed I could see through the doors between a small slit between the doors.</w:t>
      </w:r>
    </w:p>
    <w:p w:rsidR="00A57513" w:rsidRDefault="00A57513"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173B02">
        <w:rPr>
          <w:color w:val="FF0000"/>
        </w:rPr>
        <w:t>No</w:t>
      </w:r>
    </w:p>
    <w:p w:rsidR="00A57513" w:rsidRPr="00815E3D" w:rsidRDefault="00A57513" w:rsidP="00A57513">
      <w:pPr>
        <w:spacing w:line="480" w:lineRule="auto"/>
        <w:ind w:left="-720" w:right="-720"/>
        <w:rPr>
          <w:b/>
        </w:rPr>
      </w:pPr>
    </w:p>
    <w:p w:rsidR="00A57513" w:rsidRPr="00815E3D" w:rsidRDefault="00A57513" w:rsidP="00A57513">
      <w:pPr>
        <w:spacing w:line="480" w:lineRule="auto"/>
        <w:ind w:left="-720" w:right="-720"/>
        <w:rPr>
          <w:b/>
        </w:rPr>
      </w:pPr>
      <w:r w:rsidRPr="00815E3D">
        <w:rPr>
          <w:b/>
        </w:rPr>
        <w:t>What was your solution to breach the door?</w:t>
      </w:r>
      <w:r>
        <w:rPr>
          <w:b/>
        </w:rPr>
        <w:t xml:space="preserve">   </w:t>
      </w:r>
    </w:p>
    <w:p w:rsidR="00A57513" w:rsidRDefault="00A57513" w:rsidP="00A57513">
      <w:pPr>
        <w:spacing w:line="480" w:lineRule="auto"/>
        <w:ind w:left="-720" w:right="-720"/>
      </w:pPr>
      <w:r>
        <w:t>Throw a grenade at the door</w:t>
      </w:r>
    </w:p>
    <w:p w:rsidR="00A57513" w:rsidRPr="00815E3D" w:rsidRDefault="00A57513" w:rsidP="00A57513">
      <w:pPr>
        <w:spacing w:line="480" w:lineRule="auto"/>
        <w:ind w:left="-720" w:right="-720"/>
        <w:rPr>
          <w:b/>
        </w:rPr>
      </w:pPr>
      <w:r w:rsidRPr="00815E3D">
        <w:rPr>
          <w:b/>
        </w:rPr>
        <w:lastRenderedPageBreak/>
        <w:t>Did you notice the door glowing at any point?</w:t>
      </w:r>
      <w:r>
        <w:rPr>
          <w:b/>
        </w:rPr>
        <w:t xml:space="preserve">   </w:t>
      </w:r>
      <w:r>
        <w:t xml:space="preserve">Yes          /             </w:t>
      </w:r>
      <w:r w:rsidRPr="00173B02">
        <w:rPr>
          <w:color w:val="FF0000"/>
        </w:rPr>
        <w:t>No</w:t>
      </w:r>
    </w:p>
    <w:p w:rsidR="00A57513" w:rsidRDefault="00A57513" w:rsidP="00A57513">
      <w:pPr>
        <w:spacing w:line="480" w:lineRule="auto"/>
        <w:ind w:left="-720" w:right="-720"/>
      </w:pPr>
      <w:r>
        <w:tab/>
        <w:t>If so, what did this indicate to you?</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Pr="00563B86" w:rsidRDefault="00A57513" w:rsidP="00A57513">
      <w:pPr>
        <w:spacing w:line="480" w:lineRule="auto"/>
        <w:ind w:left="-720" w:right="-720"/>
        <w:rPr>
          <w:b/>
        </w:rPr>
      </w:pPr>
      <w:r>
        <w:rPr>
          <w:b/>
        </w:rPr>
        <w:t xml:space="preserve">1                                   2                              3                                  </w:t>
      </w:r>
      <w:r w:rsidRPr="00173B02">
        <w:rPr>
          <w:b/>
          <w:color w:val="FF0000"/>
        </w:rPr>
        <w:t>4</w:t>
      </w:r>
      <w:r>
        <w:rPr>
          <w:b/>
        </w:rPr>
        <w:t xml:space="preserve">                                      5</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difficult would you rate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Pr="009B75F5" w:rsidRDefault="00A57513" w:rsidP="00A57513">
      <w:pPr>
        <w:spacing w:line="480" w:lineRule="auto"/>
        <w:ind w:left="-720" w:right="-720"/>
        <w:rPr>
          <w:b/>
        </w:rPr>
      </w:pPr>
      <w:r>
        <w:rPr>
          <w:b/>
        </w:rPr>
        <w:t xml:space="preserve">1                                   2                              3                                  </w:t>
      </w:r>
      <w:r w:rsidRPr="00173B02">
        <w:rPr>
          <w:b/>
          <w:color w:val="FF0000"/>
        </w:rPr>
        <w:t xml:space="preserve">4 </w:t>
      </w:r>
      <w:r>
        <w:rPr>
          <w:b/>
        </w:rPr>
        <w:t xml:space="preserve">                                     5</w:t>
      </w:r>
      <w:r>
        <w:br w:type="page"/>
      </w:r>
    </w:p>
    <w:p w:rsidR="00A57513" w:rsidRDefault="00A57513" w:rsidP="00A57513">
      <w:pPr>
        <w:spacing w:line="480" w:lineRule="auto"/>
        <w:ind w:left="-720" w:right="-720"/>
      </w:pPr>
      <w:r>
        <w:lastRenderedPageBreak/>
        <w:t>AREA 3: Ampitheater</w:t>
      </w:r>
    </w:p>
    <w:p w:rsidR="00A57513" w:rsidRDefault="00A57513" w:rsidP="00A57513">
      <w:pPr>
        <w:spacing w:line="480" w:lineRule="auto"/>
        <w:ind w:left="-720" w:right="-720"/>
        <w:rPr>
          <w:b/>
        </w:rPr>
      </w:pPr>
    </w:p>
    <w:p w:rsidR="00A57513" w:rsidRDefault="00517F71" w:rsidP="00A57513">
      <w:pPr>
        <w:spacing w:line="480" w:lineRule="auto"/>
        <w:ind w:left="-720" w:right="-720"/>
        <w:rPr>
          <w:b/>
        </w:rPr>
      </w:pPr>
      <w:r>
        <w:rPr>
          <w:b/>
          <w:noProof/>
        </w:rPr>
        <w:pict>
          <v:oval id="_x0000_s1881" style="position:absolute;left:0;text-align:left;margin-left:50pt;margin-top:17.7pt;width:74.4pt;height:74.4pt;z-index:252199936" filled="f" strokecolor="white [3212]" strokeweight="2.25pt"/>
        </w:pict>
      </w:r>
      <w:r w:rsidR="00A57513">
        <w:rPr>
          <w:b/>
        </w:rPr>
        <w:t>Please write the letters of the objects that can be destroyed below the image.</w:t>
      </w:r>
    </w:p>
    <w:p w:rsidR="00A57513" w:rsidRPr="00815E3D" w:rsidRDefault="00517F71" w:rsidP="00A57513">
      <w:pPr>
        <w:spacing w:line="480" w:lineRule="auto"/>
        <w:ind w:left="-720" w:right="-720"/>
        <w:rPr>
          <w:b/>
        </w:rPr>
      </w:pPr>
      <w:r>
        <w:rPr>
          <w:b/>
          <w:noProof/>
        </w:rPr>
        <w:pict>
          <v:shape id="_x0000_s1886" type="#_x0000_t202" style="position:absolute;left:0;text-align:left;margin-left:372pt;margin-top:129.9pt;width:15.8pt;height:29.1pt;z-index:252205056" filled="f" stroked="f">
            <v:textbox style="mso-next-textbox:#_x0000_s1886">
              <w:txbxContent>
                <w:p w:rsidR="006815B1" w:rsidRPr="000B363C" w:rsidRDefault="006815B1" w:rsidP="00A57513">
                  <w:pPr>
                    <w:rPr>
                      <w:color w:val="FFFFFF" w:themeColor="background1"/>
                      <w:sz w:val="32"/>
                      <w:szCs w:val="32"/>
                    </w:rPr>
                  </w:pPr>
                  <w:r>
                    <w:rPr>
                      <w:color w:val="FFFFFF" w:themeColor="background1"/>
                      <w:sz w:val="32"/>
                      <w:szCs w:val="32"/>
                    </w:rPr>
                    <w:t>E</w:t>
                  </w:r>
                </w:p>
              </w:txbxContent>
            </v:textbox>
          </v:shape>
        </w:pict>
      </w:r>
      <w:r>
        <w:rPr>
          <w:b/>
          <w:noProof/>
        </w:rPr>
        <w:pict>
          <v:oval id="_x0000_s1885" style="position:absolute;left:0;text-align:left;margin-left:346.7pt;margin-top:121.7pt;width:49.25pt;height:49.25pt;z-index:252204032" filled="f" strokecolor="white [3212]" strokeweight="2.25pt"/>
        </w:pict>
      </w:r>
      <w:r>
        <w:rPr>
          <w:b/>
          <w:noProof/>
        </w:rPr>
        <w:pict>
          <v:shape id="_x0000_s1884" type="#_x0000_t202" style="position:absolute;left:0;text-align:left;margin-left:78.35pt;margin-top:63pt;width:15.8pt;height:29.1pt;z-index:252203008" filled="f" stroked="f">
            <v:textbox style="mso-next-textbox:#_x0000_s1884">
              <w:txbxContent>
                <w:p w:rsidR="006815B1" w:rsidRPr="000B363C" w:rsidRDefault="006815B1" w:rsidP="00A57513">
                  <w:pPr>
                    <w:rPr>
                      <w:color w:val="FFFFFF" w:themeColor="background1"/>
                      <w:sz w:val="32"/>
                      <w:szCs w:val="32"/>
                    </w:rPr>
                  </w:pPr>
                  <w:r>
                    <w:rPr>
                      <w:color w:val="FFFFFF" w:themeColor="background1"/>
                      <w:sz w:val="32"/>
                      <w:szCs w:val="32"/>
                    </w:rPr>
                    <w:t>B</w:t>
                  </w:r>
                </w:p>
              </w:txbxContent>
            </v:textbox>
          </v:shape>
        </w:pict>
      </w:r>
      <w:r>
        <w:rPr>
          <w:b/>
          <w:noProof/>
        </w:rPr>
        <w:pict>
          <v:oval id="_x0000_s1883" style="position:absolute;left:0;text-align:left;margin-left:94.15pt;margin-top:63pt;width:23.95pt;height:23.95pt;z-index:252201984" filled="f" strokecolor="white [3212]" strokeweight="2.25pt"/>
        </w:pict>
      </w:r>
      <w:r>
        <w:rPr>
          <w:b/>
          <w:noProof/>
        </w:rPr>
        <w:pict>
          <v:shape id="_x0000_s1882" type="#_x0000_t202" style="position:absolute;left:0;text-align:left;margin-left:102.3pt;margin-top:13pt;width:15.8pt;height:29.1pt;z-index:252200960" filled="f" stroked="f">
            <v:textbox style="mso-next-textbox:#_x0000_s1882">
              <w:txbxContent>
                <w:p w:rsidR="006815B1" w:rsidRPr="000B363C" w:rsidRDefault="006815B1" w:rsidP="00A57513">
                  <w:pPr>
                    <w:rPr>
                      <w:color w:val="FFFFFF" w:themeColor="background1"/>
                      <w:sz w:val="32"/>
                      <w:szCs w:val="32"/>
                    </w:rPr>
                  </w:pPr>
                  <w:r>
                    <w:rPr>
                      <w:color w:val="FFFFFF" w:themeColor="background1"/>
                      <w:sz w:val="32"/>
                      <w:szCs w:val="32"/>
                    </w:rPr>
                    <w:t>A</w:t>
                  </w:r>
                </w:p>
              </w:txbxContent>
            </v:textbox>
          </v:shape>
        </w:pict>
      </w:r>
      <w:r>
        <w:rPr>
          <w:b/>
          <w:noProof/>
        </w:rPr>
        <w:pict>
          <v:shape id="_x0000_s1876" type="#_x0000_t202" style="position:absolute;left:0;text-align:left;margin-left:168.65pt;margin-top:205.05pt;width:15.8pt;height:29.1pt;z-index:252194816" filled="f" stroked="f">
            <v:textbox style="mso-next-textbox:#_x0000_s1876">
              <w:txbxContent>
                <w:p w:rsidR="006815B1" w:rsidRPr="000B363C" w:rsidRDefault="006815B1" w:rsidP="00A57513">
                  <w:pPr>
                    <w:rPr>
                      <w:color w:val="FFFFFF" w:themeColor="background1"/>
                      <w:sz w:val="32"/>
                      <w:szCs w:val="32"/>
                    </w:rPr>
                  </w:pPr>
                  <w:r>
                    <w:rPr>
                      <w:color w:val="FFFFFF" w:themeColor="background1"/>
                      <w:sz w:val="32"/>
                      <w:szCs w:val="32"/>
                    </w:rPr>
                    <w:t>C</w:t>
                  </w:r>
                </w:p>
              </w:txbxContent>
            </v:textbox>
          </v:shape>
        </w:pict>
      </w:r>
      <w:r>
        <w:rPr>
          <w:b/>
          <w:noProof/>
        </w:rPr>
        <w:pict>
          <v:oval id="_x0000_s1875" style="position:absolute;left:0;text-align:left;margin-left:157.9pt;margin-top:168.35pt;width:88.45pt;height:88.45pt;z-index:252193792" filled="f" strokecolor="white [3212]" strokeweight="2.25pt"/>
        </w:pict>
      </w:r>
      <w:r>
        <w:rPr>
          <w:b/>
          <w:noProof/>
        </w:rPr>
        <w:pict>
          <v:shape id="_x0000_s1874" type="#_x0000_t202" style="position:absolute;left:0;text-align:left;margin-left:285.45pt;margin-top:133.7pt;width:15.8pt;height:29.1pt;z-index:252192768" filled="f" stroked="f">
            <v:textbox style="mso-next-textbox:#_x0000_s1874">
              <w:txbxContent>
                <w:p w:rsidR="006815B1" w:rsidRPr="000B363C" w:rsidRDefault="006815B1" w:rsidP="00A57513">
                  <w:pPr>
                    <w:rPr>
                      <w:color w:val="FFFFFF" w:themeColor="background1"/>
                      <w:sz w:val="32"/>
                      <w:szCs w:val="32"/>
                    </w:rPr>
                  </w:pPr>
                  <w:r>
                    <w:rPr>
                      <w:color w:val="FFFFFF" w:themeColor="background1"/>
                      <w:sz w:val="32"/>
                      <w:szCs w:val="32"/>
                    </w:rPr>
                    <w:t>D</w:t>
                  </w:r>
                </w:p>
              </w:txbxContent>
            </v:textbox>
          </v:shape>
        </w:pict>
      </w:r>
      <w:r>
        <w:rPr>
          <w:b/>
          <w:noProof/>
        </w:rPr>
        <w:pict>
          <v:oval id="_x0000_s1873" style="position:absolute;left:0;text-align:left;margin-left:285.45pt;margin-top:121.7pt;width:49.25pt;height:49.25pt;z-index:252191744" filled="f" strokecolor="white [3212]" strokeweight="2.25pt"/>
        </w:pict>
      </w:r>
      <w:r>
        <w:rPr>
          <w:b/>
          <w:noProof/>
        </w:rPr>
        <w:pict>
          <v:shape id="_x0000_s1880" type="#_x0000_t202" style="position:absolute;left:0;text-align:left;margin-left:452.8pt;margin-top:112.25pt;width:15.8pt;height:29.1pt;z-index:252198912" filled="f" stroked="f">
            <v:textbox style="mso-next-textbox:#_x0000_s1880">
              <w:txbxContent>
                <w:p w:rsidR="006815B1" w:rsidRPr="000B363C" w:rsidRDefault="006815B1" w:rsidP="00A57513">
                  <w:pPr>
                    <w:rPr>
                      <w:color w:val="FFFFFF" w:themeColor="background1"/>
                      <w:sz w:val="32"/>
                      <w:szCs w:val="32"/>
                    </w:rPr>
                  </w:pPr>
                  <w:r>
                    <w:rPr>
                      <w:color w:val="FFFFFF" w:themeColor="background1"/>
                      <w:sz w:val="32"/>
                      <w:szCs w:val="32"/>
                    </w:rPr>
                    <w:t>G</w:t>
                  </w:r>
                </w:p>
              </w:txbxContent>
            </v:textbox>
          </v:shape>
        </w:pict>
      </w:r>
      <w:r>
        <w:rPr>
          <w:b/>
          <w:noProof/>
        </w:rPr>
        <w:pict>
          <v:oval id="_x0000_s1879" style="position:absolute;left:0;text-align:left;margin-left:442.75pt;margin-top:80.6pt;width:87.75pt;height:87.75pt;z-index:252197888" filled="f" strokecolor="white [3212]" strokeweight="2.25pt"/>
        </w:pict>
      </w:r>
      <w:r>
        <w:rPr>
          <w:b/>
          <w:noProof/>
        </w:rPr>
        <w:pict>
          <v:shape id="_x0000_s1878" type="#_x0000_t202" style="position:absolute;left:0;text-align:left;margin-left:372pt;margin-top:234.15pt;width:15.8pt;height:29.1pt;z-index:252196864" filled="f" stroked="f">
            <v:textbox style="mso-next-textbox:#_x0000_s1878">
              <w:txbxContent>
                <w:p w:rsidR="006815B1" w:rsidRPr="000B363C" w:rsidRDefault="006815B1" w:rsidP="00A57513">
                  <w:pPr>
                    <w:rPr>
                      <w:color w:val="FFFFFF" w:themeColor="background1"/>
                      <w:sz w:val="32"/>
                      <w:szCs w:val="32"/>
                    </w:rPr>
                  </w:pPr>
                  <w:r>
                    <w:rPr>
                      <w:color w:val="FFFFFF" w:themeColor="background1"/>
                      <w:sz w:val="32"/>
                      <w:szCs w:val="32"/>
                    </w:rPr>
                    <w:t>F</w:t>
                  </w:r>
                </w:p>
              </w:txbxContent>
            </v:textbox>
          </v:shape>
        </w:pict>
      </w:r>
      <w:r>
        <w:rPr>
          <w:b/>
          <w:noProof/>
        </w:rPr>
        <w:pict>
          <v:oval id="_x0000_s1877" style="position:absolute;left:0;text-align:left;margin-left:368.15pt;margin-top:205.15pt;width:88.45pt;height:88.45pt;z-index:252195840" filled="f" strokecolor="white [3212]" strokeweight="2.25pt"/>
        </w:pict>
      </w:r>
      <w:r w:rsidR="00A57513">
        <w:rPr>
          <w:b/>
          <w:noProof/>
        </w:rPr>
        <w:drawing>
          <wp:inline distT="0" distB="0" distL="0" distR="0">
            <wp:extent cx="6705912" cy="3657600"/>
            <wp:effectExtent l="19050" t="0" r="0" b="0"/>
            <wp:docPr id="1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pPr>
      <w:r>
        <w:t xml:space="preserve">Letters: </w:t>
      </w:r>
    </w:p>
    <w:p w:rsidR="00A57513" w:rsidRDefault="00A57513" w:rsidP="00A57513">
      <w:pPr>
        <w:spacing w:line="480" w:lineRule="auto"/>
        <w:ind w:left="-720" w:right="-720"/>
        <w:rPr>
          <w:b/>
        </w:rPr>
      </w:pPr>
      <w:r>
        <w:rPr>
          <w:b/>
        </w:rPr>
        <w:t>B, F, G</w:t>
      </w:r>
    </w:p>
    <w:p w:rsidR="00A57513" w:rsidRPr="00815E3D" w:rsidRDefault="00A57513" w:rsidP="00A57513">
      <w:pPr>
        <w:spacing w:line="480" w:lineRule="auto"/>
        <w:ind w:left="-720" w:right="-720"/>
        <w:rPr>
          <w:b/>
        </w:rPr>
      </w:pPr>
      <w:r w:rsidRPr="00815E3D">
        <w:rPr>
          <w:b/>
        </w:rPr>
        <w:t>Was the objective to defeat the locust forces clear and straight forward?</w:t>
      </w:r>
      <w:r>
        <w:rPr>
          <w:b/>
        </w:rPr>
        <w:t xml:space="preserve">   </w:t>
      </w:r>
      <w:r w:rsidRPr="00173B02">
        <w:rPr>
          <w:color w:val="FF0000"/>
        </w:rPr>
        <w:t xml:space="preserve">Yes </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Pr="00563B86" w:rsidRDefault="00A57513" w:rsidP="00A57513">
      <w:pPr>
        <w:spacing w:line="480" w:lineRule="auto"/>
        <w:ind w:left="-720" w:right="-720"/>
        <w:rPr>
          <w:b/>
        </w:rPr>
      </w:pPr>
      <w:r>
        <w:rPr>
          <w:b/>
        </w:rPr>
        <w:t xml:space="preserve">1                                   </w:t>
      </w:r>
      <w:r w:rsidRPr="00173B02">
        <w:rPr>
          <w:b/>
          <w:color w:val="FF0000"/>
        </w:rPr>
        <w:t>2</w:t>
      </w:r>
      <w:r>
        <w:rPr>
          <w:b/>
        </w:rPr>
        <w:t xml:space="preserve">                              3                                  4                                      5</w:t>
      </w:r>
    </w:p>
    <w:p w:rsidR="00A57513" w:rsidRDefault="00A57513" w:rsidP="00A57513">
      <w:pPr>
        <w:spacing w:line="480" w:lineRule="auto"/>
        <w:ind w:left="-720" w:right="-720"/>
        <w:rPr>
          <w:b/>
        </w:rPr>
      </w:pPr>
      <w:r>
        <w:rPr>
          <w:b/>
        </w:rPr>
        <w:br w:type="page"/>
      </w:r>
    </w:p>
    <w:p w:rsidR="00A57513" w:rsidRDefault="00A57513" w:rsidP="00A57513">
      <w:pPr>
        <w:spacing w:line="480" w:lineRule="auto"/>
        <w:ind w:left="-720" w:right="-720"/>
        <w:rPr>
          <w:b/>
        </w:rPr>
      </w:pPr>
    </w:p>
    <w:p w:rsidR="00A57513" w:rsidRDefault="00A57513" w:rsidP="00A57513">
      <w:pPr>
        <w:spacing w:line="480" w:lineRule="auto"/>
        <w:ind w:left="-720" w:right="-720"/>
      </w:pPr>
      <w:r w:rsidRPr="00FF7BB9">
        <w:rPr>
          <w:b/>
        </w:rPr>
        <w:t>Did the opening cinematic convey that the statues could be knocked over with an explosion?</w:t>
      </w:r>
      <w:r>
        <w:t xml:space="preserve"> </w:t>
      </w:r>
    </w:p>
    <w:p w:rsidR="00A57513" w:rsidRDefault="00A57513" w:rsidP="00A57513">
      <w:pPr>
        <w:spacing w:line="480" w:lineRule="auto"/>
        <w:ind w:left="-720" w:right="-720"/>
      </w:pPr>
      <w:r w:rsidRPr="00173B02">
        <w:rPr>
          <w:color w:val="FF0000"/>
        </w:rPr>
        <w:t>Yes</w:t>
      </w:r>
      <w:r>
        <w:t xml:space="preserve">    /   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How did you defeat the enemies and complete the objective?</w:t>
      </w:r>
      <w:r>
        <w:rPr>
          <w:b/>
        </w:rPr>
        <w:t xml:space="preserve">     </w:t>
      </w:r>
    </w:p>
    <w:p w:rsidR="00A57513" w:rsidRDefault="00A57513" w:rsidP="00A57513">
      <w:pPr>
        <w:spacing w:line="480" w:lineRule="auto"/>
        <w:ind w:left="-720" w:right="-720"/>
      </w:pPr>
      <w:r>
        <w:t>Used the statues.  Knocked over the statues with grenades</w:t>
      </w:r>
    </w:p>
    <w:p w:rsidR="00A57513" w:rsidRPr="00FF7BB9" w:rsidRDefault="00A57513" w:rsidP="00A57513">
      <w:pPr>
        <w:spacing w:line="480" w:lineRule="auto"/>
        <w:ind w:left="-720" w:right="-720"/>
        <w:rPr>
          <w:b/>
        </w:rPr>
      </w:pPr>
      <w:r w:rsidRPr="00FF7BB9">
        <w:rPr>
          <w:b/>
        </w:rPr>
        <w:t>Did you use the collapsing statues to defeat any of the enemies?</w:t>
      </w:r>
      <w:r>
        <w:rPr>
          <w:b/>
        </w:rPr>
        <w:t xml:space="preserve">    </w:t>
      </w:r>
      <w:r w:rsidRPr="00173B02">
        <w:rPr>
          <w:b/>
          <w:color w:val="FF0000"/>
        </w:rPr>
        <w:t xml:space="preserve"> </w:t>
      </w:r>
      <w:r w:rsidRPr="00173B02">
        <w:rPr>
          <w:color w:val="FF0000"/>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the falling statues make completing the objective easier?</w:t>
      </w:r>
      <w:r>
        <w:rPr>
          <w:b/>
        </w:rPr>
        <w:t xml:space="preserve">       </w:t>
      </w:r>
      <w:r w:rsidRPr="00BE49E1">
        <w:rPr>
          <w:color w:val="FF0000"/>
        </w:rPr>
        <w:t xml:space="preserve">Yes  </w:t>
      </w:r>
      <w:r>
        <w:t xml:space="preserve">        /             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Was the objective to defeat the Boomer clear and straight forward?</w:t>
      </w:r>
      <w:r>
        <w:rPr>
          <w:b/>
        </w:rPr>
        <w:t xml:space="preserve">   </w:t>
      </w:r>
      <w:r w:rsidRPr="00BE49E1">
        <w:rPr>
          <w:color w:val="FF0000"/>
        </w:rPr>
        <w:t xml:space="preserve">Yes  </w:t>
      </w:r>
      <w:r>
        <w:t xml:space="preserve">        /             No</w:t>
      </w:r>
    </w:p>
    <w:p w:rsidR="00A57513" w:rsidRDefault="00A57513" w:rsidP="00A57513">
      <w:pPr>
        <w:spacing w:line="480" w:lineRule="auto"/>
        <w:ind w:left="-720" w:right="-720"/>
      </w:pPr>
      <w:r>
        <w:tab/>
        <w:t>If not why not?</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How did you defeat the Boomer?</w:t>
      </w:r>
    </w:p>
    <w:p w:rsidR="00A57513" w:rsidRDefault="00A57513" w:rsidP="00A57513">
      <w:pPr>
        <w:spacing w:line="480" w:lineRule="auto"/>
        <w:ind w:left="-720" w:right="-720"/>
      </w:pPr>
      <w:r>
        <w:t>Picked up a torque bow and shot the sigh holding up the truck</w:t>
      </w:r>
    </w:p>
    <w:p w:rsidR="00A57513" w:rsidRPr="00FF7BB9" w:rsidRDefault="00A57513"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t xml:space="preserve">Yes          /            </w:t>
      </w:r>
      <w:r w:rsidRPr="00BE49E1">
        <w:rPr>
          <w:color w:val="FF0000"/>
        </w:rPr>
        <w:t xml:space="preserve"> No</w:t>
      </w:r>
    </w:p>
    <w:p w:rsidR="00A57513" w:rsidRDefault="00A57513" w:rsidP="00A57513">
      <w:pPr>
        <w:spacing w:line="480" w:lineRule="auto"/>
        <w:ind w:left="-720" w:right="-720"/>
      </w:pPr>
      <w:r>
        <w:tab/>
        <w:t>If so, did they help you complete your objectives?  Yes          /             No</w:t>
      </w:r>
    </w:p>
    <w:p w:rsidR="00A57513" w:rsidRDefault="00A57513" w:rsidP="00A57513">
      <w:pPr>
        <w:spacing w:line="480" w:lineRule="auto"/>
        <w:ind w:left="-720" w:right="-720"/>
      </w:pPr>
      <w:r>
        <w:t>N/A</w:t>
      </w:r>
    </w:p>
    <w:p w:rsidR="00A57513" w:rsidRPr="00FF7BB9" w:rsidRDefault="00A57513" w:rsidP="00A57513">
      <w:pPr>
        <w:spacing w:line="480" w:lineRule="auto"/>
        <w:ind w:left="-720" w:right="-720"/>
        <w:rPr>
          <w:b/>
        </w:rPr>
      </w:pPr>
      <w:r w:rsidRPr="00FF7BB9">
        <w:rPr>
          <w:b/>
        </w:rPr>
        <w:t>Did you shoot the glowing sign?</w:t>
      </w:r>
      <w:r>
        <w:rPr>
          <w:b/>
        </w:rPr>
        <w:t xml:space="preserve"> </w:t>
      </w:r>
      <w:r>
        <w:t xml:space="preserve">  </w:t>
      </w:r>
      <w:r w:rsidRPr="00BE49E1">
        <w:rPr>
          <w:color w:val="FF0000"/>
        </w:rPr>
        <w:t>Yes</w:t>
      </w:r>
      <w:r>
        <w:t xml:space="preserve">          /             No</w:t>
      </w:r>
    </w:p>
    <w:p w:rsidR="00A57513" w:rsidRDefault="00A57513" w:rsidP="00A57513">
      <w:pPr>
        <w:spacing w:line="480" w:lineRule="auto"/>
        <w:ind w:left="-720" w:right="-720"/>
      </w:pPr>
      <w:r>
        <w:tab/>
        <w:t>If so, how did you know notice it? Did you know it had a purpose?</w:t>
      </w:r>
    </w:p>
    <w:p w:rsidR="00A57513" w:rsidRDefault="00A57513" w:rsidP="00A57513">
      <w:pPr>
        <w:spacing w:line="480" w:lineRule="auto"/>
        <w:ind w:left="-720" w:right="-720"/>
      </w:pPr>
      <w:r>
        <w:tab/>
      </w:r>
      <w:r>
        <w:tab/>
        <w:t>It seemed logical.  The sign coloration drew my attention immediately.</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Default="00A57513" w:rsidP="00A57513">
      <w:pPr>
        <w:spacing w:line="480" w:lineRule="auto"/>
        <w:ind w:left="-720" w:right="-720"/>
        <w:rPr>
          <w:b/>
        </w:rPr>
      </w:pPr>
      <w:r>
        <w:rPr>
          <w:b/>
        </w:rPr>
        <w:t xml:space="preserve">1                                   2                              3                                 </w:t>
      </w:r>
      <w:r w:rsidRPr="00BE49E1">
        <w:rPr>
          <w:b/>
          <w:color w:val="FF0000"/>
        </w:rPr>
        <w:t xml:space="preserve"> 4</w:t>
      </w:r>
      <w:r>
        <w:rPr>
          <w:b/>
        </w:rPr>
        <w:t xml:space="preserve">                                      5</w:t>
      </w:r>
    </w:p>
    <w:p w:rsidR="00A57513" w:rsidRDefault="00A57513" w:rsidP="00A57513">
      <w:pPr>
        <w:spacing w:line="480" w:lineRule="auto"/>
        <w:ind w:left="-720" w:right="-720"/>
        <w:rPr>
          <w:b/>
        </w:rPr>
      </w:pPr>
      <w:r>
        <w:rPr>
          <w:b/>
        </w:rPr>
        <w:t>How difficult would you rate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Pr="00563B86" w:rsidRDefault="00A57513" w:rsidP="00A57513">
      <w:pPr>
        <w:spacing w:line="480" w:lineRule="auto"/>
        <w:ind w:left="-720" w:right="-720"/>
        <w:rPr>
          <w:b/>
        </w:rPr>
      </w:pPr>
      <w:r>
        <w:rPr>
          <w:b/>
        </w:rPr>
        <w:t xml:space="preserve">1                                   2                              </w:t>
      </w:r>
      <w:r w:rsidRPr="00BE49E1">
        <w:rPr>
          <w:b/>
          <w:color w:val="FF0000"/>
        </w:rPr>
        <w:t>3</w:t>
      </w:r>
      <w:r>
        <w:rPr>
          <w:b/>
        </w:rPr>
        <w:t xml:space="preserve">                                  4                                      5</w:t>
      </w:r>
    </w:p>
    <w:p w:rsidR="00A57513" w:rsidRDefault="00A57513" w:rsidP="00A57513">
      <w:pPr>
        <w:spacing w:line="480" w:lineRule="auto"/>
        <w:ind w:left="-720" w:right="-720"/>
      </w:pPr>
      <w:r>
        <w:br w:type="page"/>
      </w:r>
    </w:p>
    <w:p w:rsidR="00A57513" w:rsidRDefault="00A57513" w:rsidP="00A57513">
      <w:pPr>
        <w:spacing w:line="480" w:lineRule="auto"/>
        <w:ind w:left="-720" w:right="-720"/>
      </w:pPr>
      <w:r>
        <w:lastRenderedPageBreak/>
        <w:t>Overall Level Questions</w:t>
      </w:r>
    </w:p>
    <w:p w:rsidR="00A57513" w:rsidRPr="00FF7BB9"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level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Pr="00563B86" w:rsidRDefault="00A57513" w:rsidP="00A57513">
      <w:pPr>
        <w:spacing w:line="480" w:lineRule="auto"/>
        <w:ind w:left="-720" w:right="-720"/>
        <w:rPr>
          <w:b/>
        </w:rPr>
      </w:pPr>
      <w:r>
        <w:rPr>
          <w:b/>
        </w:rPr>
        <w:t xml:space="preserve">1                                   2                              3                                  </w:t>
      </w:r>
      <w:r w:rsidRPr="00BE49E1">
        <w:rPr>
          <w:b/>
          <w:color w:val="FF0000"/>
        </w:rPr>
        <w:t xml:space="preserve">4 </w:t>
      </w:r>
      <w:r>
        <w:rPr>
          <w:b/>
        </w:rPr>
        <w:t xml:space="preserve">                                     5</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How difficult would you rate this level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Default="00A57513" w:rsidP="00A57513">
      <w:pPr>
        <w:spacing w:line="480" w:lineRule="auto"/>
        <w:ind w:left="-720" w:right="-720"/>
        <w:rPr>
          <w:b/>
        </w:rPr>
      </w:pPr>
      <w:r>
        <w:rPr>
          <w:b/>
        </w:rPr>
        <w:t xml:space="preserve">1                                   2                              </w:t>
      </w:r>
      <w:r w:rsidRPr="00BE49E1">
        <w:rPr>
          <w:b/>
          <w:color w:val="FF0000"/>
        </w:rPr>
        <w:t>3</w:t>
      </w:r>
      <w:r>
        <w:rPr>
          <w:b/>
        </w:rPr>
        <w:t xml:space="preserve">                                  4                                      5</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Pr="00FF7BB9" w:rsidRDefault="00A57513"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rsidRPr="00BE49E1">
        <w:rPr>
          <w:color w:val="FF0000"/>
        </w:rPr>
        <w:t>Yes</w:t>
      </w:r>
      <w:r>
        <w:t xml:space="preserve">    /     No</w:t>
      </w:r>
    </w:p>
    <w:p w:rsidR="00A57513" w:rsidRDefault="00A57513" w:rsidP="00A57513">
      <w:pPr>
        <w:spacing w:line="480" w:lineRule="auto"/>
        <w:ind w:left="-720" w:right="-720"/>
      </w:pPr>
      <w:r>
        <w:tab/>
        <w:t>If so, when did you first realize this?</w:t>
      </w:r>
    </w:p>
    <w:p w:rsidR="00A57513" w:rsidRDefault="00A57513" w:rsidP="00A57513">
      <w:pPr>
        <w:spacing w:line="480" w:lineRule="auto"/>
        <w:ind w:left="-720" w:right="-720"/>
      </w:pPr>
      <w:r>
        <w:tab/>
      </w:r>
      <w:r>
        <w:tab/>
        <w:t>During the very first encounter</w:t>
      </w:r>
    </w:p>
    <w:p w:rsidR="00A57513" w:rsidRDefault="00A57513" w:rsidP="00A57513">
      <w:pPr>
        <w:spacing w:line="480" w:lineRule="auto"/>
        <w:ind w:left="-720" w:right="-720"/>
      </w:pPr>
      <w:r w:rsidRPr="00FF7BB9">
        <w:rPr>
          <w:b/>
        </w:rPr>
        <w:t>Did you enjoy watching things blow up?</w:t>
      </w:r>
      <w:r>
        <w:t xml:space="preserve"> </w:t>
      </w:r>
      <w:r w:rsidRPr="00BE49E1">
        <w:rPr>
          <w:color w:val="FF0000"/>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FF7BB9">
        <w:rPr>
          <w:b/>
        </w:rPr>
        <w:t>Were there any frustrating moments in the level?</w:t>
      </w:r>
    </w:p>
    <w:p w:rsidR="00A57513" w:rsidRDefault="00A57513" w:rsidP="00A57513">
      <w:pPr>
        <w:spacing w:line="480" w:lineRule="auto"/>
        <w:ind w:left="-720" w:right="-720"/>
      </w:pPr>
      <w:r>
        <w:rPr>
          <w:b/>
        </w:rPr>
        <w:tab/>
      </w:r>
      <w:r w:rsidRPr="00481A88">
        <w:t>If so, where?</w:t>
      </w:r>
    </w:p>
    <w:p w:rsidR="00A57513" w:rsidRPr="00481A88" w:rsidRDefault="00A57513" w:rsidP="00A57513">
      <w:pPr>
        <w:spacing w:line="480" w:lineRule="auto"/>
        <w:ind w:left="-720" w:right="-720"/>
      </w:pPr>
      <w:r>
        <w:tab/>
      </w:r>
      <w:r>
        <w:tab/>
        <w:t>Yes.  The theron guard that emerges (second encounter)  is challenging.</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Were you able to use the destructible objects to defeat enemies?</w:t>
      </w:r>
      <w:r>
        <w:rPr>
          <w:b/>
        </w:rPr>
        <w:t xml:space="preserve">  </w:t>
      </w:r>
      <w:r>
        <w:t xml:space="preserve"> </w:t>
      </w:r>
      <w:r w:rsidRPr="00BE49E1">
        <w:rPr>
          <w:color w:val="FF0000"/>
        </w:rPr>
        <w:t xml:space="preserve">Yes </w:t>
      </w:r>
      <w:r>
        <w:t xml:space="preserve">   /     No</w:t>
      </w:r>
    </w:p>
    <w:p w:rsidR="00A57513" w:rsidRDefault="00A57513" w:rsidP="00A57513">
      <w:pPr>
        <w:spacing w:line="480" w:lineRule="auto"/>
        <w:ind w:left="-720" w:right="-720"/>
      </w:pPr>
      <w:r>
        <w:tab/>
        <w:t>If so, did it make the experience more satisfying?</w:t>
      </w:r>
    </w:p>
    <w:p w:rsidR="00A57513" w:rsidRDefault="00A57513" w:rsidP="00A57513">
      <w:pPr>
        <w:spacing w:line="480" w:lineRule="auto"/>
        <w:ind w:left="-720" w:right="-720"/>
      </w:pPr>
      <w:r>
        <w:tab/>
      </w:r>
      <w:r>
        <w:tab/>
        <w:t>Yes.</w:t>
      </w:r>
    </w:p>
    <w:p w:rsidR="00A57513" w:rsidRDefault="00A57513" w:rsidP="00A57513">
      <w:pPr>
        <w:spacing w:line="480" w:lineRule="auto"/>
        <w:ind w:left="-720" w:right="-720"/>
        <w:rPr>
          <w:b/>
        </w:rPr>
      </w:pPr>
      <w:r w:rsidRPr="00FF7BB9">
        <w:rPr>
          <w:b/>
        </w:rPr>
        <w:t>What did you like about the level?</w:t>
      </w:r>
    </w:p>
    <w:p w:rsidR="00A57513" w:rsidRDefault="00A57513" w:rsidP="00A57513">
      <w:pPr>
        <w:spacing w:line="480" w:lineRule="auto"/>
        <w:ind w:left="-720" w:right="-720"/>
        <w:rPr>
          <w:b/>
        </w:rPr>
      </w:pPr>
      <w:r>
        <w:rPr>
          <w:b/>
        </w:rPr>
        <w:t>It is satisfying to see enemies exploded or crushed as a result of action that I’ve taken during the game.</w:t>
      </w:r>
    </w:p>
    <w:p w:rsidR="00A57513" w:rsidRDefault="00A57513" w:rsidP="00A57513">
      <w:pPr>
        <w:spacing w:line="480" w:lineRule="auto"/>
        <w:ind w:left="-720" w:right="-720"/>
        <w:rPr>
          <w:b/>
        </w:rPr>
      </w:pPr>
      <w:r>
        <w:rPr>
          <w:b/>
        </w:rPr>
        <w:t>The lighting looked great.</w:t>
      </w:r>
    </w:p>
    <w:p w:rsidR="00A57513" w:rsidRDefault="00A57513" w:rsidP="00A57513">
      <w:pPr>
        <w:spacing w:line="480" w:lineRule="auto"/>
        <w:ind w:left="-720" w:right="-720"/>
        <w:rPr>
          <w:b/>
        </w:rPr>
      </w:pPr>
      <w:r>
        <w:rPr>
          <w:b/>
        </w:rPr>
        <w:t>Lots of grenades and explosive weapons including the explosiove barrels!</w:t>
      </w:r>
    </w:p>
    <w:p w:rsidR="00A57513" w:rsidRPr="00FF7BB9" w:rsidRDefault="00A57513" w:rsidP="00A57513">
      <w:pPr>
        <w:spacing w:line="480" w:lineRule="auto"/>
        <w:ind w:left="-720" w:right="-720"/>
        <w:rPr>
          <w:b/>
        </w:rPr>
      </w:pPr>
    </w:p>
    <w:p w:rsidR="00A57513" w:rsidRPr="00FF7BB9" w:rsidRDefault="00A57513"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A57513" w:rsidRDefault="00A57513" w:rsidP="00A57513">
      <w:pPr>
        <w:spacing w:line="480" w:lineRule="auto"/>
        <w:ind w:left="-720" w:right="-720"/>
      </w:pPr>
      <w:r>
        <w:tab/>
        <w:t>The Theron Guard that emerges during the second encounter might be too much.</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r>
        <w:br w:type="page"/>
      </w:r>
    </w:p>
    <w:p w:rsidR="00A57513" w:rsidRDefault="00A57513" w:rsidP="00A57513">
      <w:pPr>
        <w:spacing w:line="480" w:lineRule="auto"/>
        <w:ind w:left="-720" w:right="-720"/>
      </w:pPr>
      <w:r>
        <w:lastRenderedPageBreak/>
        <w:t>Pre-Test Survey</w:t>
      </w:r>
    </w:p>
    <w:p w:rsidR="00A57513" w:rsidRPr="00563B86" w:rsidRDefault="00A57513" w:rsidP="00A57513">
      <w:pPr>
        <w:spacing w:line="480" w:lineRule="auto"/>
        <w:ind w:left="-720" w:right="-720"/>
      </w:pPr>
    </w:p>
    <w:p w:rsidR="00A57513" w:rsidRDefault="00A57513" w:rsidP="00A57513">
      <w:pPr>
        <w:spacing w:line="480" w:lineRule="auto"/>
        <w:ind w:left="-720" w:right="-720"/>
      </w:pPr>
      <w:r>
        <w:t>Name:  Tester 14</w:t>
      </w:r>
    </w:p>
    <w:p w:rsidR="00A57513" w:rsidRDefault="00A57513" w:rsidP="00A57513">
      <w:pPr>
        <w:spacing w:line="480" w:lineRule="auto"/>
        <w:ind w:left="-720" w:right="-720"/>
      </w:pPr>
      <w:r>
        <w:t>Age: 20</w:t>
      </w:r>
    </w:p>
    <w:p w:rsidR="00A57513" w:rsidRDefault="00A57513" w:rsidP="00A57513">
      <w:pPr>
        <w:spacing w:line="480" w:lineRule="auto"/>
        <w:ind w:left="-720" w:right="-720"/>
      </w:pPr>
      <w:r>
        <w:t>Gender: M</w:t>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Pr>
          <w:b/>
        </w:rPr>
        <w:t>Please rate your experience with Gears of War (1 being anwhere from 1-5 hours to 5 being completed the game multiple times)</w:t>
      </w:r>
    </w:p>
    <w:p w:rsidR="00A57513" w:rsidRDefault="00A57513" w:rsidP="00A57513">
      <w:pPr>
        <w:spacing w:line="480" w:lineRule="auto"/>
        <w:ind w:left="-720" w:right="-720"/>
      </w:pPr>
      <w:r>
        <w:t>1-5 hours__________________________Finished Once____________________Finished Multiple Times</w:t>
      </w:r>
    </w:p>
    <w:p w:rsidR="00A57513" w:rsidRDefault="00A57513" w:rsidP="00A57513">
      <w:pPr>
        <w:spacing w:line="480" w:lineRule="auto"/>
        <w:ind w:left="-720" w:right="-720"/>
      </w:pPr>
      <w:r w:rsidRPr="00B11CAE">
        <w:rPr>
          <w:highlight w:val="yellow"/>
        </w:rPr>
        <w:t>1</w:t>
      </w:r>
      <w:r>
        <w:t xml:space="preserve">                                         2                                          3                               4                                            5</w:t>
      </w:r>
    </w:p>
    <w:p w:rsidR="00A57513" w:rsidRPr="00563B86" w:rsidRDefault="00A57513"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A57513" w:rsidRDefault="00A57513" w:rsidP="00A57513">
      <w:pPr>
        <w:spacing w:line="480" w:lineRule="auto"/>
        <w:ind w:left="-720" w:right="-720"/>
      </w:pPr>
      <w:r w:rsidRPr="00B11CAE">
        <w:rPr>
          <w:highlight w:val="yellow"/>
        </w:rPr>
        <w:t>First Person Shooter</w:t>
      </w:r>
    </w:p>
    <w:p w:rsidR="00A57513" w:rsidRDefault="00A57513" w:rsidP="00A57513">
      <w:pPr>
        <w:spacing w:line="480" w:lineRule="auto"/>
        <w:ind w:left="-720" w:right="-720"/>
      </w:pPr>
      <w:r>
        <w:t>Third Person Shooter</w:t>
      </w:r>
    </w:p>
    <w:p w:rsidR="00A57513" w:rsidRDefault="00A57513" w:rsidP="00A57513">
      <w:pPr>
        <w:spacing w:line="480" w:lineRule="auto"/>
        <w:ind w:left="-720" w:right="-720"/>
      </w:pPr>
      <w:r>
        <w:t>Strategy</w:t>
      </w:r>
    </w:p>
    <w:p w:rsidR="00A57513" w:rsidRDefault="00A57513" w:rsidP="00A57513">
      <w:pPr>
        <w:spacing w:line="480" w:lineRule="auto"/>
        <w:ind w:left="-720" w:right="-720"/>
      </w:pPr>
      <w:r w:rsidRPr="00B11CAE">
        <w:rPr>
          <w:highlight w:val="yellow"/>
        </w:rPr>
        <w:t>RPG</w:t>
      </w:r>
    </w:p>
    <w:p w:rsidR="00A57513" w:rsidRDefault="00A57513" w:rsidP="00A57513">
      <w:pPr>
        <w:spacing w:line="480" w:lineRule="auto"/>
        <w:ind w:left="-720" w:right="-720"/>
      </w:pPr>
      <w:r>
        <w:t>Casual</w:t>
      </w:r>
    </w:p>
    <w:p w:rsidR="00A57513" w:rsidRDefault="00A57513" w:rsidP="00A57513">
      <w:pPr>
        <w:spacing w:line="480" w:lineRule="auto"/>
        <w:ind w:left="-720" w:right="-720"/>
      </w:pPr>
      <w:r w:rsidRPr="00B11CAE">
        <w:rPr>
          <w:highlight w:val="yellow"/>
        </w:rPr>
        <w:t>Action/Adventure</w:t>
      </w:r>
    </w:p>
    <w:p w:rsidR="00A57513" w:rsidRDefault="00A57513" w:rsidP="00A57513">
      <w:pPr>
        <w:spacing w:line="480" w:lineRule="auto"/>
        <w:ind w:left="-720" w:right="-720"/>
      </w:pPr>
      <w:r>
        <w:t>Puzzle</w:t>
      </w:r>
    </w:p>
    <w:p w:rsidR="00A57513" w:rsidRDefault="00A57513" w:rsidP="00A57513">
      <w:pPr>
        <w:spacing w:line="480" w:lineRule="auto"/>
        <w:ind w:left="-720" w:right="-720"/>
      </w:pPr>
      <w:r>
        <w:t>Social</w:t>
      </w:r>
    </w:p>
    <w:p w:rsidR="00A57513" w:rsidRDefault="00A57513" w:rsidP="00A57513">
      <w:pPr>
        <w:spacing w:line="480" w:lineRule="auto"/>
        <w:ind w:left="-720" w:right="-720"/>
      </w:pPr>
      <w:r>
        <w:br w:type="page"/>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What is your favorite game genre?</w:t>
      </w:r>
    </w:p>
    <w:p w:rsidR="00A57513" w:rsidRDefault="00A57513" w:rsidP="00A57513">
      <w:pPr>
        <w:spacing w:line="480" w:lineRule="auto"/>
        <w:ind w:left="-720" w:right="-720"/>
      </w:pPr>
      <w:r>
        <w:t>First Person Shooter</w:t>
      </w:r>
    </w:p>
    <w:p w:rsidR="00A57513" w:rsidRDefault="00A57513" w:rsidP="00A57513">
      <w:pPr>
        <w:spacing w:line="480" w:lineRule="auto"/>
        <w:ind w:left="-720" w:right="-720"/>
      </w:pPr>
      <w:r>
        <w:t>Third Person Shooter</w:t>
      </w:r>
    </w:p>
    <w:p w:rsidR="00A57513" w:rsidRDefault="00A57513" w:rsidP="00A57513">
      <w:pPr>
        <w:spacing w:line="480" w:lineRule="auto"/>
        <w:ind w:left="-720" w:right="-720"/>
      </w:pPr>
      <w:r>
        <w:t>Strategy</w:t>
      </w:r>
    </w:p>
    <w:p w:rsidR="00A57513" w:rsidRDefault="00A57513" w:rsidP="00A57513">
      <w:pPr>
        <w:spacing w:line="480" w:lineRule="auto"/>
        <w:ind w:left="-720" w:right="-720"/>
      </w:pPr>
      <w:r w:rsidRPr="00B11CAE">
        <w:rPr>
          <w:highlight w:val="yellow"/>
        </w:rPr>
        <w:t>RPG</w:t>
      </w:r>
    </w:p>
    <w:p w:rsidR="00A57513" w:rsidRDefault="00A57513" w:rsidP="00A57513">
      <w:pPr>
        <w:spacing w:line="480" w:lineRule="auto"/>
        <w:ind w:left="-720" w:right="-720"/>
      </w:pPr>
      <w:r>
        <w:t>Casual</w:t>
      </w:r>
    </w:p>
    <w:p w:rsidR="00A57513" w:rsidRDefault="00A57513" w:rsidP="00A57513">
      <w:pPr>
        <w:spacing w:line="480" w:lineRule="auto"/>
        <w:ind w:left="-720" w:right="-720"/>
      </w:pPr>
      <w:r>
        <w:t>Action/Adventure</w:t>
      </w:r>
    </w:p>
    <w:p w:rsidR="00A57513" w:rsidRDefault="00A57513" w:rsidP="00A57513">
      <w:pPr>
        <w:spacing w:line="480" w:lineRule="auto"/>
        <w:ind w:left="-720" w:right="-720"/>
      </w:pPr>
      <w:r>
        <w:t>Puzzle</w:t>
      </w:r>
    </w:p>
    <w:p w:rsidR="00A57513" w:rsidRDefault="00A57513" w:rsidP="00A57513">
      <w:pPr>
        <w:spacing w:line="480" w:lineRule="auto"/>
        <w:ind w:left="-720" w:right="-720"/>
      </w:pPr>
      <w:r>
        <w:t>Social</w:t>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How many hours a week do you play games (before Guildhall in the case of Guildhall students)</w:t>
      </w:r>
    </w:p>
    <w:p w:rsidR="00A57513" w:rsidRDefault="00A57513" w:rsidP="00A57513">
      <w:pPr>
        <w:spacing w:line="480" w:lineRule="auto"/>
        <w:ind w:left="-720" w:right="-720"/>
      </w:pPr>
      <w:r>
        <w:t xml:space="preserve">0                            1-5                           6-10                            10-15                           </w:t>
      </w:r>
      <w:r w:rsidRPr="00B11CAE">
        <w:rPr>
          <w:highlight w:val="yellow"/>
        </w:rPr>
        <w:t>16-20</w:t>
      </w:r>
      <w:r>
        <w:t xml:space="preserve">                              20+</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A57513" w:rsidRDefault="00A57513" w:rsidP="00A57513">
      <w:pPr>
        <w:spacing w:line="480" w:lineRule="auto"/>
        <w:ind w:left="-720" w:right="-720"/>
        <w:rPr>
          <w:b/>
        </w:rPr>
      </w:pPr>
    </w:p>
    <w:p w:rsidR="00A57513" w:rsidRPr="009B34E5" w:rsidRDefault="00A57513" w:rsidP="00A57513">
      <w:pPr>
        <w:spacing w:line="480" w:lineRule="auto"/>
        <w:ind w:left="-720" w:right="-720"/>
      </w:pPr>
      <w:r w:rsidRPr="009B34E5">
        <w:t xml:space="preserve">Multiplayer                </w:t>
      </w:r>
      <w:r w:rsidRPr="00B11CAE">
        <w:rPr>
          <w:highlight w:val="yellow"/>
        </w:rPr>
        <w:t>Singleplayer</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 xml:space="preserve">What Bartle Player type are you? (If you don’t know you can take a test </w:t>
      </w:r>
      <w:hyperlink r:id="rId149" w:history="1">
        <w:r w:rsidRPr="00A36244">
          <w:rPr>
            <w:rStyle w:val="Hyperlink"/>
            <w:b/>
          </w:rPr>
          <w:t>here</w:t>
        </w:r>
      </w:hyperlink>
      <w:r>
        <w:rPr>
          <w:b/>
        </w:rPr>
        <w:t>.)</w:t>
      </w:r>
    </w:p>
    <w:p w:rsidR="00A57513" w:rsidRPr="00A36244" w:rsidRDefault="00A57513" w:rsidP="00A57513">
      <w:pPr>
        <w:spacing w:line="480" w:lineRule="auto"/>
        <w:ind w:left="-720" w:right="-720"/>
      </w:pPr>
      <w:r w:rsidRPr="00A36244">
        <w:t>Achiever</w:t>
      </w:r>
    </w:p>
    <w:p w:rsidR="00A57513" w:rsidRPr="00A36244" w:rsidRDefault="00A57513" w:rsidP="00A57513">
      <w:pPr>
        <w:spacing w:line="480" w:lineRule="auto"/>
        <w:ind w:left="-720" w:right="-720"/>
      </w:pPr>
      <w:r w:rsidRPr="00B11CAE">
        <w:rPr>
          <w:highlight w:val="yellow"/>
        </w:rPr>
        <w:t>Explorer</w:t>
      </w:r>
    </w:p>
    <w:p w:rsidR="00A57513" w:rsidRPr="00A36244" w:rsidRDefault="00A57513" w:rsidP="00A57513">
      <w:pPr>
        <w:spacing w:line="480" w:lineRule="auto"/>
        <w:ind w:left="-720" w:right="-720"/>
      </w:pPr>
      <w:r w:rsidRPr="00A36244">
        <w:t>Killer</w:t>
      </w:r>
    </w:p>
    <w:p w:rsidR="00A57513" w:rsidRDefault="00A57513" w:rsidP="00A57513">
      <w:pPr>
        <w:spacing w:line="480" w:lineRule="auto"/>
        <w:ind w:left="-720" w:right="-720"/>
      </w:pPr>
      <w:r w:rsidRPr="00A36244">
        <w:lastRenderedPageBreak/>
        <w:t>Socialize</w:t>
      </w:r>
      <w:r>
        <w:t>r</w:t>
      </w:r>
    </w:p>
    <w:p w:rsidR="00A57513" w:rsidRPr="00A621D9" w:rsidRDefault="00A57513"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A57513" w:rsidRDefault="00A57513" w:rsidP="00A57513">
      <w:pPr>
        <w:spacing w:line="480" w:lineRule="auto"/>
        <w:ind w:left="-720" w:right="-720"/>
      </w:pPr>
      <w:r>
        <w:lastRenderedPageBreak/>
        <w:t>AREA 1: Crash Site</w:t>
      </w:r>
    </w:p>
    <w:p w:rsidR="00A57513" w:rsidRPr="002F0BAE" w:rsidRDefault="00A57513" w:rsidP="00A57513">
      <w:pPr>
        <w:spacing w:line="480" w:lineRule="auto"/>
        <w:ind w:left="-720" w:right="-720"/>
      </w:pPr>
    </w:p>
    <w:p w:rsidR="00A57513" w:rsidRPr="002F0BAE" w:rsidRDefault="00A57513" w:rsidP="00A57513">
      <w:pPr>
        <w:spacing w:line="480" w:lineRule="auto"/>
        <w:ind w:left="-720" w:right="-720"/>
      </w:pPr>
      <w:r>
        <w:rPr>
          <w:noProof/>
        </w:rPr>
        <w:drawing>
          <wp:inline distT="0" distB="0" distL="0" distR="0">
            <wp:extent cx="6535754" cy="4125684"/>
            <wp:effectExtent l="19050" t="0" r="0" b="0"/>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rPr>
          <w:b/>
        </w:rPr>
      </w:pPr>
    </w:p>
    <w:p w:rsidR="00A57513" w:rsidRPr="00563B86" w:rsidRDefault="00A57513" w:rsidP="00A57513">
      <w:pPr>
        <w:spacing w:line="480" w:lineRule="auto"/>
        <w:ind w:left="-720" w:right="-720"/>
        <w:rPr>
          <w:b/>
        </w:rPr>
      </w:pPr>
      <w:r w:rsidRPr="00563B86">
        <w:rPr>
          <w:b/>
        </w:rPr>
        <w:t>How did you break down the wall?</w:t>
      </w:r>
      <w:r>
        <w:rPr>
          <w:b/>
        </w:rPr>
        <w:t xml:space="preserve"> Grenaded it</w:t>
      </w:r>
    </w:p>
    <w:p w:rsidR="00A57513" w:rsidRDefault="00A57513" w:rsidP="00A57513">
      <w:pPr>
        <w:spacing w:line="480" w:lineRule="auto"/>
        <w:ind w:left="-720" w:right="-720"/>
        <w:rPr>
          <w:b/>
        </w:rPr>
      </w:pPr>
    </w:p>
    <w:p w:rsidR="00A57513" w:rsidRPr="00563B86" w:rsidRDefault="00A57513" w:rsidP="00A57513">
      <w:pPr>
        <w:spacing w:line="480" w:lineRule="auto"/>
        <w:ind w:left="-720" w:right="-720"/>
      </w:pPr>
      <w:r w:rsidRPr="00563B86">
        <w:rPr>
          <w:b/>
        </w:rPr>
        <w:t>Was the objective in this area clear?</w:t>
      </w:r>
      <w:r>
        <w:rPr>
          <w:b/>
        </w:rPr>
        <w:t xml:space="preserve">      </w:t>
      </w:r>
      <w:r w:rsidRPr="00B77590">
        <w:rPr>
          <w:highlight w:val="yellow"/>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 xml:space="preserve">Was it immediately apparent what was required to escape the chamber? </w:t>
      </w:r>
      <w:r>
        <w:rPr>
          <w:b/>
        </w:rPr>
        <w:t xml:space="preserve">     </w:t>
      </w:r>
      <w:r w:rsidRPr="00B77590">
        <w:rPr>
          <w:highlight w:val="yellow"/>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r w:rsidRPr="00563B86">
        <w:rPr>
          <w:b/>
        </w:rPr>
        <w:t>Did you notice the cracks in the wall?</w:t>
      </w:r>
      <w:r>
        <w:t xml:space="preserve">             </w:t>
      </w:r>
      <w:r w:rsidRPr="00B77590">
        <w:rPr>
          <w:highlight w:val="yellow"/>
        </w:rPr>
        <w:t>Yes</w:t>
      </w:r>
      <w:r>
        <w:t xml:space="preserve">          /             No</w:t>
      </w:r>
    </w:p>
    <w:p w:rsidR="00A57513" w:rsidRDefault="00A57513" w:rsidP="00A57513">
      <w:pPr>
        <w:spacing w:line="480" w:lineRule="auto"/>
        <w:ind w:left="-720" w:right="-720"/>
      </w:pPr>
      <w:r>
        <w:t>If so, when did you first notice?</w:t>
      </w:r>
    </w:p>
    <w:p w:rsidR="00A57513" w:rsidRDefault="00A57513" w:rsidP="00A57513">
      <w:pPr>
        <w:spacing w:line="480" w:lineRule="auto"/>
        <w:ind w:left="-720" w:right="-720"/>
      </w:pPr>
      <w:r>
        <w:tab/>
      </w:r>
    </w:p>
    <w:p w:rsidR="00A57513" w:rsidRDefault="00A57513"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A57513" w:rsidRPr="00563B86" w:rsidRDefault="00A57513" w:rsidP="00A57513">
      <w:pPr>
        <w:spacing w:line="480" w:lineRule="auto"/>
        <w:ind w:left="-720" w:right="-720"/>
        <w:rPr>
          <w:b/>
        </w:rPr>
      </w:pPr>
      <w:r w:rsidRPr="00B77590">
        <w:rPr>
          <w:highlight w:val="yellow"/>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Did you notice the Red barrel?</w:t>
      </w:r>
      <w:r>
        <w:rPr>
          <w:b/>
        </w:rPr>
        <w:t xml:space="preserve">   </w:t>
      </w:r>
      <w:r w:rsidRPr="00B77590">
        <w:rPr>
          <w:highlight w:val="yellow"/>
        </w:rPr>
        <w:t>Yes</w:t>
      </w:r>
      <w:r>
        <w:t xml:space="preserve">          /             No</w:t>
      </w:r>
    </w:p>
    <w:p w:rsidR="00A57513" w:rsidRPr="00563B86" w:rsidRDefault="00A57513" w:rsidP="00A57513">
      <w:pPr>
        <w:spacing w:line="480" w:lineRule="auto"/>
        <w:ind w:left="-720" w:right="-720"/>
        <w:rPr>
          <w:b/>
        </w:rPr>
      </w:pPr>
      <w:r>
        <w:tab/>
        <w:t>Did it help you complete the task?</w:t>
      </w:r>
      <w:r w:rsidRPr="00563B86">
        <w:t xml:space="preserve"> </w:t>
      </w:r>
      <w:r>
        <w:t xml:space="preserve">   </w:t>
      </w:r>
      <w:r w:rsidRPr="00B77590">
        <w:rPr>
          <w:highlight w:val="yellow"/>
        </w:rPr>
        <w:t>Yes</w:t>
      </w:r>
      <w:r>
        <w:t xml:space="preserve">          /             No</w:t>
      </w:r>
    </w:p>
    <w:p w:rsidR="00A57513" w:rsidRDefault="00A57513" w:rsidP="00A57513">
      <w:pPr>
        <w:spacing w:line="480" w:lineRule="auto"/>
        <w:ind w:left="-720" w:right="-720"/>
        <w:rPr>
          <w:b/>
        </w:rPr>
      </w:pPr>
      <w:r w:rsidRPr="00563B86">
        <w:rPr>
          <w:b/>
        </w:rPr>
        <w:t xml:space="preserve"> </w:t>
      </w:r>
    </w:p>
    <w:p w:rsidR="00A57513" w:rsidRDefault="00A57513" w:rsidP="00A57513">
      <w:pPr>
        <w:spacing w:line="480" w:lineRule="auto"/>
        <w:ind w:left="-720" w:right="-720"/>
        <w:rPr>
          <w:b/>
        </w:rPr>
      </w:pPr>
    </w:p>
    <w:p w:rsidR="00A57513" w:rsidRPr="00563B86" w:rsidRDefault="00A57513" w:rsidP="00A57513">
      <w:pPr>
        <w:spacing w:line="480" w:lineRule="auto"/>
        <w:ind w:left="-720" w:right="-720"/>
        <w:rPr>
          <w:b/>
        </w:rPr>
      </w:pPr>
      <w:r w:rsidRPr="00563B86">
        <w:rPr>
          <w:b/>
        </w:rPr>
        <w:t>Have you seen red barrels in other games before?</w:t>
      </w:r>
      <w:r>
        <w:rPr>
          <w:b/>
        </w:rPr>
        <w:t xml:space="preserve"> </w:t>
      </w:r>
      <w:r>
        <w:t xml:space="preserve">  </w:t>
      </w:r>
      <w:r w:rsidRPr="00B77590">
        <w:rPr>
          <w:highlight w:val="yellow"/>
        </w:rPr>
        <w:t>Yes</w:t>
      </w:r>
      <w:r>
        <w:t xml:space="preserve">          /             No</w:t>
      </w:r>
    </w:p>
    <w:p w:rsidR="00A57513" w:rsidRDefault="00A57513" w:rsidP="00A57513">
      <w:pPr>
        <w:spacing w:line="480" w:lineRule="auto"/>
        <w:ind w:left="-720" w:right="-720"/>
      </w:pPr>
      <w:r>
        <w:t xml:space="preserve">What does a red barrel generally indicate to you? </w:t>
      </w:r>
    </w:p>
    <w:p w:rsidR="00A57513" w:rsidRPr="00B77590" w:rsidRDefault="00A57513" w:rsidP="00A57513">
      <w:pPr>
        <w:spacing w:line="480" w:lineRule="auto"/>
        <w:ind w:left="-720" w:right="-720"/>
        <w:rPr>
          <w:b/>
        </w:rPr>
      </w:pPr>
      <w:r>
        <w:rPr>
          <w:b/>
        </w:rPr>
        <w:t>Filled with magical Exploding Liquid X.</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563B86" w:rsidRDefault="00A57513" w:rsidP="00A57513">
      <w:pPr>
        <w:spacing w:line="480" w:lineRule="auto"/>
        <w:ind w:left="-720" w:right="-720"/>
        <w:rPr>
          <w:b/>
        </w:rPr>
      </w:pPr>
      <w:r>
        <w:rPr>
          <w:b/>
        </w:rPr>
        <w:t xml:space="preserve">1              </w:t>
      </w:r>
      <w:r w:rsidRPr="00B77590">
        <w:rPr>
          <w:b/>
          <w:highlight w:val="yellow"/>
        </w:rPr>
        <w:t>2</w:t>
      </w:r>
      <w:r>
        <w:rPr>
          <w:b/>
        </w:rPr>
        <w:t xml:space="preserve">              3             4           5</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lastRenderedPageBreak/>
        <w:t>How would you rate the difficulty of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w:t>
      </w:r>
      <w:r w:rsidRPr="00B77590">
        <w:t>Hard</w:t>
      </w:r>
      <w:r>
        <w:t xml:space="preserve"> </w:t>
      </w:r>
      <w:r w:rsidRPr="007D4D0A">
        <w:tab/>
      </w:r>
      <w:r w:rsidRPr="007D4D0A">
        <w:tab/>
      </w:r>
      <w:r w:rsidRPr="007D4D0A">
        <w:tab/>
      </w:r>
      <w:r w:rsidRPr="007D4D0A">
        <w:tab/>
      </w:r>
      <w:r>
        <w:t xml:space="preserve">     Impossible</w:t>
      </w:r>
    </w:p>
    <w:p w:rsidR="00A57513" w:rsidRPr="009B75F5" w:rsidRDefault="00A57513" w:rsidP="00A57513">
      <w:pPr>
        <w:spacing w:line="480" w:lineRule="auto"/>
        <w:ind w:left="-720" w:right="-720"/>
        <w:rPr>
          <w:b/>
        </w:rPr>
      </w:pPr>
      <w:r w:rsidRPr="00B77590">
        <w:rPr>
          <w:b/>
          <w:highlight w:val="yellow"/>
        </w:rPr>
        <w:t>1</w:t>
      </w:r>
      <w:r>
        <w:rPr>
          <w:b/>
        </w:rPr>
        <w:t xml:space="preserve">                                   2                              </w:t>
      </w:r>
      <w:r w:rsidRPr="00B77590">
        <w:rPr>
          <w:b/>
        </w:rPr>
        <w:t>3</w:t>
      </w:r>
      <w:r>
        <w:rPr>
          <w:b/>
        </w:rPr>
        <w:t xml:space="preserve">                                  4                                      5</w:t>
      </w:r>
    </w:p>
    <w:p w:rsidR="00A57513" w:rsidRDefault="00A57513" w:rsidP="00A57513">
      <w:pPr>
        <w:spacing w:line="480" w:lineRule="auto"/>
        <w:ind w:left="-720" w:right="-720"/>
      </w:pPr>
      <w:r>
        <w:t>AREA 2: City Streets</w:t>
      </w:r>
    </w:p>
    <w:p w:rsidR="00A57513" w:rsidRPr="000F30CE" w:rsidRDefault="00A57513" w:rsidP="00A57513">
      <w:pPr>
        <w:spacing w:line="480" w:lineRule="auto"/>
        <w:ind w:left="-720" w:right="-720"/>
      </w:pPr>
    </w:p>
    <w:p w:rsidR="00A57513" w:rsidRPr="00563B86" w:rsidRDefault="00A57513" w:rsidP="00A57513">
      <w:pPr>
        <w:spacing w:line="480" w:lineRule="auto"/>
        <w:ind w:left="-720" w:right="-720"/>
        <w:rPr>
          <w:b/>
        </w:rPr>
      </w:pPr>
      <w:r>
        <w:rPr>
          <w:b/>
        </w:rPr>
        <w:t>Please write down the letters of the objects in this scene that can be destroyed.</w:t>
      </w:r>
    </w:p>
    <w:p w:rsidR="00A57513" w:rsidRDefault="00517F71" w:rsidP="00A57513">
      <w:pPr>
        <w:spacing w:line="480" w:lineRule="auto"/>
        <w:ind w:left="-720" w:right="-720"/>
      </w:pPr>
      <w:r>
        <w:rPr>
          <w:noProof/>
        </w:rPr>
        <w:pict>
          <v:shape id="_x0000_s1904" type="#_x0000_t202" style="position:absolute;left:0;text-align:left;margin-left:243.15pt;margin-top:135.45pt;width:21.45pt;height:29.1pt;z-index:252224512" filled="f" stroked="f">
            <v:textbox style="mso-next-textbox:#_x0000_s1904">
              <w:txbxContent>
                <w:p w:rsidR="006815B1" w:rsidRPr="000B363C" w:rsidRDefault="006815B1" w:rsidP="00A57513">
                  <w:pPr>
                    <w:rPr>
                      <w:color w:val="FFFFFF" w:themeColor="background1"/>
                      <w:sz w:val="32"/>
                      <w:szCs w:val="32"/>
                    </w:rPr>
                  </w:pPr>
                  <w:r>
                    <w:rPr>
                      <w:color w:val="FFFFFF" w:themeColor="background1"/>
                      <w:sz w:val="32"/>
                      <w:szCs w:val="32"/>
                    </w:rPr>
                    <w:t>D</w:t>
                  </w:r>
                </w:p>
              </w:txbxContent>
            </v:textbox>
          </v:shape>
        </w:pict>
      </w:r>
      <w:r>
        <w:rPr>
          <w:noProof/>
        </w:rPr>
        <w:pict>
          <v:shape id="_x0000_s1898" type="#_x0000_t202" style="position:absolute;left:0;text-align:left;margin-left:158.55pt;margin-top:106.35pt;width:21.85pt;height:29.1pt;z-index:252218368" filled="f" stroked="f">
            <v:textbox style="mso-next-textbox:#_x0000_s1898">
              <w:txbxContent>
                <w:p w:rsidR="006815B1" w:rsidRPr="000B363C" w:rsidRDefault="006815B1" w:rsidP="00A57513">
                  <w:pPr>
                    <w:rPr>
                      <w:color w:val="FFFFFF" w:themeColor="background1"/>
                      <w:sz w:val="32"/>
                      <w:szCs w:val="32"/>
                    </w:rPr>
                  </w:pPr>
                  <w:r>
                    <w:rPr>
                      <w:color w:val="FFFFFF" w:themeColor="background1"/>
                      <w:sz w:val="32"/>
                      <w:szCs w:val="32"/>
                    </w:rPr>
                    <w:t>A</w:t>
                  </w:r>
                </w:p>
              </w:txbxContent>
            </v:textbox>
          </v:shape>
        </w:pict>
      </w:r>
      <w:r>
        <w:rPr>
          <w:noProof/>
        </w:rPr>
        <w:pict>
          <v:shape id="_x0000_s1899" type="#_x0000_t202" style="position:absolute;left:0;text-align:left;margin-left:221.65pt;margin-top:39.35pt;width:15.8pt;height:29.1pt;z-index:252219392" filled="f" stroked="f">
            <v:textbox style="mso-next-textbox:#_x0000_s1899">
              <w:txbxContent>
                <w:p w:rsidR="006815B1" w:rsidRPr="000B363C" w:rsidRDefault="006815B1" w:rsidP="00A57513">
                  <w:pPr>
                    <w:rPr>
                      <w:color w:val="FFFFFF" w:themeColor="background1"/>
                      <w:sz w:val="32"/>
                      <w:szCs w:val="32"/>
                    </w:rPr>
                  </w:pPr>
                  <w:r>
                    <w:rPr>
                      <w:color w:val="FFFFFF" w:themeColor="background1"/>
                      <w:sz w:val="32"/>
                      <w:szCs w:val="32"/>
                    </w:rPr>
                    <w:t>B</w:t>
                  </w:r>
                </w:p>
              </w:txbxContent>
            </v:textbox>
          </v:shape>
        </w:pict>
      </w:r>
      <w:r>
        <w:rPr>
          <w:noProof/>
        </w:rPr>
        <w:pict>
          <v:shape id="_x0000_s1901" type="#_x0000_t202" style="position:absolute;left:0;text-align:left;margin-left:378.95pt;margin-top:118.35pt;width:20.85pt;height:29.1pt;z-index:252221440" filled="f" stroked="f">
            <v:textbox style="mso-next-textbox:#_x0000_s1901">
              <w:txbxContent>
                <w:p w:rsidR="006815B1" w:rsidRPr="000B363C" w:rsidRDefault="006815B1" w:rsidP="00A57513">
                  <w:pPr>
                    <w:rPr>
                      <w:color w:val="FFFFFF" w:themeColor="background1"/>
                      <w:sz w:val="32"/>
                      <w:szCs w:val="32"/>
                    </w:rPr>
                  </w:pPr>
                  <w:r>
                    <w:rPr>
                      <w:color w:val="FFFFFF" w:themeColor="background1"/>
                      <w:sz w:val="32"/>
                      <w:szCs w:val="32"/>
                    </w:rPr>
                    <w:t>H</w:t>
                  </w:r>
                </w:p>
              </w:txbxContent>
            </v:textbox>
          </v:shape>
        </w:pict>
      </w:r>
      <w:r>
        <w:rPr>
          <w:noProof/>
        </w:rPr>
        <w:pict>
          <v:shape id="_x0000_s1897" type="#_x0000_t202" style="position:absolute;left:0;text-align:left;margin-left:221.65pt;margin-top:164.45pt;width:15.8pt;height:29.1pt;z-index:252217344" filled="f" stroked="f">
            <v:textbox style="mso-next-textbox:#_x0000_s1897">
              <w:txbxContent>
                <w:p w:rsidR="006815B1" w:rsidRPr="000B363C" w:rsidRDefault="006815B1" w:rsidP="00A57513">
                  <w:pPr>
                    <w:rPr>
                      <w:color w:val="FFFFFF" w:themeColor="background1"/>
                      <w:sz w:val="32"/>
                      <w:szCs w:val="32"/>
                    </w:rPr>
                  </w:pPr>
                  <w:r>
                    <w:rPr>
                      <w:color w:val="FFFFFF" w:themeColor="background1"/>
                      <w:sz w:val="32"/>
                      <w:szCs w:val="32"/>
                    </w:rPr>
                    <w:t>C</w:t>
                  </w:r>
                </w:p>
              </w:txbxContent>
            </v:textbox>
          </v:shape>
        </w:pict>
      </w:r>
      <w:r>
        <w:rPr>
          <w:noProof/>
        </w:rPr>
        <w:pict>
          <v:oval id="_x0000_s1903" style="position:absolute;left:0;text-align:left;margin-left:230.55pt;margin-top:118.35pt;width:48pt;height:48pt;z-index:252223488" filled="f" strokecolor="white [3212]" strokeweight="2.25pt"/>
        </w:pict>
      </w:r>
      <w:r>
        <w:rPr>
          <w:noProof/>
        </w:rPr>
        <w:pict>
          <v:shape id="_x0000_s1902" type="#_x0000_t202" style="position:absolute;left:0;text-align:left;margin-left:373.9pt;margin-top:203pt;width:15.8pt;height:29.1pt;z-index:252222464" filled="f" stroked="f">
            <v:textbox style="mso-next-textbox:#_x0000_s1902">
              <w:txbxContent>
                <w:p w:rsidR="006815B1" w:rsidRPr="000B363C" w:rsidRDefault="006815B1" w:rsidP="00A57513">
                  <w:pPr>
                    <w:rPr>
                      <w:color w:val="FFFFFF" w:themeColor="background1"/>
                      <w:sz w:val="32"/>
                      <w:szCs w:val="32"/>
                    </w:rPr>
                  </w:pPr>
                  <w:r>
                    <w:rPr>
                      <w:color w:val="FFFFFF" w:themeColor="background1"/>
                      <w:sz w:val="32"/>
                      <w:szCs w:val="32"/>
                    </w:rPr>
                    <w:t>IO</w:t>
                  </w:r>
                </w:p>
              </w:txbxContent>
            </v:textbox>
          </v:shape>
        </w:pict>
      </w:r>
      <w:r>
        <w:rPr>
          <w:noProof/>
        </w:rPr>
        <w:pict>
          <v:shape id="_x0000_s1900" type="#_x0000_t202" style="position:absolute;left:0;text-align:left;margin-left:322.1pt;margin-top:83pt;width:15.8pt;height:29.1pt;z-index:252220416" filled="f" stroked="f">
            <v:textbox style="mso-next-textbox:#_x0000_s1900">
              <w:txbxContent>
                <w:p w:rsidR="006815B1" w:rsidRPr="000B363C" w:rsidRDefault="006815B1" w:rsidP="00A57513">
                  <w:pPr>
                    <w:rPr>
                      <w:color w:val="FFFFFF" w:themeColor="background1"/>
                      <w:sz w:val="32"/>
                      <w:szCs w:val="32"/>
                    </w:rPr>
                  </w:pPr>
                  <w:r>
                    <w:rPr>
                      <w:color w:val="FFFFFF" w:themeColor="background1"/>
                      <w:sz w:val="32"/>
                      <w:szCs w:val="32"/>
                    </w:rPr>
                    <w:t>G</w:t>
                  </w:r>
                </w:p>
              </w:txbxContent>
            </v:textbox>
          </v:shape>
        </w:pict>
      </w:r>
      <w:r>
        <w:rPr>
          <w:noProof/>
        </w:rPr>
        <w:pict>
          <v:shape id="_x0000_s1896" type="#_x0000_t202" style="position:absolute;left:0;text-align:left;margin-left:250.75pt;margin-top:173.9pt;width:15.8pt;height:29.1pt;z-index:252216320" filled="f" stroked="f">
            <v:textbox style="mso-next-textbox:#_x0000_s1896">
              <w:txbxContent>
                <w:p w:rsidR="006815B1" w:rsidRPr="000B363C" w:rsidRDefault="006815B1" w:rsidP="00A57513">
                  <w:pPr>
                    <w:rPr>
                      <w:color w:val="FFFFFF" w:themeColor="background1"/>
                      <w:sz w:val="32"/>
                      <w:szCs w:val="32"/>
                    </w:rPr>
                  </w:pPr>
                  <w:r>
                    <w:rPr>
                      <w:color w:val="FFFFFF" w:themeColor="background1"/>
                      <w:sz w:val="32"/>
                      <w:szCs w:val="32"/>
                    </w:rPr>
                    <w:t>E</w:t>
                  </w:r>
                </w:p>
              </w:txbxContent>
            </v:textbox>
          </v:shape>
        </w:pict>
      </w:r>
      <w:r>
        <w:rPr>
          <w:noProof/>
        </w:rPr>
        <w:pict>
          <v:shape id="_x0000_s1895" type="#_x0000_t202" style="position:absolute;left:0;text-align:left;margin-left:227.35pt;margin-top:216.25pt;width:15.8pt;height:29.1pt;z-index:252215296" filled="f" stroked="f">
            <v:textbox style="mso-next-textbox:#_x0000_s1895">
              <w:txbxContent>
                <w:p w:rsidR="006815B1" w:rsidRPr="000B363C" w:rsidRDefault="006815B1" w:rsidP="00A57513">
                  <w:pPr>
                    <w:rPr>
                      <w:color w:val="FFFFFF" w:themeColor="background1"/>
                      <w:sz w:val="32"/>
                      <w:szCs w:val="32"/>
                    </w:rPr>
                  </w:pPr>
                  <w:r>
                    <w:rPr>
                      <w:color w:val="FFFFFF" w:themeColor="background1"/>
                      <w:sz w:val="32"/>
                      <w:szCs w:val="32"/>
                    </w:rPr>
                    <w:t>F</w:t>
                  </w:r>
                </w:p>
              </w:txbxContent>
            </v:textbox>
          </v:shape>
        </w:pict>
      </w:r>
      <w:r>
        <w:rPr>
          <w:noProof/>
        </w:rPr>
        <w:pict>
          <v:oval id="_x0000_s1894" style="position:absolute;left:0;text-align:left;margin-left:205.2pt;margin-top:36.2pt;width:32.25pt;height:32.25pt;z-index:252214272" filled="f" strokecolor="white [3212]" strokeweight="2.25pt"/>
        </w:pict>
      </w:r>
      <w:r>
        <w:rPr>
          <w:noProof/>
        </w:rPr>
        <w:pict>
          <v:oval id="_x0000_s1893" style="position:absolute;left:0;text-align:left;margin-left:284.85pt;margin-top:68.45pt;width:57.45pt;height:57.45pt;z-index:252213248" filled="f" strokecolor="white [3212]" strokeweight="2.25pt"/>
        </w:pict>
      </w:r>
      <w:r>
        <w:rPr>
          <w:noProof/>
        </w:rPr>
        <w:pict>
          <v:oval id="_x0000_s1892" style="position:absolute;left:0;text-align:left;margin-left:351.8pt;margin-top:106.35pt;width:48pt;height:48pt;z-index:252212224" filled="f" strokecolor="white [3212]" strokeweight="2.25pt"/>
        </w:pict>
      </w:r>
      <w:r>
        <w:rPr>
          <w:noProof/>
        </w:rPr>
        <w:pict>
          <v:oval id="_x0000_s1891" style="position:absolute;left:0;text-align:left;margin-left:361.9pt;margin-top:164.45pt;width:76.4pt;height:76.4pt;z-index:252211200" filled="f" strokecolor="white [3212]" strokeweight="2.25pt"/>
        </w:pict>
      </w:r>
      <w:r>
        <w:rPr>
          <w:noProof/>
        </w:rPr>
        <w:pict>
          <v:oval id="_x0000_s1890" style="position:absolute;left:0;text-align:left;margin-left:158.55pt;margin-top:83pt;width:56.8pt;height:56.8pt;z-index:252210176" filled="f" strokecolor="white [3212]" strokeweight="2.25pt"/>
        </w:pict>
      </w:r>
      <w:r>
        <w:rPr>
          <w:noProof/>
        </w:rPr>
        <w:pict>
          <v:oval id="_x0000_s1889" style="position:absolute;left:0;text-align:left;margin-left:199.55pt;margin-top:196.05pt;width:70.15pt;height:70.15pt;z-index:252209152" filled="f" strokecolor="white [3212]" strokeweight="2.25pt"/>
        </w:pict>
      </w:r>
      <w:r>
        <w:rPr>
          <w:noProof/>
        </w:rPr>
        <w:pict>
          <v:oval id="_x0000_s1888" style="position:absolute;left:0;text-align:left;margin-left:247.55pt;margin-top:175.2pt;width:27.8pt;height:27.8pt;z-index:252208128" filled="f" strokecolor="white [3212]" strokeweight="2.25pt"/>
        </w:pict>
      </w:r>
      <w:r>
        <w:rPr>
          <w:noProof/>
        </w:rPr>
        <w:pict>
          <v:oval id="_x0000_s1887" style="position:absolute;left:0;text-align:left;margin-left:215.35pt;margin-top:159.4pt;width:27.8pt;height:27.8pt;z-index:252207104" filled="f" strokecolor="white [3212]" strokeweight="2.25pt"/>
        </w:pict>
      </w:r>
      <w:r w:rsidR="00A57513">
        <w:rPr>
          <w:noProof/>
        </w:rPr>
        <w:drawing>
          <wp:inline distT="0" distB="0" distL="0" distR="0">
            <wp:extent cx="6754927" cy="3441032"/>
            <wp:effectExtent l="19050" t="0" r="7823" b="0"/>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pPr>
      <w:r>
        <w:t>Letters: B, E, I, and I’m not sure but I think G.</w:t>
      </w:r>
    </w:p>
    <w:p w:rsidR="00A57513" w:rsidRDefault="00A57513" w:rsidP="00A57513">
      <w:pPr>
        <w:spacing w:line="480" w:lineRule="auto"/>
        <w:ind w:left="-720" w:right="-720"/>
      </w:pPr>
    </w:p>
    <w:p w:rsidR="00A57513" w:rsidRDefault="00A57513"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B77590">
        <w:rPr>
          <w:highlight w:val="yellow"/>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lastRenderedPageBreak/>
        <w:t>On a scale from 1-5, with 1 being easy and 5 being impossible, how would you rate the task to defeat the locust?</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Default="00A57513" w:rsidP="00A57513">
      <w:pPr>
        <w:spacing w:line="480" w:lineRule="auto"/>
        <w:ind w:left="-720" w:right="-720"/>
        <w:rPr>
          <w:b/>
        </w:rPr>
      </w:pPr>
      <w:r>
        <w:rPr>
          <w:b/>
        </w:rPr>
        <w:t xml:space="preserve">1                                   2                              </w:t>
      </w:r>
      <w:r w:rsidRPr="00B77590">
        <w:rPr>
          <w:b/>
          <w:highlight w:val="yellow"/>
        </w:rPr>
        <w:t>3</w:t>
      </w:r>
      <w:r>
        <w:rPr>
          <w:b/>
        </w:rPr>
        <w:t xml:space="preserve">                                  4                                      5</w:t>
      </w:r>
    </w:p>
    <w:p w:rsidR="00A57513" w:rsidRDefault="00A57513" w:rsidP="00A57513">
      <w:pPr>
        <w:spacing w:line="480" w:lineRule="auto"/>
        <w:ind w:left="-720" w:right="-720"/>
        <w:rPr>
          <w:b/>
        </w:rPr>
      </w:pPr>
    </w:p>
    <w:p w:rsidR="00A57513" w:rsidRPr="009B75F5" w:rsidRDefault="00A57513" w:rsidP="00A57513">
      <w:pPr>
        <w:spacing w:line="480" w:lineRule="auto"/>
        <w:ind w:left="-720" w:right="-720"/>
        <w:rPr>
          <w:b/>
        </w:rPr>
      </w:pPr>
    </w:p>
    <w:p w:rsidR="00A57513" w:rsidRPr="000B363C" w:rsidRDefault="00A57513" w:rsidP="00A57513">
      <w:pPr>
        <w:spacing w:line="480" w:lineRule="auto"/>
        <w:ind w:left="-720" w:right="-720"/>
        <w:rPr>
          <w:b/>
        </w:rPr>
      </w:pPr>
      <w:r w:rsidRPr="000B363C">
        <w:rPr>
          <w:b/>
        </w:rPr>
        <w:t>Did the opening cinematic convey that the wrecked cars can be set off like explosives?</w:t>
      </w:r>
      <w:r>
        <w:rPr>
          <w:b/>
        </w:rPr>
        <w:t xml:space="preserve">   </w:t>
      </w:r>
      <w:r>
        <w:t xml:space="preserve">Yes      /       </w:t>
      </w:r>
      <w:r w:rsidRPr="00B77590">
        <w:rPr>
          <w:highlight w:val="yellow"/>
        </w:rPr>
        <w:t>No</w:t>
      </w:r>
    </w:p>
    <w:p w:rsidR="00A57513" w:rsidRDefault="00A57513" w:rsidP="00A57513">
      <w:pPr>
        <w:spacing w:line="480" w:lineRule="auto"/>
        <w:ind w:left="-720" w:right="-720"/>
      </w:pPr>
      <w:r>
        <w:tab/>
        <w:t>If not, why not?</w:t>
      </w:r>
    </w:p>
    <w:p w:rsidR="00A57513" w:rsidRPr="00B77590" w:rsidRDefault="00A57513" w:rsidP="00A57513">
      <w:pPr>
        <w:spacing w:line="480" w:lineRule="auto"/>
        <w:ind w:left="-720" w:right="-720"/>
        <w:rPr>
          <w:b/>
        </w:rPr>
      </w:pPr>
      <w:r>
        <w:rPr>
          <w:b/>
        </w:rPr>
        <w:t>It appeared as though it was the Red Barrel Exploding, not the car.</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t>Were you able to use the explosive objects to fight the enemy.</w:t>
      </w:r>
      <w:r>
        <w:rPr>
          <w:b/>
        </w:rPr>
        <w:t xml:space="preserve">    </w:t>
      </w:r>
      <w:r w:rsidRPr="00B77590">
        <w:rPr>
          <w:highlight w:val="yellow"/>
        </w:rPr>
        <w:t>Yes</w:t>
      </w:r>
      <w:r>
        <w:t xml:space="preserve">          /             No</w:t>
      </w:r>
    </w:p>
    <w:p w:rsidR="00A57513" w:rsidRDefault="00A57513" w:rsidP="00A57513">
      <w:pPr>
        <w:spacing w:line="480" w:lineRule="auto"/>
        <w:ind w:left="-720" w:right="-720"/>
      </w:pPr>
      <w:r>
        <w:tab/>
        <w:t xml:space="preserve">If so, was this easy    /    </w:t>
      </w:r>
      <w:r w:rsidRPr="00B77590">
        <w:rPr>
          <w:highlight w:val="yellow"/>
        </w:rPr>
        <w:t>challenging</w:t>
      </w:r>
      <w:r>
        <w:t>/    impossible?</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A57513" w:rsidRPr="00815E3D" w:rsidRDefault="00A57513" w:rsidP="00A57513">
      <w:pPr>
        <w:spacing w:line="480" w:lineRule="auto"/>
        <w:ind w:left="-720" w:right="-720"/>
        <w:rPr>
          <w:b/>
        </w:rPr>
      </w:pPr>
      <w:r>
        <w:rPr>
          <w:b/>
        </w:rPr>
        <w:t xml:space="preserve"> </w:t>
      </w:r>
      <w:r>
        <w:t xml:space="preserve">Yes           /             </w:t>
      </w:r>
      <w:r w:rsidRPr="00B77590">
        <w:rPr>
          <w:highlight w:val="yellow"/>
        </w:rPr>
        <w:t>No</w:t>
      </w:r>
    </w:p>
    <w:p w:rsidR="00A57513" w:rsidRDefault="00A57513" w:rsidP="00A57513">
      <w:pPr>
        <w:spacing w:line="480" w:lineRule="auto"/>
        <w:ind w:left="-720" w:right="-720"/>
      </w:pPr>
      <w:r>
        <w:tab/>
        <w:t>If so describe what you felt when it did not react as anticipated?</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t>Was the objective to breach the amphitheater clear and straight forward?</w:t>
      </w:r>
      <w:r>
        <w:rPr>
          <w:b/>
        </w:rPr>
        <w:t xml:space="preserve">  </w:t>
      </w:r>
      <w:r w:rsidRPr="00B77590">
        <w:rPr>
          <w:highlight w:val="yellow"/>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B77590">
        <w:rPr>
          <w:highlight w:val="yellow"/>
        </w:rPr>
        <w:t>No</w:t>
      </w:r>
    </w:p>
    <w:p w:rsidR="00A57513" w:rsidRPr="00815E3D" w:rsidRDefault="00A57513" w:rsidP="00A57513">
      <w:pPr>
        <w:spacing w:line="480" w:lineRule="auto"/>
        <w:ind w:left="-720" w:right="-720"/>
        <w:rPr>
          <w:b/>
        </w:rPr>
      </w:pPr>
    </w:p>
    <w:p w:rsidR="00A57513" w:rsidRDefault="00A57513" w:rsidP="00A57513">
      <w:pPr>
        <w:spacing w:line="480" w:lineRule="auto"/>
        <w:ind w:left="-720" w:right="-720"/>
        <w:rPr>
          <w:b/>
        </w:rPr>
      </w:pPr>
      <w:r w:rsidRPr="00815E3D">
        <w:rPr>
          <w:b/>
        </w:rPr>
        <w:lastRenderedPageBreak/>
        <w:t>What was your solution to breach the door?</w:t>
      </w:r>
      <w:r>
        <w:rPr>
          <w:b/>
        </w:rPr>
        <w:t xml:space="preserve">   </w:t>
      </w:r>
    </w:p>
    <w:p w:rsidR="00A57513" w:rsidRDefault="00A57513" w:rsidP="00A57513">
      <w:pPr>
        <w:spacing w:line="480" w:lineRule="auto"/>
        <w:ind w:left="-720" w:right="-720"/>
        <w:rPr>
          <w:b/>
        </w:rPr>
      </w:pPr>
    </w:p>
    <w:p w:rsidR="00A57513" w:rsidRPr="00815E3D" w:rsidRDefault="00A57513" w:rsidP="00A57513">
      <w:pPr>
        <w:spacing w:line="480" w:lineRule="auto"/>
        <w:ind w:left="-720" w:right="-720"/>
        <w:rPr>
          <w:b/>
        </w:rPr>
      </w:pPr>
      <w:r>
        <w:rPr>
          <w:b/>
        </w:rPr>
        <w:t>Grenade</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t>Did you notice the door glowing at any point?</w:t>
      </w:r>
      <w:r>
        <w:rPr>
          <w:b/>
        </w:rPr>
        <w:t xml:space="preserve">   </w:t>
      </w:r>
      <w:r>
        <w:t xml:space="preserve">Yes          /             </w:t>
      </w:r>
      <w:r w:rsidRPr="00B77590">
        <w:rPr>
          <w:highlight w:val="yellow"/>
        </w:rPr>
        <w:t>No</w:t>
      </w:r>
    </w:p>
    <w:p w:rsidR="00A57513" w:rsidRDefault="00A57513" w:rsidP="00A57513">
      <w:pPr>
        <w:spacing w:line="480" w:lineRule="auto"/>
        <w:ind w:left="-720" w:right="-720"/>
      </w:pPr>
      <w:r>
        <w:tab/>
        <w:t>If so, what did this indicate to you?</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Pr="00563B86" w:rsidRDefault="00A57513" w:rsidP="00A57513">
      <w:pPr>
        <w:spacing w:line="480" w:lineRule="auto"/>
        <w:ind w:left="-720" w:right="-720"/>
        <w:rPr>
          <w:b/>
        </w:rPr>
      </w:pPr>
      <w:r>
        <w:rPr>
          <w:b/>
        </w:rPr>
        <w:t xml:space="preserve">1                                   </w:t>
      </w:r>
      <w:r w:rsidRPr="00B77590">
        <w:rPr>
          <w:b/>
          <w:highlight w:val="yellow"/>
        </w:rPr>
        <w:t>2</w:t>
      </w:r>
      <w:r>
        <w:rPr>
          <w:b/>
        </w:rPr>
        <w:t xml:space="preserve">                              3                                  4                                      5</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difficult would you rate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Pr="009B75F5" w:rsidRDefault="00A57513" w:rsidP="00A57513">
      <w:pPr>
        <w:spacing w:line="480" w:lineRule="auto"/>
        <w:ind w:left="-720" w:right="-720"/>
        <w:rPr>
          <w:b/>
        </w:rPr>
      </w:pPr>
      <w:r>
        <w:rPr>
          <w:b/>
        </w:rPr>
        <w:t xml:space="preserve">1                                   2                              3                                  </w:t>
      </w:r>
      <w:r w:rsidRPr="00B77590">
        <w:rPr>
          <w:b/>
          <w:highlight w:val="yellow"/>
        </w:rPr>
        <w:t>4</w:t>
      </w:r>
      <w:r>
        <w:rPr>
          <w:b/>
        </w:rPr>
        <w:t xml:space="preserve">                                      5</w:t>
      </w:r>
      <w:r>
        <w:br w:type="page"/>
      </w:r>
    </w:p>
    <w:p w:rsidR="00A57513" w:rsidRDefault="00A57513" w:rsidP="00A57513">
      <w:pPr>
        <w:spacing w:line="480" w:lineRule="auto"/>
        <w:ind w:left="-720" w:right="-720"/>
      </w:pPr>
      <w:r>
        <w:lastRenderedPageBreak/>
        <w:t>AREA 3: Ampitheater</w:t>
      </w:r>
    </w:p>
    <w:p w:rsidR="00A57513" w:rsidRDefault="00A57513" w:rsidP="00A57513">
      <w:pPr>
        <w:spacing w:line="480" w:lineRule="auto"/>
        <w:ind w:left="-720" w:right="-720"/>
        <w:rPr>
          <w:b/>
        </w:rPr>
      </w:pPr>
    </w:p>
    <w:p w:rsidR="00A57513" w:rsidRDefault="00517F71" w:rsidP="00A57513">
      <w:pPr>
        <w:spacing w:line="480" w:lineRule="auto"/>
        <w:ind w:left="-720" w:right="-720"/>
        <w:rPr>
          <w:b/>
        </w:rPr>
      </w:pPr>
      <w:r>
        <w:rPr>
          <w:b/>
          <w:noProof/>
        </w:rPr>
        <w:pict>
          <v:oval id="_x0000_s1913" style="position:absolute;left:0;text-align:left;margin-left:50pt;margin-top:17.7pt;width:74.4pt;height:74.4pt;z-index:252233728" filled="f" strokecolor="white [3212]" strokeweight="2.25pt"/>
        </w:pict>
      </w:r>
      <w:r w:rsidR="00A57513">
        <w:rPr>
          <w:b/>
        </w:rPr>
        <w:t>Please write the letters of the objects that can be destroyed below the image.</w:t>
      </w:r>
    </w:p>
    <w:p w:rsidR="00A57513" w:rsidRPr="00815E3D" w:rsidRDefault="00517F71" w:rsidP="00A57513">
      <w:pPr>
        <w:spacing w:line="480" w:lineRule="auto"/>
        <w:ind w:left="-720" w:right="-720"/>
        <w:rPr>
          <w:b/>
        </w:rPr>
      </w:pPr>
      <w:r>
        <w:rPr>
          <w:b/>
          <w:noProof/>
        </w:rPr>
        <w:pict>
          <v:shape id="_x0000_s1918" type="#_x0000_t202" style="position:absolute;left:0;text-align:left;margin-left:372pt;margin-top:129.9pt;width:15.8pt;height:29.1pt;z-index:252238848" filled="f" stroked="f">
            <v:textbox style="mso-next-textbox:#_x0000_s1918">
              <w:txbxContent>
                <w:p w:rsidR="006815B1" w:rsidRPr="000B363C" w:rsidRDefault="006815B1" w:rsidP="00A57513">
                  <w:pPr>
                    <w:rPr>
                      <w:color w:val="FFFFFF" w:themeColor="background1"/>
                      <w:sz w:val="32"/>
                      <w:szCs w:val="32"/>
                    </w:rPr>
                  </w:pPr>
                  <w:r>
                    <w:rPr>
                      <w:color w:val="FFFFFF" w:themeColor="background1"/>
                      <w:sz w:val="32"/>
                      <w:szCs w:val="32"/>
                    </w:rPr>
                    <w:t>E</w:t>
                  </w:r>
                </w:p>
              </w:txbxContent>
            </v:textbox>
          </v:shape>
        </w:pict>
      </w:r>
      <w:r>
        <w:rPr>
          <w:b/>
          <w:noProof/>
        </w:rPr>
        <w:pict>
          <v:oval id="_x0000_s1917" style="position:absolute;left:0;text-align:left;margin-left:346.7pt;margin-top:121.7pt;width:49.25pt;height:49.25pt;z-index:252237824" filled="f" strokecolor="white [3212]" strokeweight="2.25pt"/>
        </w:pict>
      </w:r>
      <w:r>
        <w:rPr>
          <w:b/>
          <w:noProof/>
        </w:rPr>
        <w:pict>
          <v:shape id="_x0000_s1916" type="#_x0000_t202" style="position:absolute;left:0;text-align:left;margin-left:78.35pt;margin-top:63pt;width:15.8pt;height:29.1pt;z-index:252236800" filled="f" stroked="f">
            <v:textbox style="mso-next-textbox:#_x0000_s1916">
              <w:txbxContent>
                <w:p w:rsidR="006815B1" w:rsidRPr="000B363C" w:rsidRDefault="006815B1" w:rsidP="00A57513">
                  <w:pPr>
                    <w:rPr>
                      <w:color w:val="FFFFFF" w:themeColor="background1"/>
                      <w:sz w:val="32"/>
                      <w:szCs w:val="32"/>
                    </w:rPr>
                  </w:pPr>
                  <w:r>
                    <w:rPr>
                      <w:color w:val="FFFFFF" w:themeColor="background1"/>
                      <w:sz w:val="32"/>
                      <w:szCs w:val="32"/>
                    </w:rPr>
                    <w:t>B</w:t>
                  </w:r>
                </w:p>
              </w:txbxContent>
            </v:textbox>
          </v:shape>
        </w:pict>
      </w:r>
      <w:r>
        <w:rPr>
          <w:b/>
          <w:noProof/>
        </w:rPr>
        <w:pict>
          <v:oval id="_x0000_s1915" style="position:absolute;left:0;text-align:left;margin-left:94.15pt;margin-top:63pt;width:23.95pt;height:23.95pt;z-index:252235776" filled="f" strokecolor="white [3212]" strokeweight="2.25pt"/>
        </w:pict>
      </w:r>
      <w:r>
        <w:rPr>
          <w:b/>
          <w:noProof/>
        </w:rPr>
        <w:pict>
          <v:shape id="_x0000_s1914" type="#_x0000_t202" style="position:absolute;left:0;text-align:left;margin-left:102.3pt;margin-top:13pt;width:15.8pt;height:29.1pt;z-index:252234752" filled="f" stroked="f">
            <v:textbox style="mso-next-textbox:#_x0000_s1914">
              <w:txbxContent>
                <w:p w:rsidR="006815B1" w:rsidRPr="000B363C" w:rsidRDefault="006815B1" w:rsidP="00A57513">
                  <w:pPr>
                    <w:rPr>
                      <w:color w:val="FFFFFF" w:themeColor="background1"/>
                      <w:sz w:val="32"/>
                      <w:szCs w:val="32"/>
                    </w:rPr>
                  </w:pPr>
                  <w:r>
                    <w:rPr>
                      <w:color w:val="FFFFFF" w:themeColor="background1"/>
                      <w:sz w:val="32"/>
                      <w:szCs w:val="32"/>
                    </w:rPr>
                    <w:t>A</w:t>
                  </w:r>
                </w:p>
              </w:txbxContent>
            </v:textbox>
          </v:shape>
        </w:pict>
      </w:r>
      <w:r>
        <w:rPr>
          <w:b/>
          <w:noProof/>
        </w:rPr>
        <w:pict>
          <v:shape id="_x0000_s1908" type="#_x0000_t202" style="position:absolute;left:0;text-align:left;margin-left:168.65pt;margin-top:205.05pt;width:15.8pt;height:29.1pt;z-index:252228608" filled="f" stroked="f">
            <v:textbox style="mso-next-textbox:#_x0000_s1908">
              <w:txbxContent>
                <w:p w:rsidR="006815B1" w:rsidRPr="000B363C" w:rsidRDefault="006815B1" w:rsidP="00A57513">
                  <w:pPr>
                    <w:rPr>
                      <w:color w:val="FFFFFF" w:themeColor="background1"/>
                      <w:sz w:val="32"/>
                      <w:szCs w:val="32"/>
                    </w:rPr>
                  </w:pPr>
                  <w:r>
                    <w:rPr>
                      <w:color w:val="FFFFFF" w:themeColor="background1"/>
                      <w:sz w:val="32"/>
                      <w:szCs w:val="32"/>
                    </w:rPr>
                    <w:t>C</w:t>
                  </w:r>
                </w:p>
              </w:txbxContent>
            </v:textbox>
          </v:shape>
        </w:pict>
      </w:r>
      <w:r>
        <w:rPr>
          <w:b/>
          <w:noProof/>
        </w:rPr>
        <w:pict>
          <v:oval id="_x0000_s1907" style="position:absolute;left:0;text-align:left;margin-left:157.9pt;margin-top:168.35pt;width:88.45pt;height:88.45pt;z-index:252227584" filled="f" strokecolor="white [3212]" strokeweight="2.25pt"/>
        </w:pict>
      </w:r>
      <w:r>
        <w:rPr>
          <w:b/>
          <w:noProof/>
        </w:rPr>
        <w:pict>
          <v:shape id="_x0000_s1906" type="#_x0000_t202" style="position:absolute;left:0;text-align:left;margin-left:285.45pt;margin-top:133.7pt;width:15.8pt;height:29.1pt;z-index:252226560" filled="f" stroked="f">
            <v:textbox style="mso-next-textbox:#_x0000_s1906">
              <w:txbxContent>
                <w:p w:rsidR="006815B1" w:rsidRPr="000B363C" w:rsidRDefault="006815B1" w:rsidP="00A57513">
                  <w:pPr>
                    <w:rPr>
                      <w:color w:val="FFFFFF" w:themeColor="background1"/>
                      <w:sz w:val="32"/>
                      <w:szCs w:val="32"/>
                    </w:rPr>
                  </w:pPr>
                  <w:r>
                    <w:rPr>
                      <w:color w:val="FFFFFF" w:themeColor="background1"/>
                      <w:sz w:val="32"/>
                      <w:szCs w:val="32"/>
                    </w:rPr>
                    <w:t>D</w:t>
                  </w:r>
                </w:p>
              </w:txbxContent>
            </v:textbox>
          </v:shape>
        </w:pict>
      </w:r>
      <w:r>
        <w:rPr>
          <w:b/>
          <w:noProof/>
        </w:rPr>
        <w:pict>
          <v:oval id="_x0000_s1905" style="position:absolute;left:0;text-align:left;margin-left:285.45pt;margin-top:121.7pt;width:49.25pt;height:49.25pt;z-index:252225536" filled="f" strokecolor="white [3212]" strokeweight="2.25pt"/>
        </w:pict>
      </w:r>
      <w:r>
        <w:rPr>
          <w:b/>
          <w:noProof/>
        </w:rPr>
        <w:pict>
          <v:shape id="_x0000_s1912" type="#_x0000_t202" style="position:absolute;left:0;text-align:left;margin-left:452.8pt;margin-top:112.25pt;width:15.8pt;height:29.1pt;z-index:252232704" filled="f" stroked="f">
            <v:textbox style="mso-next-textbox:#_x0000_s1912">
              <w:txbxContent>
                <w:p w:rsidR="006815B1" w:rsidRPr="000B363C" w:rsidRDefault="006815B1" w:rsidP="00A57513">
                  <w:pPr>
                    <w:rPr>
                      <w:color w:val="FFFFFF" w:themeColor="background1"/>
                      <w:sz w:val="32"/>
                      <w:szCs w:val="32"/>
                    </w:rPr>
                  </w:pPr>
                  <w:r>
                    <w:rPr>
                      <w:color w:val="FFFFFF" w:themeColor="background1"/>
                      <w:sz w:val="32"/>
                      <w:szCs w:val="32"/>
                    </w:rPr>
                    <w:t>G</w:t>
                  </w:r>
                </w:p>
              </w:txbxContent>
            </v:textbox>
          </v:shape>
        </w:pict>
      </w:r>
      <w:r>
        <w:rPr>
          <w:b/>
          <w:noProof/>
        </w:rPr>
        <w:pict>
          <v:oval id="_x0000_s1911" style="position:absolute;left:0;text-align:left;margin-left:442.75pt;margin-top:80.6pt;width:87.75pt;height:87.75pt;z-index:252231680" filled="f" strokecolor="white [3212]" strokeweight="2.25pt"/>
        </w:pict>
      </w:r>
      <w:r>
        <w:rPr>
          <w:b/>
          <w:noProof/>
        </w:rPr>
        <w:pict>
          <v:shape id="_x0000_s1910" type="#_x0000_t202" style="position:absolute;left:0;text-align:left;margin-left:372pt;margin-top:234.15pt;width:15.8pt;height:29.1pt;z-index:252230656" filled="f" stroked="f">
            <v:textbox style="mso-next-textbox:#_x0000_s1910">
              <w:txbxContent>
                <w:p w:rsidR="006815B1" w:rsidRPr="000B363C" w:rsidRDefault="006815B1" w:rsidP="00A57513">
                  <w:pPr>
                    <w:rPr>
                      <w:color w:val="FFFFFF" w:themeColor="background1"/>
                      <w:sz w:val="32"/>
                      <w:szCs w:val="32"/>
                    </w:rPr>
                  </w:pPr>
                  <w:r>
                    <w:rPr>
                      <w:color w:val="FFFFFF" w:themeColor="background1"/>
                      <w:sz w:val="32"/>
                      <w:szCs w:val="32"/>
                    </w:rPr>
                    <w:t>F</w:t>
                  </w:r>
                </w:p>
              </w:txbxContent>
            </v:textbox>
          </v:shape>
        </w:pict>
      </w:r>
      <w:r>
        <w:rPr>
          <w:b/>
          <w:noProof/>
        </w:rPr>
        <w:pict>
          <v:oval id="_x0000_s1909" style="position:absolute;left:0;text-align:left;margin-left:368.15pt;margin-top:205.15pt;width:88.45pt;height:88.45pt;z-index:252229632" filled="f" strokecolor="white [3212]" strokeweight="2.25pt"/>
        </w:pict>
      </w:r>
      <w:r w:rsidR="00A57513">
        <w:rPr>
          <w:b/>
          <w:noProof/>
        </w:rPr>
        <w:drawing>
          <wp:inline distT="0" distB="0" distL="0" distR="0">
            <wp:extent cx="6705912" cy="3657600"/>
            <wp:effectExtent l="19050" t="0" r="0" b="0"/>
            <wp:docPr id="1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pPr>
      <w:r>
        <w:t>Letters:  A, B, G</w:t>
      </w:r>
    </w:p>
    <w:p w:rsidR="00A57513" w:rsidRDefault="00A57513" w:rsidP="00A57513">
      <w:pPr>
        <w:spacing w:line="480" w:lineRule="auto"/>
        <w:ind w:left="-720" w:right="-720"/>
        <w:rPr>
          <w:b/>
        </w:rPr>
      </w:pPr>
    </w:p>
    <w:p w:rsidR="00A57513" w:rsidRPr="00815E3D" w:rsidRDefault="00A57513" w:rsidP="00A57513">
      <w:pPr>
        <w:spacing w:line="480" w:lineRule="auto"/>
        <w:ind w:left="-720" w:right="-720"/>
        <w:rPr>
          <w:b/>
        </w:rPr>
      </w:pPr>
      <w:r w:rsidRPr="00815E3D">
        <w:rPr>
          <w:b/>
        </w:rPr>
        <w:t>Was the objective to defeat the locust forces clear and straight forward?</w:t>
      </w:r>
      <w:r>
        <w:rPr>
          <w:b/>
        </w:rPr>
        <w:t xml:space="preserve">   </w:t>
      </w:r>
      <w:r w:rsidRPr="00B77590">
        <w:rPr>
          <w:highlight w:val="yellow"/>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Pr="00563B86" w:rsidRDefault="00A57513" w:rsidP="00A57513">
      <w:pPr>
        <w:spacing w:line="480" w:lineRule="auto"/>
        <w:ind w:left="-720" w:right="-720"/>
        <w:rPr>
          <w:b/>
        </w:rPr>
      </w:pPr>
      <w:r>
        <w:rPr>
          <w:b/>
        </w:rPr>
        <w:t xml:space="preserve">1                                   </w:t>
      </w:r>
      <w:r w:rsidRPr="00B77590">
        <w:rPr>
          <w:b/>
          <w:highlight w:val="yellow"/>
        </w:rPr>
        <w:t>2</w:t>
      </w:r>
      <w:r>
        <w:rPr>
          <w:b/>
        </w:rPr>
        <w:t xml:space="preserve">                              3                                  4                                      5</w:t>
      </w:r>
    </w:p>
    <w:p w:rsidR="00A57513" w:rsidRDefault="00A57513" w:rsidP="00A57513">
      <w:pPr>
        <w:spacing w:line="480" w:lineRule="auto"/>
        <w:ind w:left="-720" w:right="-720"/>
        <w:rPr>
          <w:b/>
        </w:rPr>
      </w:pPr>
      <w:r>
        <w:rPr>
          <w:b/>
        </w:rPr>
        <w:br w:type="page"/>
      </w:r>
    </w:p>
    <w:p w:rsidR="00A57513" w:rsidRDefault="00A57513" w:rsidP="00A57513">
      <w:pPr>
        <w:spacing w:line="480" w:lineRule="auto"/>
        <w:ind w:left="-720" w:right="-720"/>
        <w:rPr>
          <w:b/>
        </w:rPr>
      </w:pPr>
    </w:p>
    <w:p w:rsidR="00A57513" w:rsidRDefault="00A57513" w:rsidP="00A57513">
      <w:pPr>
        <w:spacing w:line="480" w:lineRule="auto"/>
        <w:ind w:left="-720" w:right="-720"/>
      </w:pPr>
      <w:r w:rsidRPr="00FF7BB9">
        <w:rPr>
          <w:b/>
        </w:rPr>
        <w:t>Did the opening cinematic convey that the statues could be knocked over with an explosion?</w:t>
      </w:r>
      <w:r>
        <w:t xml:space="preserve"> </w:t>
      </w:r>
    </w:p>
    <w:p w:rsidR="00A57513" w:rsidRDefault="00A57513" w:rsidP="00A57513">
      <w:pPr>
        <w:spacing w:line="480" w:lineRule="auto"/>
        <w:ind w:left="-720" w:right="-720"/>
      </w:pPr>
      <w:r>
        <w:t xml:space="preserve">Yes    /   </w:t>
      </w:r>
      <w:r w:rsidRPr="00B77590">
        <w:rPr>
          <w:highlight w:val="yellow"/>
        </w:rPr>
        <w:t>No</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FF7BB9">
        <w:rPr>
          <w:b/>
        </w:rPr>
        <w:t>How did you defeat the enemies and complete the objective?</w:t>
      </w:r>
      <w:r>
        <w:rPr>
          <w:b/>
        </w:rPr>
        <w:t xml:space="preserve">     </w:t>
      </w:r>
    </w:p>
    <w:p w:rsidR="00A57513" w:rsidRPr="00FF7BB9" w:rsidRDefault="00A57513" w:rsidP="00A57513">
      <w:pPr>
        <w:spacing w:line="480" w:lineRule="auto"/>
        <w:ind w:left="-720" w:right="-720"/>
        <w:rPr>
          <w:b/>
        </w:rPr>
      </w:pPr>
      <w:r>
        <w:rPr>
          <w:b/>
        </w:rPr>
        <w:t>I shot them.</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you use the collapsing statues to defeat any of the enemies?</w:t>
      </w:r>
      <w:r>
        <w:rPr>
          <w:b/>
        </w:rPr>
        <w:t xml:space="preserve">     </w:t>
      </w:r>
      <w:r>
        <w:t xml:space="preserve">Yes          /             </w:t>
      </w:r>
      <w:r w:rsidRPr="00B77590">
        <w:rPr>
          <w:highlight w:val="yellow"/>
        </w:rPr>
        <w:t>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the falling statues make completing the objective easier?</w:t>
      </w:r>
      <w:r>
        <w:rPr>
          <w:b/>
        </w:rPr>
        <w:t xml:space="preserve">       </w:t>
      </w:r>
      <w:r>
        <w:t xml:space="preserve">Yes          /             </w:t>
      </w:r>
      <w:r w:rsidRPr="00B77590">
        <w:rPr>
          <w:highlight w:val="yellow"/>
        </w:rPr>
        <w:t>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Was the objective to defeat the Boomer clear and straight forward?</w:t>
      </w:r>
      <w:r>
        <w:rPr>
          <w:b/>
        </w:rPr>
        <w:t xml:space="preserve">   </w:t>
      </w:r>
      <w:r w:rsidRPr="00B77590">
        <w:rPr>
          <w:highlight w:val="yellow"/>
        </w:rPr>
        <w:t>Yes</w:t>
      </w:r>
      <w:r>
        <w:t xml:space="preserve">          /             No</w:t>
      </w:r>
    </w:p>
    <w:p w:rsidR="00A57513" w:rsidRDefault="00A57513" w:rsidP="00A57513">
      <w:pPr>
        <w:spacing w:line="480" w:lineRule="auto"/>
        <w:ind w:left="-720" w:right="-720"/>
      </w:pPr>
      <w:r>
        <w:tab/>
        <w:t>If not why not?</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FF7BB9">
        <w:rPr>
          <w:b/>
        </w:rPr>
        <w:t>How did you defeat the Boomer?</w:t>
      </w:r>
    </w:p>
    <w:p w:rsidR="00A57513" w:rsidRPr="00FF7BB9" w:rsidRDefault="00A57513" w:rsidP="00A57513">
      <w:pPr>
        <w:spacing w:line="480" w:lineRule="auto"/>
        <w:ind w:left="-720" w:right="-720"/>
        <w:rPr>
          <w:b/>
        </w:rPr>
      </w:pPr>
      <w:r>
        <w:rPr>
          <w:b/>
        </w:rPr>
        <w:t>Dropped the car on him.</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t xml:space="preserve">Yes          /             </w:t>
      </w:r>
      <w:r w:rsidRPr="00B77590">
        <w:rPr>
          <w:highlight w:val="yellow"/>
        </w:rPr>
        <w:t>No</w:t>
      </w:r>
    </w:p>
    <w:p w:rsidR="00A57513" w:rsidRDefault="00A57513" w:rsidP="00A57513">
      <w:pPr>
        <w:spacing w:line="480" w:lineRule="auto"/>
        <w:ind w:left="-720" w:right="-720"/>
      </w:pPr>
      <w:r>
        <w:tab/>
        <w:t>If so, did they help you complete your objectives?  Yes          /             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you shoot the glowing sign?</w:t>
      </w:r>
      <w:r>
        <w:rPr>
          <w:b/>
        </w:rPr>
        <w:t xml:space="preserve"> </w:t>
      </w:r>
      <w:r>
        <w:t xml:space="preserve">  </w:t>
      </w:r>
      <w:r w:rsidRPr="00B77590">
        <w:rPr>
          <w:highlight w:val="yellow"/>
        </w:rPr>
        <w:t>Yes</w:t>
      </w:r>
      <w:r>
        <w:t xml:space="preserve">          /             No</w:t>
      </w:r>
    </w:p>
    <w:p w:rsidR="00A57513" w:rsidRDefault="00A57513" w:rsidP="00A57513">
      <w:pPr>
        <w:spacing w:line="480" w:lineRule="auto"/>
        <w:ind w:left="-720" w:right="-720"/>
      </w:pPr>
      <w:r>
        <w:tab/>
        <w:t>If so, how did you know notice it? Did you know it had a purpose?</w:t>
      </w:r>
    </w:p>
    <w:p w:rsidR="00A57513" w:rsidRDefault="00A57513" w:rsidP="00A57513">
      <w:pPr>
        <w:spacing w:line="480" w:lineRule="auto"/>
        <w:ind w:left="-720" w:right="-720"/>
      </w:pPr>
      <w:r>
        <w:lastRenderedPageBreak/>
        <w:t>I knew I had to knock the car off. I wasn’t sure if the sign would do it or not.</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Default="00A57513" w:rsidP="00A57513">
      <w:pPr>
        <w:spacing w:line="480" w:lineRule="auto"/>
        <w:ind w:left="-720" w:right="-720"/>
        <w:rPr>
          <w:b/>
        </w:rPr>
      </w:pPr>
      <w:r>
        <w:rPr>
          <w:b/>
        </w:rPr>
        <w:t xml:space="preserve">1                                   2                              </w:t>
      </w:r>
      <w:r w:rsidRPr="00B77590">
        <w:rPr>
          <w:b/>
          <w:highlight w:val="yellow"/>
        </w:rPr>
        <w:t>3</w:t>
      </w:r>
      <w:r>
        <w:rPr>
          <w:b/>
        </w:rPr>
        <w:t xml:space="preserve">                                  4                                      5</w:t>
      </w:r>
    </w:p>
    <w:p w:rsidR="00A57513" w:rsidRDefault="00A57513" w:rsidP="00A57513">
      <w:pPr>
        <w:spacing w:line="480" w:lineRule="auto"/>
        <w:ind w:left="-720" w:right="-720"/>
        <w:rPr>
          <w:b/>
        </w:rPr>
      </w:pPr>
      <w:r>
        <w:rPr>
          <w:b/>
        </w:rPr>
        <w:t>How difficult would you rate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Pr="00563B86" w:rsidRDefault="00A57513" w:rsidP="00A57513">
      <w:pPr>
        <w:spacing w:line="480" w:lineRule="auto"/>
        <w:ind w:left="-720" w:right="-720"/>
        <w:rPr>
          <w:b/>
        </w:rPr>
      </w:pPr>
      <w:r>
        <w:rPr>
          <w:b/>
        </w:rPr>
        <w:t xml:space="preserve">1                                   </w:t>
      </w:r>
      <w:r w:rsidRPr="00B77590">
        <w:rPr>
          <w:b/>
          <w:highlight w:val="yellow"/>
        </w:rPr>
        <w:t>2</w:t>
      </w:r>
      <w:r>
        <w:rPr>
          <w:b/>
        </w:rPr>
        <w:t xml:space="preserve">                              3                                  4                                      5</w:t>
      </w:r>
    </w:p>
    <w:p w:rsidR="00A57513" w:rsidRDefault="00A57513" w:rsidP="00A57513">
      <w:pPr>
        <w:spacing w:line="480" w:lineRule="auto"/>
        <w:ind w:left="-720" w:right="-720"/>
      </w:pPr>
      <w:r>
        <w:br w:type="page"/>
      </w:r>
    </w:p>
    <w:p w:rsidR="00A57513" w:rsidRDefault="00A57513" w:rsidP="00A57513">
      <w:pPr>
        <w:spacing w:line="480" w:lineRule="auto"/>
        <w:ind w:left="-720" w:right="-720"/>
      </w:pPr>
      <w:r>
        <w:lastRenderedPageBreak/>
        <w:t>Overall Level Questions</w:t>
      </w:r>
    </w:p>
    <w:p w:rsidR="00A57513" w:rsidRPr="00FF7BB9"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level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Pr="00563B86" w:rsidRDefault="00A57513" w:rsidP="00A57513">
      <w:pPr>
        <w:spacing w:line="480" w:lineRule="auto"/>
        <w:ind w:left="-720" w:right="-720"/>
        <w:rPr>
          <w:b/>
        </w:rPr>
      </w:pPr>
      <w:r>
        <w:rPr>
          <w:b/>
        </w:rPr>
        <w:t xml:space="preserve">1                                   2                              </w:t>
      </w:r>
      <w:r w:rsidRPr="00B77590">
        <w:rPr>
          <w:b/>
          <w:highlight w:val="yellow"/>
        </w:rPr>
        <w:t>3</w:t>
      </w:r>
      <w:r>
        <w:rPr>
          <w:b/>
        </w:rPr>
        <w:t xml:space="preserve">                                  4                                      5</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How difficult would you rate this level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Default="00A57513" w:rsidP="00A57513">
      <w:pPr>
        <w:spacing w:line="480" w:lineRule="auto"/>
        <w:ind w:left="-720" w:right="-720"/>
        <w:rPr>
          <w:b/>
        </w:rPr>
      </w:pPr>
      <w:r>
        <w:rPr>
          <w:b/>
        </w:rPr>
        <w:t xml:space="preserve">1                                   2                              </w:t>
      </w:r>
      <w:r w:rsidRPr="00B77590">
        <w:rPr>
          <w:b/>
          <w:highlight w:val="yellow"/>
        </w:rPr>
        <w:t>3</w:t>
      </w:r>
      <w:r>
        <w:rPr>
          <w:b/>
        </w:rPr>
        <w:t xml:space="preserve">                                  4                                      5</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Pr="00FF7BB9" w:rsidRDefault="00A57513"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t xml:space="preserve">Yes    /     </w:t>
      </w:r>
      <w:r w:rsidRPr="00B77590">
        <w:rPr>
          <w:highlight w:val="yellow"/>
        </w:rPr>
        <w:t>No</w:t>
      </w:r>
    </w:p>
    <w:p w:rsidR="00A57513" w:rsidRDefault="00A57513" w:rsidP="00A57513">
      <w:pPr>
        <w:spacing w:line="480" w:lineRule="auto"/>
        <w:ind w:left="-720" w:right="-720"/>
      </w:pPr>
      <w:r>
        <w:tab/>
        <w:t>If so, when did you first realize this?</w:t>
      </w:r>
    </w:p>
    <w:p w:rsidR="00A57513" w:rsidRDefault="00A57513" w:rsidP="00A57513">
      <w:pPr>
        <w:spacing w:line="480" w:lineRule="auto"/>
        <w:ind w:left="-720" w:right="-720"/>
      </w:pPr>
    </w:p>
    <w:p w:rsidR="00A57513" w:rsidRDefault="00A57513" w:rsidP="00A57513">
      <w:pPr>
        <w:spacing w:line="480" w:lineRule="auto"/>
        <w:ind w:left="-720" w:right="-720"/>
      </w:pPr>
      <w:r w:rsidRPr="00FF7BB9">
        <w:rPr>
          <w:b/>
        </w:rPr>
        <w:t>Did you enjoy watching things blow up?</w:t>
      </w:r>
      <w:r>
        <w:t xml:space="preserve"> </w:t>
      </w:r>
      <w:r w:rsidRPr="00B77590">
        <w:rPr>
          <w:highlight w:val="yellow"/>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FF7BB9">
        <w:rPr>
          <w:b/>
        </w:rPr>
        <w:t>Were there any frustrating moments in the level?</w:t>
      </w:r>
      <w:r>
        <w:rPr>
          <w:b/>
        </w:rPr>
        <w:t xml:space="preserve">   Yes</w:t>
      </w:r>
    </w:p>
    <w:p w:rsidR="00A57513" w:rsidRDefault="00A57513" w:rsidP="00A57513">
      <w:pPr>
        <w:spacing w:line="480" w:lineRule="auto"/>
        <w:ind w:left="-720" w:right="-720"/>
      </w:pPr>
      <w:r>
        <w:rPr>
          <w:b/>
        </w:rPr>
        <w:tab/>
      </w:r>
      <w:r w:rsidRPr="00481A88">
        <w:t>If so, where?</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lastRenderedPageBreak/>
        <w:t>Were you able to use the destructible objects to defeat enemies?</w:t>
      </w:r>
      <w:r>
        <w:rPr>
          <w:b/>
        </w:rPr>
        <w:t xml:space="preserve">  </w:t>
      </w:r>
      <w:r>
        <w:t xml:space="preserve"> </w:t>
      </w:r>
      <w:r w:rsidRPr="00B77590">
        <w:rPr>
          <w:highlight w:val="yellow"/>
        </w:rPr>
        <w:t>Yes</w:t>
      </w:r>
      <w:r>
        <w:t xml:space="preserve">    /     No</w:t>
      </w:r>
    </w:p>
    <w:p w:rsidR="00A57513" w:rsidRDefault="00A57513" w:rsidP="00A57513">
      <w:pPr>
        <w:spacing w:line="480" w:lineRule="auto"/>
        <w:ind w:left="-720" w:right="-720"/>
      </w:pPr>
      <w:r>
        <w:t>If so, did it make the experience more satisfying?</w:t>
      </w:r>
    </w:p>
    <w:p w:rsidR="00A57513" w:rsidRDefault="00A57513" w:rsidP="00A57513">
      <w:pPr>
        <w:spacing w:line="480" w:lineRule="auto"/>
        <w:ind w:left="-720" w:right="-720"/>
      </w:pPr>
      <w:r>
        <w:t>When I used it, yes.</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rPr>
          <w:b/>
        </w:rPr>
      </w:pPr>
      <w:r w:rsidRPr="00FF7BB9">
        <w:rPr>
          <w:b/>
        </w:rPr>
        <w:t>What did you like about the level?</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The ending was pretty fun.</w:t>
      </w:r>
    </w:p>
    <w:p w:rsidR="00A57513" w:rsidRPr="00FF7BB9" w:rsidRDefault="00A57513" w:rsidP="00A57513">
      <w:pPr>
        <w:spacing w:line="480" w:lineRule="auto"/>
        <w:ind w:left="-720" w:right="-720"/>
        <w:rPr>
          <w:b/>
        </w:rPr>
      </w:pPr>
    </w:p>
    <w:p w:rsidR="00A57513" w:rsidRDefault="00A57513"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r>
        <w:br w:type="page"/>
      </w:r>
    </w:p>
    <w:p w:rsidR="00A57513" w:rsidRDefault="00A57513" w:rsidP="00A57513">
      <w:pPr>
        <w:spacing w:line="480" w:lineRule="auto"/>
        <w:ind w:left="-720" w:right="-720"/>
      </w:pPr>
      <w:r>
        <w:lastRenderedPageBreak/>
        <w:t>Pre-Test Survey</w:t>
      </w:r>
    </w:p>
    <w:p w:rsidR="00A57513" w:rsidRPr="00563B86" w:rsidRDefault="00A57513" w:rsidP="00A57513">
      <w:pPr>
        <w:spacing w:line="480" w:lineRule="auto"/>
        <w:ind w:left="-720" w:right="-720"/>
      </w:pPr>
    </w:p>
    <w:p w:rsidR="00A57513" w:rsidRDefault="00A57513" w:rsidP="00A57513">
      <w:pPr>
        <w:spacing w:line="480" w:lineRule="auto"/>
        <w:ind w:left="-720" w:right="-720"/>
      </w:pPr>
      <w:r>
        <w:t>Name: Tester 15</w:t>
      </w:r>
    </w:p>
    <w:p w:rsidR="00A57513" w:rsidRDefault="00A57513" w:rsidP="00A57513">
      <w:pPr>
        <w:spacing w:line="480" w:lineRule="auto"/>
        <w:ind w:left="-720" w:right="-720"/>
      </w:pPr>
      <w:r>
        <w:t>Age: 33</w:t>
      </w:r>
    </w:p>
    <w:p w:rsidR="00A57513" w:rsidRDefault="00A57513" w:rsidP="00A57513">
      <w:pPr>
        <w:spacing w:line="480" w:lineRule="auto"/>
        <w:ind w:left="-720" w:right="-720"/>
      </w:pPr>
      <w:r>
        <w:t>Gender: Female</w:t>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Pr>
          <w:b/>
        </w:rPr>
        <w:t>Please rate your experience with Gears of War (1 being anwhere from 1-5 hours to 5 being completed the game multiple times)</w:t>
      </w:r>
    </w:p>
    <w:p w:rsidR="00A57513" w:rsidRDefault="00A57513" w:rsidP="00A57513">
      <w:pPr>
        <w:spacing w:line="480" w:lineRule="auto"/>
        <w:ind w:left="-720" w:right="-720"/>
      </w:pPr>
      <w:r>
        <w:t>1-5 hours__________________________Finished Once____________________Finished Multiple Times</w:t>
      </w:r>
    </w:p>
    <w:p w:rsidR="00A57513" w:rsidRDefault="00A57513" w:rsidP="00A57513">
      <w:pPr>
        <w:spacing w:line="480" w:lineRule="auto"/>
        <w:ind w:left="-720" w:right="-720"/>
      </w:pPr>
      <w:r>
        <w:t xml:space="preserve">1                                         2                                         </w:t>
      </w:r>
      <w:r w:rsidRPr="00164825">
        <w:rPr>
          <w:b/>
        </w:rPr>
        <w:t xml:space="preserve"> 3    </w:t>
      </w:r>
      <w:r>
        <w:t xml:space="preserve">                           4                                            5</w:t>
      </w:r>
    </w:p>
    <w:p w:rsidR="00A57513" w:rsidRPr="00563B86" w:rsidRDefault="00A57513"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A57513" w:rsidRPr="00164825" w:rsidRDefault="00A57513" w:rsidP="00A57513">
      <w:pPr>
        <w:spacing w:line="480" w:lineRule="auto"/>
        <w:ind w:left="-720" w:right="-720"/>
        <w:rPr>
          <w:b/>
        </w:rPr>
      </w:pPr>
      <w:r w:rsidRPr="00164825">
        <w:rPr>
          <w:b/>
        </w:rPr>
        <w:t>First Person Shooter</w:t>
      </w:r>
    </w:p>
    <w:p w:rsidR="00A57513" w:rsidRPr="00164825" w:rsidRDefault="00A57513" w:rsidP="00A57513">
      <w:pPr>
        <w:spacing w:line="480" w:lineRule="auto"/>
        <w:ind w:left="-720" w:right="-720"/>
        <w:rPr>
          <w:b/>
        </w:rPr>
      </w:pPr>
      <w:r w:rsidRPr="00164825">
        <w:rPr>
          <w:b/>
        </w:rPr>
        <w:t>Third Person Shooter</w:t>
      </w:r>
    </w:p>
    <w:p w:rsidR="00A57513" w:rsidRDefault="00A57513" w:rsidP="00A57513">
      <w:pPr>
        <w:spacing w:line="480" w:lineRule="auto"/>
        <w:ind w:left="-720" w:right="-720"/>
      </w:pPr>
      <w:r>
        <w:t>Strategy</w:t>
      </w:r>
    </w:p>
    <w:p w:rsidR="00A57513" w:rsidRPr="00164825" w:rsidRDefault="00A57513" w:rsidP="00A57513">
      <w:pPr>
        <w:spacing w:line="480" w:lineRule="auto"/>
        <w:ind w:left="-720" w:right="-720"/>
        <w:rPr>
          <w:b/>
        </w:rPr>
      </w:pPr>
      <w:r w:rsidRPr="00164825">
        <w:rPr>
          <w:b/>
        </w:rPr>
        <w:t>RPG</w:t>
      </w:r>
    </w:p>
    <w:p w:rsidR="00A57513" w:rsidRDefault="00A57513" w:rsidP="00A57513">
      <w:pPr>
        <w:spacing w:line="480" w:lineRule="auto"/>
        <w:ind w:left="-720" w:right="-720"/>
      </w:pPr>
      <w:r>
        <w:t>Casual</w:t>
      </w:r>
    </w:p>
    <w:p w:rsidR="00A57513" w:rsidRPr="00164825" w:rsidRDefault="00A57513" w:rsidP="00A57513">
      <w:pPr>
        <w:spacing w:line="480" w:lineRule="auto"/>
        <w:ind w:left="-720" w:right="-720"/>
        <w:rPr>
          <w:b/>
        </w:rPr>
      </w:pPr>
      <w:r w:rsidRPr="00164825">
        <w:rPr>
          <w:b/>
        </w:rPr>
        <w:t>Action/Adventure</w:t>
      </w:r>
    </w:p>
    <w:p w:rsidR="00A57513" w:rsidRDefault="00A57513" w:rsidP="00A57513">
      <w:pPr>
        <w:spacing w:line="480" w:lineRule="auto"/>
        <w:ind w:left="-720" w:right="-720"/>
      </w:pPr>
      <w:r>
        <w:t>Puzzle</w:t>
      </w:r>
    </w:p>
    <w:p w:rsidR="00A57513" w:rsidRDefault="00A57513" w:rsidP="00A57513">
      <w:pPr>
        <w:spacing w:line="480" w:lineRule="auto"/>
        <w:ind w:left="-720" w:right="-720"/>
      </w:pPr>
      <w:r>
        <w:t>Social</w:t>
      </w:r>
    </w:p>
    <w:p w:rsidR="00A57513" w:rsidRDefault="00A57513" w:rsidP="00A57513">
      <w:pPr>
        <w:spacing w:line="480" w:lineRule="auto"/>
        <w:ind w:left="-720" w:right="-720"/>
      </w:pPr>
      <w:r>
        <w:br w:type="page"/>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What is your favorite game genre?</w:t>
      </w:r>
    </w:p>
    <w:p w:rsidR="00A57513" w:rsidRPr="00164825" w:rsidRDefault="00A57513" w:rsidP="00A57513">
      <w:pPr>
        <w:spacing w:line="480" w:lineRule="auto"/>
        <w:ind w:left="-720" w:right="-720"/>
        <w:rPr>
          <w:b/>
        </w:rPr>
      </w:pPr>
      <w:r w:rsidRPr="00164825">
        <w:rPr>
          <w:b/>
        </w:rPr>
        <w:t>First Person Shooter</w:t>
      </w:r>
    </w:p>
    <w:p w:rsidR="00A57513" w:rsidRDefault="00A57513" w:rsidP="00A57513">
      <w:pPr>
        <w:spacing w:line="480" w:lineRule="auto"/>
        <w:ind w:left="-720" w:right="-720"/>
      </w:pPr>
      <w:r>
        <w:t>Third Person Shooter</w:t>
      </w:r>
    </w:p>
    <w:p w:rsidR="00A57513" w:rsidRDefault="00A57513" w:rsidP="00A57513">
      <w:pPr>
        <w:spacing w:line="480" w:lineRule="auto"/>
        <w:ind w:left="-720" w:right="-720"/>
      </w:pPr>
      <w:r>
        <w:t>Strategy</w:t>
      </w:r>
    </w:p>
    <w:p w:rsidR="00A57513" w:rsidRDefault="00A57513" w:rsidP="00A57513">
      <w:pPr>
        <w:spacing w:line="480" w:lineRule="auto"/>
        <w:ind w:left="-720" w:right="-720"/>
      </w:pPr>
      <w:r>
        <w:t>RPG</w:t>
      </w:r>
    </w:p>
    <w:p w:rsidR="00A57513" w:rsidRDefault="00A57513" w:rsidP="00A57513">
      <w:pPr>
        <w:spacing w:line="480" w:lineRule="auto"/>
        <w:ind w:left="-720" w:right="-720"/>
      </w:pPr>
      <w:r>
        <w:t>Casual</w:t>
      </w:r>
    </w:p>
    <w:p w:rsidR="00A57513" w:rsidRDefault="00A57513" w:rsidP="00A57513">
      <w:pPr>
        <w:spacing w:line="480" w:lineRule="auto"/>
        <w:ind w:left="-720" w:right="-720"/>
      </w:pPr>
      <w:r>
        <w:t>Action/Adventure</w:t>
      </w:r>
    </w:p>
    <w:p w:rsidR="00A57513" w:rsidRDefault="00A57513" w:rsidP="00A57513">
      <w:pPr>
        <w:spacing w:line="480" w:lineRule="auto"/>
        <w:ind w:left="-720" w:right="-720"/>
      </w:pPr>
      <w:r>
        <w:t>Puzzle</w:t>
      </w:r>
    </w:p>
    <w:p w:rsidR="00A57513" w:rsidRDefault="00A57513" w:rsidP="00A57513">
      <w:pPr>
        <w:spacing w:line="480" w:lineRule="auto"/>
        <w:ind w:left="-720" w:right="-720"/>
      </w:pPr>
      <w:r>
        <w:t>Social</w:t>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How many hours a week do you play games (before Guildhall in the case of Guildhall students)</w:t>
      </w:r>
    </w:p>
    <w:p w:rsidR="00A57513" w:rsidRDefault="00A57513" w:rsidP="00A57513">
      <w:pPr>
        <w:spacing w:line="480" w:lineRule="auto"/>
        <w:ind w:left="-720" w:right="-720"/>
      </w:pPr>
      <w:r>
        <w:t xml:space="preserve">0                            1-5                           6-10                            </w:t>
      </w:r>
      <w:r w:rsidRPr="00164825">
        <w:rPr>
          <w:b/>
        </w:rPr>
        <w:t>10-15</w:t>
      </w:r>
      <w:r>
        <w:t xml:space="preserve">                           16-20                              20+</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A57513" w:rsidRDefault="00A57513" w:rsidP="00A57513">
      <w:pPr>
        <w:spacing w:line="480" w:lineRule="auto"/>
        <w:ind w:left="-720" w:right="-720"/>
        <w:rPr>
          <w:b/>
        </w:rPr>
      </w:pPr>
    </w:p>
    <w:p w:rsidR="00A57513" w:rsidRPr="009B34E5" w:rsidRDefault="00A57513" w:rsidP="00A57513">
      <w:pPr>
        <w:spacing w:line="480" w:lineRule="auto"/>
        <w:ind w:left="-720" w:right="-720"/>
      </w:pPr>
      <w:r w:rsidRPr="009B34E5">
        <w:t xml:space="preserve">Multiplayer               </w:t>
      </w:r>
      <w:r w:rsidRPr="00164825">
        <w:rPr>
          <w:b/>
        </w:rPr>
        <w:t xml:space="preserve"> Singleplayer</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 xml:space="preserve">What Bartle Player type are you? (If you don’t know you can take a test </w:t>
      </w:r>
      <w:hyperlink r:id="rId150" w:history="1">
        <w:r w:rsidRPr="00A36244">
          <w:rPr>
            <w:rStyle w:val="Hyperlink"/>
            <w:b/>
          </w:rPr>
          <w:t>here</w:t>
        </w:r>
      </w:hyperlink>
      <w:r>
        <w:rPr>
          <w:b/>
        </w:rPr>
        <w:t>.)</w:t>
      </w:r>
    </w:p>
    <w:p w:rsidR="00A57513" w:rsidRPr="00164825" w:rsidRDefault="00A57513" w:rsidP="00A57513">
      <w:pPr>
        <w:spacing w:line="480" w:lineRule="auto"/>
        <w:ind w:left="-720" w:right="-720"/>
        <w:rPr>
          <w:b/>
        </w:rPr>
      </w:pPr>
      <w:r w:rsidRPr="00164825">
        <w:rPr>
          <w:b/>
        </w:rPr>
        <w:t>Achiever</w:t>
      </w:r>
    </w:p>
    <w:p w:rsidR="00A57513" w:rsidRPr="00A36244" w:rsidRDefault="00A57513" w:rsidP="00A57513">
      <w:pPr>
        <w:spacing w:line="480" w:lineRule="auto"/>
        <w:ind w:left="-720" w:right="-720"/>
      </w:pPr>
      <w:r w:rsidRPr="00A36244">
        <w:t>Explorer</w:t>
      </w:r>
    </w:p>
    <w:p w:rsidR="00A57513" w:rsidRPr="00A36244" w:rsidRDefault="00A57513" w:rsidP="00A57513">
      <w:pPr>
        <w:spacing w:line="480" w:lineRule="auto"/>
        <w:ind w:left="-720" w:right="-720"/>
      </w:pPr>
      <w:r w:rsidRPr="00A36244">
        <w:t>Killer</w:t>
      </w:r>
    </w:p>
    <w:p w:rsidR="00A57513" w:rsidRDefault="00A57513" w:rsidP="00A57513">
      <w:pPr>
        <w:spacing w:line="480" w:lineRule="auto"/>
        <w:ind w:left="-720" w:right="-720"/>
      </w:pPr>
      <w:r w:rsidRPr="00A36244">
        <w:lastRenderedPageBreak/>
        <w:t>Socialize</w:t>
      </w:r>
      <w:r>
        <w:t>r</w:t>
      </w:r>
    </w:p>
    <w:p w:rsidR="00A57513" w:rsidRPr="00A621D9" w:rsidRDefault="00A57513"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A57513" w:rsidRDefault="00A57513" w:rsidP="00A57513">
      <w:pPr>
        <w:spacing w:line="480" w:lineRule="auto"/>
        <w:ind w:left="-720" w:right="-720"/>
      </w:pPr>
      <w:r>
        <w:lastRenderedPageBreak/>
        <w:t>AREA 1: Crash Site</w:t>
      </w:r>
    </w:p>
    <w:p w:rsidR="00A57513" w:rsidRPr="002F0BAE" w:rsidRDefault="00A57513" w:rsidP="00A57513">
      <w:pPr>
        <w:spacing w:line="480" w:lineRule="auto"/>
        <w:ind w:left="-720" w:right="-720"/>
      </w:pPr>
    </w:p>
    <w:p w:rsidR="00A57513" w:rsidRPr="002F0BAE" w:rsidRDefault="00A57513" w:rsidP="00A57513">
      <w:pPr>
        <w:spacing w:line="480" w:lineRule="auto"/>
        <w:ind w:left="-720" w:right="-720"/>
      </w:pPr>
      <w:r>
        <w:rPr>
          <w:noProof/>
        </w:rPr>
        <w:drawing>
          <wp:inline distT="0" distB="0" distL="0" distR="0">
            <wp:extent cx="6535754" cy="4125684"/>
            <wp:effectExtent l="19050" t="0" r="0" b="0"/>
            <wp:docPr id="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rPr>
          <w:b/>
        </w:rPr>
      </w:pPr>
    </w:p>
    <w:p w:rsidR="00A57513" w:rsidRPr="00563B86" w:rsidRDefault="00A57513" w:rsidP="00A57513">
      <w:pPr>
        <w:spacing w:line="480" w:lineRule="auto"/>
        <w:ind w:left="-720" w:right="-720"/>
        <w:rPr>
          <w:b/>
        </w:rPr>
      </w:pPr>
      <w:r w:rsidRPr="00563B86">
        <w:rPr>
          <w:b/>
        </w:rPr>
        <w:t>How did you break down the wall?</w:t>
      </w:r>
      <w:r>
        <w:rPr>
          <w:b/>
        </w:rPr>
        <w:t xml:space="preserve"> Blew up the explosive barrel next to the wall.</w:t>
      </w:r>
    </w:p>
    <w:p w:rsidR="00A57513" w:rsidRDefault="00A57513" w:rsidP="00A57513">
      <w:pPr>
        <w:spacing w:line="480" w:lineRule="auto"/>
        <w:ind w:left="-720" w:right="-720"/>
        <w:rPr>
          <w:b/>
        </w:rPr>
      </w:pPr>
    </w:p>
    <w:p w:rsidR="00A57513" w:rsidRPr="00563B86" w:rsidRDefault="00A57513" w:rsidP="00A57513">
      <w:pPr>
        <w:spacing w:line="480" w:lineRule="auto"/>
        <w:ind w:left="-720" w:right="-720"/>
      </w:pPr>
      <w:r w:rsidRPr="00563B86">
        <w:rPr>
          <w:b/>
        </w:rPr>
        <w:t>Was the objective in this area clear?</w:t>
      </w:r>
      <w:r>
        <w:rPr>
          <w:b/>
        </w:rPr>
        <w:t xml:space="preserve">      </w:t>
      </w:r>
      <w:r w:rsidRPr="00276E7E">
        <w:rPr>
          <w:b/>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 xml:space="preserve">Was it immediately apparent what was required to escape the chamber? </w:t>
      </w:r>
      <w:r>
        <w:rPr>
          <w:b/>
        </w:rPr>
        <w:t xml:space="preserve">     </w:t>
      </w:r>
      <w:r w:rsidRPr="00276E7E">
        <w:rPr>
          <w:b/>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r w:rsidRPr="00563B86">
        <w:rPr>
          <w:b/>
        </w:rPr>
        <w:t>Did you notice the cracks in the wall?</w:t>
      </w:r>
      <w:r>
        <w:t xml:space="preserve">             </w:t>
      </w:r>
      <w:r w:rsidRPr="00276E7E">
        <w:rPr>
          <w:b/>
        </w:rPr>
        <w:t xml:space="preserve">Yes </w:t>
      </w:r>
      <w:r>
        <w:t xml:space="preserve">         /             No</w:t>
      </w:r>
    </w:p>
    <w:p w:rsidR="00A57513" w:rsidRDefault="00A57513" w:rsidP="00A57513">
      <w:pPr>
        <w:spacing w:line="480" w:lineRule="auto"/>
        <w:ind w:left="-720" w:right="-720"/>
      </w:pPr>
      <w:r>
        <w:t>If so, when did you first notice? During the cut scene</w:t>
      </w:r>
    </w:p>
    <w:p w:rsidR="00A57513" w:rsidRDefault="00A57513" w:rsidP="00A57513">
      <w:pPr>
        <w:spacing w:line="480" w:lineRule="auto"/>
        <w:ind w:left="-720" w:right="-720"/>
      </w:pPr>
      <w:r>
        <w:tab/>
      </w:r>
    </w:p>
    <w:p w:rsidR="00A57513" w:rsidRDefault="00A57513"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A57513" w:rsidRPr="00563B86" w:rsidRDefault="00A57513" w:rsidP="00A57513">
      <w:pPr>
        <w:spacing w:line="480" w:lineRule="auto"/>
        <w:ind w:left="-720" w:right="-720"/>
        <w:rPr>
          <w:b/>
        </w:rPr>
      </w:pPr>
      <w:r w:rsidRPr="00276E7E">
        <w:rPr>
          <w:b/>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Did you notice the Red barrel?</w:t>
      </w:r>
      <w:r>
        <w:rPr>
          <w:b/>
        </w:rPr>
        <w:t xml:space="preserve">   </w:t>
      </w:r>
      <w:r w:rsidRPr="00276E7E">
        <w:rPr>
          <w:b/>
        </w:rPr>
        <w:t xml:space="preserve">Yes </w:t>
      </w:r>
      <w:r>
        <w:t xml:space="preserve">         /             No</w:t>
      </w:r>
    </w:p>
    <w:p w:rsidR="00A57513" w:rsidRPr="00563B86" w:rsidRDefault="00A57513" w:rsidP="00A57513">
      <w:pPr>
        <w:spacing w:line="480" w:lineRule="auto"/>
        <w:ind w:left="-720" w:right="-720"/>
        <w:rPr>
          <w:b/>
        </w:rPr>
      </w:pPr>
      <w:r>
        <w:tab/>
        <w:t>Did it help you complete the task?</w:t>
      </w:r>
      <w:r w:rsidRPr="00563B86">
        <w:t xml:space="preserve"> </w:t>
      </w:r>
      <w:r>
        <w:t xml:space="preserve">   </w:t>
      </w:r>
      <w:r w:rsidRPr="00276E7E">
        <w:rPr>
          <w:b/>
        </w:rPr>
        <w:t xml:space="preserve">Yes  </w:t>
      </w:r>
      <w:r>
        <w:t xml:space="preserve">        /             No</w:t>
      </w:r>
    </w:p>
    <w:p w:rsidR="00A57513" w:rsidRDefault="00A57513" w:rsidP="00A57513">
      <w:pPr>
        <w:spacing w:line="480" w:lineRule="auto"/>
        <w:ind w:left="-720" w:right="-720"/>
        <w:rPr>
          <w:b/>
        </w:rPr>
      </w:pPr>
      <w:r w:rsidRPr="00563B86">
        <w:rPr>
          <w:b/>
        </w:rPr>
        <w:t xml:space="preserve"> </w:t>
      </w:r>
    </w:p>
    <w:p w:rsidR="00A57513" w:rsidRDefault="00A57513" w:rsidP="00A57513">
      <w:pPr>
        <w:spacing w:line="480" w:lineRule="auto"/>
        <w:ind w:left="-720" w:right="-720"/>
        <w:rPr>
          <w:b/>
        </w:rPr>
      </w:pPr>
    </w:p>
    <w:p w:rsidR="00A57513" w:rsidRPr="00563B86" w:rsidRDefault="00A57513" w:rsidP="00A57513">
      <w:pPr>
        <w:spacing w:line="480" w:lineRule="auto"/>
        <w:ind w:left="-720" w:right="-720"/>
        <w:rPr>
          <w:b/>
        </w:rPr>
      </w:pPr>
      <w:r w:rsidRPr="00563B86">
        <w:rPr>
          <w:b/>
        </w:rPr>
        <w:t>Have you seen red barrels in other games before?</w:t>
      </w:r>
      <w:r>
        <w:rPr>
          <w:b/>
        </w:rPr>
        <w:t xml:space="preserve"> </w:t>
      </w:r>
      <w:r>
        <w:t xml:space="preserve">  </w:t>
      </w:r>
      <w:r w:rsidRPr="00276E7E">
        <w:rPr>
          <w:b/>
        </w:rPr>
        <w:t>Yes</w:t>
      </w:r>
      <w:r>
        <w:t xml:space="preserve">          /             No</w:t>
      </w:r>
    </w:p>
    <w:p w:rsidR="00A57513" w:rsidRDefault="00A57513" w:rsidP="00A57513">
      <w:pPr>
        <w:spacing w:line="480" w:lineRule="auto"/>
        <w:ind w:left="-720" w:right="-720"/>
      </w:pPr>
      <w:r>
        <w:t>What does a red barrel generally indicate to you?  Explosive or fire</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563B86" w:rsidRDefault="00A57513" w:rsidP="00A57513">
      <w:pPr>
        <w:spacing w:line="480" w:lineRule="auto"/>
        <w:ind w:left="-720" w:right="-720"/>
        <w:rPr>
          <w:b/>
        </w:rPr>
      </w:pPr>
      <w:r>
        <w:rPr>
          <w:b/>
        </w:rPr>
        <w:t xml:space="preserve">1              </w:t>
      </w:r>
      <w:r w:rsidRPr="00276E7E">
        <w:t>2</w:t>
      </w:r>
      <w:r>
        <w:rPr>
          <w:b/>
        </w:rPr>
        <w:t xml:space="preserve">              3             4           5</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would you rate the difficulty of this section on a scale from 1-5, with 1 being easy and 5 being impossible?</w:t>
      </w:r>
    </w:p>
    <w:p w:rsidR="00A57513" w:rsidRPr="00A621D9" w:rsidRDefault="00A57513" w:rsidP="00A57513">
      <w:pPr>
        <w:spacing w:line="480" w:lineRule="auto"/>
        <w:ind w:left="-720" w:right="-720"/>
      </w:pPr>
      <w:r>
        <w:lastRenderedPageBreak/>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Pr="009B75F5" w:rsidRDefault="00A57513" w:rsidP="00A57513">
      <w:pPr>
        <w:spacing w:line="480" w:lineRule="auto"/>
        <w:ind w:left="-720" w:right="-720"/>
        <w:rPr>
          <w:b/>
        </w:rPr>
      </w:pPr>
      <w:r w:rsidRPr="00946871">
        <w:t xml:space="preserve">1  </w:t>
      </w:r>
      <w:r>
        <w:rPr>
          <w:b/>
        </w:rPr>
        <w:t xml:space="preserve">                                 2                              3                                  4                                      5</w:t>
      </w:r>
    </w:p>
    <w:p w:rsidR="00A57513" w:rsidRDefault="00A57513" w:rsidP="00A57513">
      <w:pPr>
        <w:spacing w:line="480" w:lineRule="auto"/>
        <w:ind w:left="-720" w:right="-720"/>
      </w:pPr>
      <w:r>
        <w:t>AREA 2: City Streets</w:t>
      </w:r>
    </w:p>
    <w:p w:rsidR="00A57513" w:rsidRPr="000F30CE" w:rsidRDefault="00A57513" w:rsidP="00A57513">
      <w:pPr>
        <w:spacing w:line="480" w:lineRule="auto"/>
        <w:ind w:left="-720" w:right="-720"/>
      </w:pPr>
    </w:p>
    <w:p w:rsidR="00A57513" w:rsidRPr="00563B86" w:rsidRDefault="00A57513" w:rsidP="00A57513">
      <w:pPr>
        <w:spacing w:line="480" w:lineRule="auto"/>
        <w:ind w:left="-720" w:right="-720"/>
        <w:rPr>
          <w:b/>
        </w:rPr>
      </w:pPr>
      <w:r>
        <w:rPr>
          <w:b/>
        </w:rPr>
        <w:t>Please write down the letters of the objects in this scene that can be destroyed.</w:t>
      </w:r>
    </w:p>
    <w:p w:rsidR="00A57513" w:rsidRDefault="00517F71" w:rsidP="00A57513">
      <w:pPr>
        <w:spacing w:line="480" w:lineRule="auto"/>
        <w:ind w:left="-720" w:right="-720"/>
      </w:pPr>
      <w:r>
        <w:rPr>
          <w:noProof/>
        </w:rPr>
        <w:pict>
          <v:shape id="_x0000_s1936" type="#_x0000_t202" style="position:absolute;left:0;text-align:left;margin-left:243.15pt;margin-top:135.45pt;width:21.45pt;height:29.1pt;z-index:252258304" filled="f" stroked="f">
            <v:textbox style="mso-next-textbox:#_x0000_s1936">
              <w:txbxContent>
                <w:p w:rsidR="006815B1" w:rsidRPr="000B363C" w:rsidRDefault="006815B1" w:rsidP="00A57513">
                  <w:pPr>
                    <w:rPr>
                      <w:color w:val="FFFFFF" w:themeColor="background1"/>
                      <w:sz w:val="32"/>
                      <w:szCs w:val="32"/>
                    </w:rPr>
                  </w:pPr>
                  <w:r>
                    <w:rPr>
                      <w:color w:val="FFFFFF" w:themeColor="background1"/>
                      <w:sz w:val="32"/>
                      <w:szCs w:val="32"/>
                    </w:rPr>
                    <w:t>D</w:t>
                  </w:r>
                </w:p>
              </w:txbxContent>
            </v:textbox>
          </v:shape>
        </w:pict>
      </w:r>
      <w:r>
        <w:rPr>
          <w:noProof/>
        </w:rPr>
        <w:pict>
          <v:shape id="_x0000_s1930" type="#_x0000_t202" style="position:absolute;left:0;text-align:left;margin-left:158.55pt;margin-top:106.35pt;width:21.85pt;height:29.1pt;z-index:252252160" filled="f" stroked="f">
            <v:textbox style="mso-next-textbox:#_x0000_s1930">
              <w:txbxContent>
                <w:p w:rsidR="006815B1" w:rsidRPr="000B363C" w:rsidRDefault="006815B1" w:rsidP="00A57513">
                  <w:pPr>
                    <w:rPr>
                      <w:color w:val="FFFFFF" w:themeColor="background1"/>
                      <w:sz w:val="32"/>
                      <w:szCs w:val="32"/>
                    </w:rPr>
                  </w:pPr>
                  <w:r>
                    <w:rPr>
                      <w:color w:val="FFFFFF" w:themeColor="background1"/>
                      <w:sz w:val="32"/>
                      <w:szCs w:val="32"/>
                    </w:rPr>
                    <w:t>A</w:t>
                  </w:r>
                </w:p>
              </w:txbxContent>
            </v:textbox>
          </v:shape>
        </w:pict>
      </w:r>
      <w:r>
        <w:rPr>
          <w:noProof/>
        </w:rPr>
        <w:pict>
          <v:shape id="_x0000_s1931" type="#_x0000_t202" style="position:absolute;left:0;text-align:left;margin-left:221.65pt;margin-top:39.35pt;width:15.8pt;height:29.1pt;z-index:252253184" filled="f" stroked="f">
            <v:textbox style="mso-next-textbox:#_x0000_s1931">
              <w:txbxContent>
                <w:p w:rsidR="006815B1" w:rsidRPr="000B363C" w:rsidRDefault="006815B1" w:rsidP="00A57513">
                  <w:pPr>
                    <w:rPr>
                      <w:color w:val="FFFFFF" w:themeColor="background1"/>
                      <w:sz w:val="32"/>
                      <w:szCs w:val="32"/>
                    </w:rPr>
                  </w:pPr>
                  <w:r>
                    <w:rPr>
                      <w:color w:val="FFFFFF" w:themeColor="background1"/>
                      <w:sz w:val="32"/>
                      <w:szCs w:val="32"/>
                    </w:rPr>
                    <w:t>B</w:t>
                  </w:r>
                </w:p>
              </w:txbxContent>
            </v:textbox>
          </v:shape>
        </w:pict>
      </w:r>
      <w:r>
        <w:rPr>
          <w:noProof/>
        </w:rPr>
        <w:pict>
          <v:shape id="_x0000_s1933" type="#_x0000_t202" style="position:absolute;left:0;text-align:left;margin-left:378.95pt;margin-top:118.35pt;width:20.85pt;height:29.1pt;z-index:252255232" filled="f" stroked="f">
            <v:textbox style="mso-next-textbox:#_x0000_s1933">
              <w:txbxContent>
                <w:p w:rsidR="006815B1" w:rsidRPr="000B363C" w:rsidRDefault="006815B1" w:rsidP="00A57513">
                  <w:pPr>
                    <w:rPr>
                      <w:color w:val="FFFFFF" w:themeColor="background1"/>
                      <w:sz w:val="32"/>
                      <w:szCs w:val="32"/>
                    </w:rPr>
                  </w:pPr>
                  <w:r>
                    <w:rPr>
                      <w:color w:val="FFFFFF" w:themeColor="background1"/>
                      <w:sz w:val="32"/>
                      <w:szCs w:val="32"/>
                    </w:rPr>
                    <w:t>H</w:t>
                  </w:r>
                </w:p>
              </w:txbxContent>
            </v:textbox>
          </v:shape>
        </w:pict>
      </w:r>
      <w:r>
        <w:rPr>
          <w:noProof/>
        </w:rPr>
        <w:pict>
          <v:shape id="_x0000_s1929" type="#_x0000_t202" style="position:absolute;left:0;text-align:left;margin-left:221.65pt;margin-top:164.45pt;width:15.8pt;height:29.1pt;z-index:252251136" filled="f" stroked="f">
            <v:textbox style="mso-next-textbox:#_x0000_s1929">
              <w:txbxContent>
                <w:p w:rsidR="006815B1" w:rsidRPr="000B363C" w:rsidRDefault="006815B1" w:rsidP="00A57513">
                  <w:pPr>
                    <w:rPr>
                      <w:color w:val="FFFFFF" w:themeColor="background1"/>
                      <w:sz w:val="32"/>
                      <w:szCs w:val="32"/>
                    </w:rPr>
                  </w:pPr>
                  <w:r>
                    <w:rPr>
                      <w:color w:val="FFFFFF" w:themeColor="background1"/>
                      <w:sz w:val="32"/>
                      <w:szCs w:val="32"/>
                    </w:rPr>
                    <w:t>C</w:t>
                  </w:r>
                </w:p>
              </w:txbxContent>
            </v:textbox>
          </v:shape>
        </w:pict>
      </w:r>
      <w:r>
        <w:rPr>
          <w:noProof/>
        </w:rPr>
        <w:pict>
          <v:oval id="_x0000_s1935" style="position:absolute;left:0;text-align:left;margin-left:230.55pt;margin-top:118.35pt;width:48pt;height:48pt;z-index:252257280" filled="f" strokecolor="white [3212]" strokeweight="2.25pt"/>
        </w:pict>
      </w:r>
      <w:r>
        <w:rPr>
          <w:noProof/>
        </w:rPr>
        <w:pict>
          <v:shape id="_x0000_s1934" type="#_x0000_t202" style="position:absolute;left:0;text-align:left;margin-left:373.9pt;margin-top:203pt;width:15.8pt;height:29.1pt;z-index:252256256" filled="f" stroked="f">
            <v:textbox style="mso-next-textbox:#_x0000_s1934">
              <w:txbxContent>
                <w:p w:rsidR="006815B1" w:rsidRPr="000B363C" w:rsidRDefault="006815B1" w:rsidP="00A57513">
                  <w:pPr>
                    <w:rPr>
                      <w:color w:val="FFFFFF" w:themeColor="background1"/>
                      <w:sz w:val="32"/>
                      <w:szCs w:val="32"/>
                    </w:rPr>
                  </w:pPr>
                  <w:r>
                    <w:rPr>
                      <w:color w:val="FFFFFF" w:themeColor="background1"/>
                      <w:sz w:val="32"/>
                      <w:szCs w:val="32"/>
                    </w:rPr>
                    <w:t>IO</w:t>
                  </w:r>
                </w:p>
              </w:txbxContent>
            </v:textbox>
          </v:shape>
        </w:pict>
      </w:r>
      <w:r>
        <w:rPr>
          <w:noProof/>
        </w:rPr>
        <w:pict>
          <v:shape id="_x0000_s1932" type="#_x0000_t202" style="position:absolute;left:0;text-align:left;margin-left:322.1pt;margin-top:83pt;width:15.8pt;height:29.1pt;z-index:252254208" filled="f" stroked="f">
            <v:textbox style="mso-next-textbox:#_x0000_s1932">
              <w:txbxContent>
                <w:p w:rsidR="006815B1" w:rsidRPr="000B363C" w:rsidRDefault="006815B1" w:rsidP="00A57513">
                  <w:pPr>
                    <w:rPr>
                      <w:color w:val="FFFFFF" w:themeColor="background1"/>
                      <w:sz w:val="32"/>
                      <w:szCs w:val="32"/>
                    </w:rPr>
                  </w:pPr>
                  <w:r>
                    <w:rPr>
                      <w:color w:val="FFFFFF" w:themeColor="background1"/>
                      <w:sz w:val="32"/>
                      <w:szCs w:val="32"/>
                    </w:rPr>
                    <w:t>G</w:t>
                  </w:r>
                </w:p>
              </w:txbxContent>
            </v:textbox>
          </v:shape>
        </w:pict>
      </w:r>
      <w:r>
        <w:rPr>
          <w:noProof/>
        </w:rPr>
        <w:pict>
          <v:shape id="_x0000_s1928" type="#_x0000_t202" style="position:absolute;left:0;text-align:left;margin-left:250.75pt;margin-top:173.9pt;width:15.8pt;height:29.1pt;z-index:252250112" filled="f" stroked="f">
            <v:textbox style="mso-next-textbox:#_x0000_s1928">
              <w:txbxContent>
                <w:p w:rsidR="006815B1" w:rsidRPr="000B363C" w:rsidRDefault="006815B1" w:rsidP="00A57513">
                  <w:pPr>
                    <w:rPr>
                      <w:color w:val="FFFFFF" w:themeColor="background1"/>
                      <w:sz w:val="32"/>
                      <w:szCs w:val="32"/>
                    </w:rPr>
                  </w:pPr>
                  <w:r>
                    <w:rPr>
                      <w:color w:val="FFFFFF" w:themeColor="background1"/>
                      <w:sz w:val="32"/>
                      <w:szCs w:val="32"/>
                    </w:rPr>
                    <w:t>E</w:t>
                  </w:r>
                </w:p>
              </w:txbxContent>
            </v:textbox>
          </v:shape>
        </w:pict>
      </w:r>
      <w:r>
        <w:rPr>
          <w:noProof/>
        </w:rPr>
        <w:pict>
          <v:shape id="_x0000_s1927" type="#_x0000_t202" style="position:absolute;left:0;text-align:left;margin-left:227.35pt;margin-top:216.25pt;width:15.8pt;height:29.1pt;z-index:252249088" filled="f" stroked="f">
            <v:textbox style="mso-next-textbox:#_x0000_s1927">
              <w:txbxContent>
                <w:p w:rsidR="006815B1" w:rsidRPr="000B363C" w:rsidRDefault="006815B1" w:rsidP="00A57513">
                  <w:pPr>
                    <w:rPr>
                      <w:color w:val="FFFFFF" w:themeColor="background1"/>
                      <w:sz w:val="32"/>
                      <w:szCs w:val="32"/>
                    </w:rPr>
                  </w:pPr>
                  <w:r>
                    <w:rPr>
                      <w:color w:val="FFFFFF" w:themeColor="background1"/>
                      <w:sz w:val="32"/>
                      <w:szCs w:val="32"/>
                    </w:rPr>
                    <w:t>F</w:t>
                  </w:r>
                </w:p>
              </w:txbxContent>
            </v:textbox>
          </v:shape>
        </w:pict>
      </w:r>
      <w:r>
        <w:rPr>
          <w:noProof/>
        </w:rPr>
        <w:pict>
          <v:oval id="_x0000_s1926" style="position:absolute;left:0;text-align:left;margin-left:205.2pt;margin-top:36.2pt;width:32.25pt;height:32.25pt;z-index:252248064" filled="f" strokecolor="white [3212]" strokeweight="2.25pt"/>
        </w:pict>
      </w:r>
      <w:r>
        <w:rPr>
          <w:noProof/>
        </w:rPr>
        <w:pict>
          <v:oval id="_x0000_s1925" style="position:absolute;left:0;text-align:left;margin-left:284.85pt;margin-top:68.45pt;width:57.45pt;height:57.45pt;z-index:252247040" filled="f" strokecolor="white [3212]" strokeweight="2.25pt"/>
        </w:pict>
      </w:r>
      <w:r>
        <w:rPr>
          <w:noProof/>
        </w:rPr>
        <w:pict>
          <v:oval id="_x0000_s1924" style="position:absolute;left:0;text-align:left;margin-left:351.8pt;margin-top:106.35pt;width:48pt;height:48pt;z-index:252246016" filled="f" strokecolor="white [3212]" strokeweight="2.25pt"/>
        </w:pict>
      </w:r>
      <w:r>
        <w:rPr>
          <w:noProof/>
        </w:rPr>
        <w:pict>
          <v:oval id="_x0000_s1923" style="position:absolute;left:0;text-align:left;margin-left:361.9pt;margin-top:164.45pt;width:76.4pt;height:76.4pt;z-index:252244992" filled="f" strokecolor="white [3212]" strokeweight="2.25pt"/>
        </w:pict>
      </w:r>
      <w:r>
        <w:rPr>
          <w:noProof/>
        </w:rPr>
        <w:pict>
          <v:oval id="_x0000_s1922" style="position:absolute;left:0;text-align:left;margin-left:158.55pt;margin-top:83pt;width:56.8pt;height:56.8pt;z-index:252243968" filled="f" strokecolor="white [3212]" strokeweight="2.25pt"/>
        </w:pict>
      </w:r>
      <w:r>
        <w:rPr>
          <w:noProof/>
        </w:rPr>
        <w:pict>
          <v:oval id="_x0000_s1921" style="position:absolute;left:0;text-align:left;margin-left:199.55pt;margin-top:196.05pt;width:70.15pt;height:70.15pt;z-index:252242944" filled="f" strokecolor="white [3212]" strokeweight="2.25pt"/>
        </w:pict>
      </w:r>
      <w:r>
        <w:rPr>
          <w:noProof/>
        </w:rPr>
        <w:pict>
          <v:oval id="_x0000_s1920" style="position:absolute;left:0;text-align:left;margin-left:247.55pt;margin-top:175.2pt;width:27.8pt;height:27.8pt;z-index:252241920" filled="f" strokecolor="white [3212]" strokeweight="2.25pt"/>
        </w:pict>
      </w:r>
      <w:r>
        <w:rPr>
          <w:noProof/>
        </w:rPr>
        <w:pict>
          <v:oval id="_x0000_s1919" style="position:absolute;left:0;text-align:left;margin-left:215.35pt;margin-top:159.4pt;width:27.8pt;height:27.8pt;z-index:252240896" filled="f" strokecolor="white [3212]" strokeweight="2.25pt"/>
        </w:pict>
      </w:r>
      <w:r w:rsidR="00A57513">
        <w:rPr>
          <w:noProof/>
        </w:rPr>
        <w:drawing>
          <wp:inline distT="0" distB="0" distL="0" distR="0">
            <wp:extent cx="6754927" cy="3441032"/>
            <wp:effectExtent l="19050" t="0" r="7823" b="0"/>
            <wp:docPr id="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pPr>
      <w:r>
        <w:t>Letters: b, h, f, a</w:t>
      </w:r>
    </w:p>
    <w:p w:rsidR="00A57513" w:rsidRDefault="00A57513" w:rsidP="00A57513">
      <w:pPr>
        <w:spacing w:line="480" w:lineRule="auto"/>
        <w:ind w:left="-720" w:right="-720"/>
      </w:pPr>
    </w:p>
    <w:p w:rsidR="00A57513" w:rsidRDefault="00A57513"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946871">
        <w:rPr>
          <w:b/>
        </w:rPr>
        <w:t xml:space="preserve">Yes </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On a scale from 1-5, with 1 being easy and 5 being impossible, how would you rate the task to defeat the locust?</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Default="00A57513" w:rsidP="00A57513">
      <w:pPr>
        <w:spacing w:line="480" w:lineRule="auto"/>
        <w:ind w:left="-720" w:right="-720"/>
        <w:rPr>
          <w:b/>
        </w:rPr>
      </w:pPr>
      <w:r>
        <w:rPr>
          <w:b/>
        </w:rPr>
        <w:lastRenderedPageBreak/>
        <w:t xml:space="preserve">1                                  </w:t>
      </w:r>
      <w:r w:rsidRPr="00946871">
        <w:t xml:space="preserve"> 2</w:t>
      </w:r>
      <w:r>
        <w:rPr>
          <w:b/>
        </w:rPr>
        <w:t xml:space="preserve">                              3                                  4                                      5</w:t>
      </w:r>
    </w:p>
    <w:p w:rsidR="00A57513" w:rsidRDefault="00A57513" w:rsidP="00A57513">
      <w:pPr>
        <w:spacing w:line="480" w:lineRule="auto"/>
        <w:ind w:left="-720" w:right="-720"/>
        <w:rPr>
          <w:b/>
        </w:rPr>
      </w:pPr>
    </w:p>
    <w:p w:rsidR="00A57513" w:rsidRPr="009B75F5" w:rsidRDefault="00A57513" w:rsidP="00A57513">
      <w:pPr>
        <w:spacing w:line="480" w:lineRule="auto"/>
        <w:ind w:left="-720" w:right="-720"/>
        <w:rPr>
          <w:b/>
        </w:rPr>
      </w:pPr>
    </w:p>
    <w:p w:rsidR="00A57513" w:rsidRPr="000B363C" w:rsidRDefault="00A57513" w:rsidP="00A57513">
      <w:pPr>
        <w:spacing w:line="480" w:lineRule="auto"/>
        <w:ind w:left="-720" w:right="-720"/>
        <w:rPr>
          <w:b/>
        </w:rPr>
      </w:pPr>
      <w:r w:rsidRPr="000B363C">
        <w:rPr>
          <w:b/>
        </w:rPr>
        <w:t>Did the opening cinematic convey that the wrecked cars can be set off like explosives?</w:t>
      </w:r>
      <w:r>
        <w:rPr>
          <w:b/>
        </w:rPr>
        <w:t xml:space="preserve">   </w:t>
      </w:r>
      <w:r w:rsidRPr="00946871">
        <w:rPr>
          <w:b/>
        </w:rPr>
        <w:t xml:space="preserve">Yes  </w:t>
      </w:r>
      <w:r>
        <w:t xml:space="preserve">    /       </w:t>
      </w:r>
      <w:r w:rsidRPr="00946871">
        <w:t>No</w:t>
      </w:r>
    </w:p>
    <w:p w:rsidR="00A57513" w:rsidRDefault="00A57513" w:rsidP="00A57513">
      <w:pPr>
        <w:spacing w:line="480" w:lineRule="auto"/>
        <w:ind w:left="-720" w:right="-720"/>
      </w:pPr>
      <w:r>
        <w:tab/>
        <w:t>If not, why not?</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t>Were you able to use the explosive objects to fight the enemy.</w:t>
      </w:r>
      <w:r>
        <w:rPr>
          <w:b/>
        </w:rPr>
        <w:t xml:space="preserve">    </w:t>
      </w:r>
      <w:r>
        <w:t xml:space="preserve">Yes          /             </w:t>
      </w:r>
      <w:r w:rsidRPr="00946871">
        <w:rPr>
          <w:b/>
        </w:rPr>
        <w:t>No</w:t>
      </w:r>
    </w:p>
    <w:p w:rsidR="00A57513" w:rsidRDefault="00A57513" w:rsidP="00A57513">
      <w:pPr>
        <w:spacing w:line="480" w:lineRule="auto"/>
        <w:ind w:left="-720" w:right="-720"/>
      </w:pPr>
      <w:r>
        <w:tab/>
        <w:t>If so, was this easy    /    challenging/    impossible?</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A57513" w:rsidRPr="00815E3D" w:rsidRDefault="00A57513" w:rsidP="00A57513">
      <w:pPr>
        <w:spacing w:line="480" w:lineRule="auto"/>
        <w:ind w:left="-720" w:right="-720"/>
        <w:rPr>
          <w:b/>
        </w:rPr>
      </w:pPr>
      <w:r w:rsidRPr="00946871">
        <w:rPr>
          <w:b/>
        </w:rPr>
        <w:t xml:space="preserve"> Yes</w:t>
      </w:r>
      <w:r>
        <w:t xml:space="preserve">           /             No</w:t>
      </w:r>
    </w:p>
    <w:p w:rsidR="00A57513" w:rsidRDefault="00A57513" w:rsidP="00A57513">
      <w:pPr>
        <w:spacing w:line="480" w:lineRule="auto"/>
        <w:ind w:left="-720" w:right="-720"/>
      </w:pPr>
      <w:r>
        <w:tab/>
        <w:t>If so describe what you felt when it did not react as anticipated? Tried shooting the doors, but they didn’t open. Thought I might have to drop an explosive from a hanging car like the cinema, but didn’t see anything. Decided to try the grenades and that worked.</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t>Was the objective to breach the amphitheater clear and straight forward?</w:t>
      </w:r>
      <w:r>
        <w:rPr>
          <w:b/>
        </w:rPr>
        <w:t xml:space="preserve">  </w:t>
      </w:r>
      <w:r>
        <w:t xml:space="preserve">Yes          /            </w:t>
      </w:r>
      <w:r w:rsidRPr="00946871">
        <w:rPr>
          <w:b/>
        </w:rPr>
        <w:t xml:space="preserve">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946871">
        <w:rPr>
          <w:b/>
        </w:rPr>
        <w:t>No</w:t>
      </w:r>
    </w:p>
    <w:p w:rsidR="00A57513" w:rsidRPr="00815E3D" w:rsidRDefault="00A57513" w:rsidP="00A57513">
      <w:pPr>
        <w:spacing w:line="480" w:lineRule="auto"/>
        <w:ind w:left="-720" w:right="-720"/>
        <w:rPr>
          <w:b/>
        </w:rPr>
      </w:pPr>
    </w:p>
    <w:p w:rsidR="00A57513" w:rsidRPr="00815E3D" w:rsidRDefault="00A57513" w:rsidP="00A57513">
      <w:pPr>
        <w:spacing w:line="480" w:lineRule="auto"/>
        <w:ind w:left="-720" w:right="-720"/>
        <w:rPr>
          <w:b/>
        </w:rPr>
      </w:pPr>
      <w:r w:rsidRPr="00815E3D">
        <w:rPr>
          <w:b/>
        </w:rPr>
        <w:t>What was your solution to breach the door?</w:t>
      </w:r>
      <w:r>
        <w:rPr>
          <w:b/>
        </w:rPr>
        <w:t xml:space="preserve">   Used a grenade on it.</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lastRenderedPageBreak/>
        <w:t>Did you notice the door glowing at any point?</w:t>
      </w:r>
      <w:r>
        <w:rPr>
          <w:b/>
        </w:rPr>
        <w:t xml:space="preserve">  </w:t>
      </w:r>
      <w:r w:rsidRPr="00946871">
        <w:rPr>
          <w:b/>
        </w:rPr>
        <w:t xml:space="preserve"> Yes</w:t>
      </w:r>
      <w:r>
        <w:t xml:space="preserve">          /             No</w:t>
      </w:r>
    </w:p>
    <w:p w:rsidR="00A57513" w:rsidRDefault="00A57513" w:rsidP="00A57513">
      <w:pPr>
        <w:spacing w:line="480" w:lineRule="auto"/>
        <w:ind w:left="-720" w:right="-720"/>
      </w:pPr>
      <w:r>
        <w:tab/>
        <w:t>If so, what did this indicate to you? That I had to go through it, and there was someway to get it open.</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r>
      <w:r w:rsidRPr="00946871">
        <w:rPr>
          <w:b/>
        </w:rPr>
        <w:t>Somewhat Fun</w:t>
      </w:r>
      <w:r w:rsidRPr="00946871">
        <w:rPr>
          <w:b/>
        </w:rPr>
        <w:tab/>
      </w:r>
      <w:r w:rsidRPr="007D4D0A">
        <w:tab/>
      </w:r>
      <w:r w:rsidRPr="007D4D0A">
        <w:tab/>
      </w:r>
      <w:r w:rsidRPr="007D4D0A">
        <w:tab/>
        <w:t>Extremely Fun</w:t>
      </w:r>
    </w:p>
    <w:p w:rsidR="00A57513" w:rsidRPr="00563B86" w:rsidRDefault="00A57513" w:rsidP="00A57513">
      <w:pPr>
        <w:spacing w:line="480" w:lineRule="auto"/>
        <w:ind w:left="-720" w:right="-720"/>
        <w:rPr>
          <w:b/>
        </w:rPr>
      </w:pPr>
      <w:r>
        <w:rPr>
          <w:b/>
        </w:rPr>
        <w:t xml:space="preserve">1                                   2                             </w:t>
      </w:r>
      <w:r w:rsidRPr="00946871">
        <w:t xml:space="preserve"> 3  </w:t>
      </w:r>
      <w:r>
        <w:rPr>
          <w:b/>
        </w:rPr>
        <w:t xml:space="preserve">                                4                                      5</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difficult would you rate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Pr="009B75F5" w:rsidRDefault="00A57513" w:rsidP="00A57513">
      <w:pPr>
        <w:spacing w:line="480" w:lineRule="auto"/>
        <w:ind w:left="-720" w:right="-720"/>
        <w:rPr>
          <w:b/>
        </w:rPr>
      </w:pPr>
      <w:r>
        <w:rPr>
          <w:b/>
        </w:rPr>
        <w:t xml:space="preserve">1                                   2                             </w:t>
      </w:r>
      <w:r w:rsidRPr="00946871">
        <w:t xml:space="preserve"> 3</w:t>
      </w:r>
      <w:r>
        <w:rPr>
          <w:b/>
        </w:rPr>
        <w:t xml:space="preserve">                                  4                                      5</w:t>
      </w:r>
      <w:r>
        <w:br w:type="page"/>
      </w:r>
    </w:p>
    <w:p w:rsidR="00A57513" w:rsidRDefault="00A57513" w:rsidP="00A57513">
      <w:pPr>
        <w:spacing w:line="480" w:lineRule="auto"/>
        <w:ind w:left="-720" w:right="-720"/>
      </w:pPr>
      <w:r>
        <w:lastRenderedPageBreak/>
        <w:t>AREA 3: Ampitheater</w:t>
      </w:r>
    </w:p>
    <w:p w:rsidR="00A57513" w:rsidRDefault="00A57513" w:rsidP="00A57513">
      <w:pPr>
        <w:spacing w:line="480" w:lineRule="auto"/>
        <w:ind w:left="-720" w:right="-720"/>
        <w:rPr>
          <w:b/>
        </w:rPr>
      </w:pPr>
    </w:p>
    <w:p w:rsidR="00A57513" w:rsidRDefault="00517F71" w:rsidP="00A57513">
      <w:pPr>
        <w:spacing w:line="480" w:lineRule="auto"/>
        <w:ind w:left="-720" w:right="-720"/>
        <w:rPr>
          <w:b/>
        </w:rPr>
      </w:pPr>
      <w:r>
        <w:rPr>
          <w:b/>
          <w:noProof/>
        </w:rPr>
        <w:pict>
          <v:oval id="_x0000_s1945" style="position:absolute;left:0;text-align:left;margin-left:50pt;margin-top:17.7pt;width:74.4pt;height:74.4pt;z-index:252267520" filled="f" strokecolor="white [3212]" strokeweight="2.25pt"/>
        </w:pict>
      </w:r>
      <w:r w:rsidR="00A57513">
        <w:rPr>
          <w:b/>
        </w:rPr>
        <w:t>Please write the letters of the objects that can be destroyed below the image.</w:t>
      </w:r>
    </w:p>
    <w:p w:rsidR="00A57513" w:rsidRPr="00815E3D" w:rsidRDefault="00517F71" w:rsidP="00A57513">
      <w:pPr>
        <w:spacing w:line="480" w:lineRule="auto"/>
        <w:ind w:left="-720" w:right="-720"/>
        <w:rPr>
          <w:b/>
        </w:rPr>
      </w:pPr>
      <w:r>
        <w:rPr>
          <w:b/>
          <w:noProof/>
        </w:rPr>
        <w:pict>
          <v:shape id="_x0000_s1950" type="#_x0000_t202" style="position:absolute;left:0;text-align:left;margin-left:372pt;margin-top:129.9pt;width:15.8pt;height:29.1pt;z-index:252272640" filled="f" stroked="f">
            <v:textbox style="mso-next-textbox:#_x0000_s1950">
              <w:txbxContent>
                <w:p w:rsidR="006815B1" w:rsidRPr="000B363C" w:rsidRDefault="006815B1" w:rsidP="00A57513">
                  <w:pPr>
                    <w:rPr>
                      <w:color w:val="FFFFFF" w:themeColor="background1"/>
                      <w:sz w:val="32"/>
                      <w:szCs w:val="32"/>
                    </w:rPr>
                  </w:pPr>
                  <w:r>
                    <w:rPr>
                      <w:color w:val="FFFFFF" w:themeColor="background1"/>
                      <w:sz w:val="32"/>
                      <w:szCs w:val="32"/>
                    </w:rPr>
                    <w:t>E</w:t>
                  </w:r>
                </w:p>
              </w:txbxContent>
            </v:textbox>
          </v:shape>
        </w:pict>
      </w:r>
      <w:r>
        <w:rPr>
          <w:b/>
          <w:noProof/>
        </w:rPr>
        <w:pict>
          <v:oval id="_x0000_s1949" style="position:absolute;left:0;text-align:left;margin-left:346.7pt;margin-top:121.7pt;width:49.25pt;height:49.25pt;z-index:252271616" filled="f" strokecolor="white [3212]" strokeweight="2.25pt"/>
        </w:pict>
      </w:r>
      <w:r>
        <w:rPr>
          <w:b/>
          <w:noProof/>
        </w:rPr>
        <w:pict>
          <v:shape id="_x0000_s1948" type="#_x0000_t202" style="position:absolute;left:0;text-align:left;margin-left:78.35pt;margin-top:63pt;width:15.8pt;height:29.1pt;z-index:252270592" filled="f" stroked="f">
            <v:textbox style="mso-next-textbox:#_x0000_s1948">
              <w:txbxContent>
                <w:p w:rsidR="006815B1" w:rsidRPr="000B363C" w:rsidRDefault="006815B1" w:rsidP="00A57513">
                  <w:pPr>
                    <w:rPr>
                      <w:color w:val="FFFFFF" w:themeColor="background1"/>
                      <w:sz w:val="32"/>
                      <w:szCs w:val="32"/>
                    </w:rPr>
                  </w:pPr>
                  <w:r>
                    <w:rPr>
                      <w:color w:val="FFFFFF" w:themeColor="background1"/>
                      <w:sz w:val="32"/>
                      <w:szCs w:val="32"/>
                    </w:rPr>
                    <w:t>B</w:t>
                  </w:r>
                </w:p>
              </w:txbxContent>
            </v:textbox>
          </v:shape>
        </w:pict>
      </w:r>
      <w:r>
        <w:rPr>
          <w:b/>
          <w:noProof/>
        </w:rPr>
        <w:pict>
          <v:oval id="_x0000_s1947" style="position:absolute;left:0;text-align:left;margin-left:94.15pt;margin-top:63pt;width:23.95pt;height:23.95pt;z-index:252269568" filled="f" strokecolor="white [3212]" strokeweight="2.25pt"/>
        </w:pict>
      </w:r>
      <w:r>
        <w:rPr>
          <w:b/>
          <w:noProof/>
        </w:rPr>
        <w:pict>
          <v:shape id="_x0000_s1946" type="#_x0000_t202" style="position:absolute;left:0;text-align:left;margin-left:102.3pt;margin-top:13pt;width:15.8pt;height:29.1pt;z-index:252268544" filled="f" stroked="f">
            <v:textbox style="mso-next-textbox:#_x0000_s1946">
              <w:txbxContent>
                <w:p w:rsidR="006815B1" w:rsidRPr="000B363C" w:rsidRDefault="006815B1" w:rsidP="00A57513">
                  <w:pPr>
                    <w:rPr>
                      <w:color w:val="FFFFFF" w:themeColor="background1"/>
                      <w:sz w:val="32"/>
                      <w:szCs w:val="32"/>
                    </w:rPr>
                  </w:pPr>
                  <w:r>
                    <w:rPr>
                      <w:color w:val="FFFFFF" w:themeColor="background1"/>
                      <w:sz w:val="32"/>
                      <w:szCs w:val="32"/>
                    </w:rPr>
                    <w:t>A</w:t>
                  </w:r>
                </w:p>
              </w:txbxContent>
            </v:textbox>
          </v:shape>
        </w:pict>
      </w:r>
      <w:r>
        <w:rPr>
          <w:b/>
          <w:noProof/>
        </w:rPr>
        <w:pict>
          <v:shape id="_x0000_s1940" type="#_x0000_t202" style="position:absolute;left:0;text-align:left;margin-left:168.65pt;margin-top:205.05pt;width:15.8pt;height:29.1pt;z-index:252262400" filled="f" stroked="f">
            <v:textbox style="mso-next-textbox:#_x0000_s1940">
              <w:txbxContent>
                <w:p w:rsidR="006815B1" w:rsidRPr="000B363C" w:rsidRDefault="006815B1" w:rsidP="00A57513">
                  <w:pPr>
                    <w:rPr>
                      <w:color w:val="FFFFFF" w:themeColor="background1"/>
                      <w:sz w:val="32"/>
                      <w:szCs w:val="32"/>
                    </w:rPr>
                  </w:pPr>
                  <w:r>
                    <w:rPr>
                      <w:color w:val="FFFFFF" w:themeColor="background1"/>
                      <w:sz w:val="32"/>
                      <w:szCs w:val="32"/>
                    </w:rPr>
                    <w:t>C</w:t>
                  </w:r>
                </w:p>
              </w:txbxContent>
            </v:textbox>
          </v:shape>
        </w:pict>
      </w:r>
      <w:r>
        <w:rPr>
          <w:b/>
          <w:noProof/>
        </w:rPr>
        <w:pict>
          <v:oval id="_x0000_s1939" style="position:absolute;left:0;text-align:left;margin-left:157.9pt;margin-top:168.35pt;width:88.45pt;height:88.45pt;z-index:252261376" filled="f" strokecolor="white [3212]" strokeweight="2.25pt"/>
        </w:pict>
      </w:r>
      <w:r>
        <w:rPr>
          <w:b/>
          <w:noProof/>
        </w:rPr>
        <w:pict>
          <v:shape id="_x0000_s1938" type="#_x0000_t202" style="position:absolute;left:0;text-align:left;margin-left:285.45pt;margin-top:133.7pt;width:15.8pt;height:29.1pt;z-index:252260352" filled="f" stroked="f">
            <v:textbox style="mso-next-textbox:#_x0000_s1938">
              <w:txbxContent>
                <w:p w:rsidR="006815B1" w:rsidRPr="000B363C" w:rsidRDefault="006815B1" w:rsidP="00A57513">
                  <w:pPr>
                    <w:rPr>
                      <w:color w:val="FFFFFF" w:themeColor="background1"/>
                      <w:sz w:val="32"/>
                      <w:szCs w:val="32"/>
                    </w:rPr>
                  </w:pPr>
                  <w:r>
                    <w:rPr>
                      <w:color w:val="FFFFFF" w:themeColor="background1"/>
                      <w:sz w:val="32"/>
                      <w:szCs w:val="32"/>
                    </w:rPr>
                    <w:t>D</w:t>
                  </w:r>
                </w:p>
              </w:txbxContent>
            </v:textbox>
          </v:shape>
        </w:pict>
      </w:r>
      <w:r>
        <w:rPr>
          <w:b/>
          <w:noProof/>
        </w:rPr>
        <w:pict>
          <v:oval id="_x0000_s1937" style="position:absolute;left:0;text-align:left;margin-left:285.45pt;margin-top:121.7pt;width:49.25pt;height:49.25pt;z-index:252259328" filled="f" strokecolor="white [3212]" strokeweight="2.25pt"/>
        </w:pict>
      </w:r>
      <w:r>
        <w:rPr>
          <w:b/>
          <w:noProof/>
        </w:rPr>
        <w:pict>
          <v:shape id="_x0000_s1944" type="#_x0000_t202" style="position:absolute;left:0;text-align:left;margin-left:452.8pt;margin-top:112.25pt;width:15.8pt;height:29.1pt;z-index:252266496" filled="f" stroked="f">
            <v:textbox style="mso-next-textbox:#_x0000_s1944">
              <w:txbxContent>
                <w:p w:rsidR="006815B1" w:rsidRPr="000B363C" w:rsidRDefault="006815B1" w:rsidP="00A57513">
                  <w:pPr>
                    <w:rPr>
                      <w:color w:val="FFFFFF" w:themeColor="background1"/>
                      <w:sz w:val="32"/>
                      <w:szCs w:val="32"/>
                    </w:rPr>
                  </w:pPr>
                  <w:r>
                    <w:rPr>
                      <w:color w:val="FFFFFF" w:themeColor="background1"/>
                      <w:sz w:val="32"/>
                      <w:szCs w:val="32"/>
                    </w:rPr>
                    <w:t>G</w:t>
                  </w:r>
                </w:p>
              </w:txbxContent>
            </v:textbox>
          </v:shape>
        </w:pict>
      </w:r>
      <w:r>
        <w:rPr>
          <w:b/>
          <w:noProof/>
        </w:rPr>
        <w:pict>
          <v:oval id="_x0000_s1943" style="position:absolute;left:0;text-align:left;margin-left:442.75pt;margin-top:80.6pt;width:87.75pt;height:87.75pt;z-index:252265472" filled="f" strokecolor="white [3212]" strokeweight="2.25pt"/>
        </w:pict>
      </w:r>
      <w:r>
        <w:rPr>
          <w:b/>
          <w:noProof/>
        </w:rPr>
        <w:pict>
          <v:shape id="_x0000_s1942" type="#_x0000_t202" style="position:absolute;left:0;text-align:left;margin-left:372pt;margin-top:234.15pt;width:15.8pt;height:29.1pt;z-index:252264448" filled="f" stroked="f">
            <v:textbox style="mso-next-textbox:#_x0000_s1942">
              <w:txbxContent>
                <w:p w:rsidR="006815B1" w:rsidRPr="000B363C" w:rsidRDefault="006815B1" w:rsidP="00A57513">
                  <w:pPr>
                    <w:rPr>
                      <w:color w:val="FFFFFF" w:themeColor="background1"/>
                      <w:sz w:val="32"/>
                      <w:szCs w:val="32"/>
                    </w:rPr>
                  </w:pPr>
                  <w:r>
                    <w:rPr>
                      <w:color w:val="FFFFFF" w:themeColor="background1"/>
                      <w:sz w:val="32"/>
                      <w:szCs w:val="32"/>
                    </w:rPr>
                    <w:t>F</w:t>
                  </w:r>
                </w:p>
              </w:txbxContent>
            </v:textbox>
          </v:shape>
        </w:pict>
      </w:r>
      <w:r>
        <w:rPr>
          <w:b/>
          <w:noProof/>
        </w:rPr>
        <w:pict>
          <v:oval id="_x0000_s1941" style="position:absolute;left:0;text-align:left;margin-left:368.15pt;margin-top:205.15pt;width:88.45pt;height:88.45pt;z-index:252263424" filled="f" strokecolor="white [3212]" strokeweight="2.25pt"/>
        </w:pict>
      </w:r>
      <w:r w:rsidR="00A57513">
        <w:rPr>
          <w:b/>
          <w:noProof/>
        </w:rPr>
        <w:drawing>
          <wp:inline distT="0" distB="0" distL="0" distR="0">
            <wp:extent cx="6705912" cy="3657600"/>
            <wp:effectExtent l="19050" t="0" r="0" b="0"/>
            <wp:docPr id="1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pPr>
      <w:r>
        <w:t xml:space="preserve">Letters: </w:t>
      </w:r>
    </w:p>
    <w:p w:rsidR="00A57513" w:rsidRDefault="00A57513" w:rsidP="00A57513">
      <w:pPr>
        <w:spacing w:line="480" w:lineRule="auto"/>
        <w:ind w:left="-720" w:right="-720"/>
        <w:rPr>
          <w:b/>
        </w:rPr>
      </w:pPr>
    </w:p>
    <w:p w:rsidR="00A57513" w:rsidRPr="00815E3D" w:rsidRDefault="00A57513" w:rsidP="00A57513">
      <w:pPr>
        <w:spacing w:line="480" w:lineRule="auto"/>
        <w:ind w:left="-720" w:right="-720"/>
        <w:rPr>
          <w:b/>
        </w:rPr>
      </w:pPr>
      <w:r w:rsidRPr="00815E3D">
        <w:rPr>
          <w:b/>
        </w:rPr>
        <w:t>Was the objective to defeat the locust forces clear and straight forward?</w:t>
      </w:r>
      <w:r>
        <w:rPr>
          <w:b/>
        </w:rPr>
        <w:t xml:space="preserve">   </w:t>
      </w:r>
      <w:r w:rsidRPr="00946871">
        <w:rPr>
          <w:b/>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Pr="00563B86" w:rsidRDefault="00A57513" w:rsidP="00A57513">
      <w:pPr>
        <w:spacing w:line="480" w:lineRule="auto"/>
        <w:ind w:left="-720" w:right="-720"/>
        <w:rPr>
          <w:b/>
        </w:rPr>
      </w:pPr>
      <w:r>
        <w:rPr>
          <w:b/>
        </w:rPr>
        <w:t xml:space="preserve">1                                 </w:t>
      </w:r>
      <w:r w:rsidRPr="00946871">
        <w:t xml:space="preserve">  2 </w:t>
      </w:r>
      <w:r>
        <w:rPr>
          <w:b/>
        </w:rPr>
        <w:t xml:space="preserve">                             3                                  4                                      5</w:t>
      </w:r>
    </w:p>
    <w:p w:rsidR="00A57513" w:rsidRDefault="00A57513" w:rsidP="00A57513">
      <w:pPr>
        <w:spacing w:line="480" w:lineRule="auto"/>
        <w:ind w:left="-720" w:right="-720"/>
        <w:rPr>
          <w:b/>
        </w:rPr>
      </w:pPr>
      <w:r>
        <w:rPr>
          <w:b/>
        </w:rPr>
        <w:br w:type="page"/>
      </w:r>
    </w:p>
    <w:p w:rsidR="00A57513" w:rsidRDefault="00A57513" w:rsidP="00A57513">
      <w:pPr>
        <w:spacing w:line="480" w:lineRule="auto"/>
        <w:ind w:left="-720" w:right="-720"/>
        <w:rPr>
          <w:b/>
        </w:rPr>
      </w:pPr>
    </w:p>
    <w:p w:rsidR="00A57513" w:rsidRDefault="00A57513" w:rsidP="00A57513">
      <w:pPr>
        <w:spacing w:line="480" w:lineRule="auto"/>
        <w:ind w:left="-720" w:right="-720"/>
      </w:pPr>
      <w:r w:rsidRPr="00FF7BB9">
        <w:rPr>
          <w:b/>
        </w:rPr>
        <w:t>Did the opening cinematic convey that the statues could be knocked over with an explosion?</w:t>
      </w:r>
      <w:r>
        <w:t xml:space="preserve"> </w:t>
      </w:r>
    </w:p>
    <w:p w:rsidR="00A57513" w:rsidRDefault="00A57513" w:rsidP="00A57513">
      <w:pPr>
        <w:spacing w:line="480" w:lineRule="auto"/>
        <w:ind w:left="-720" w:right="-720"/>
      </w:pPr>
      <w:r w:rsidRPr="00946871">
        <w:rPr>
          <w:b/>
        </w:rPr>
        <w:t xml:space="preserve">Yes </w:t>
      </w:r>
      <w:r>
        <w:t xml:space="preserve">   /   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How did you defeat the enemies and complete the objective?</w:t>
      </w:r>
      <w:r>
        <w:rPr>
          <w:b/>
        </w:rPr>
        <w:t xml:space="preserve">     Sneak up and shoot them close up with the shotgun</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you use the collapsing statues to defeat any of the enemies?</w:t>
      </w:r>
      <w:r>
        <w:rPr>
          <w:b/>
        </w:rPr>
        <w:t xml:space="preserve">     </w:t>
      </w:r>
      <w:r>
        <w:t xml:space="preserve">Yes          /             </w:t>
      </w:r>
      <w:r w:rsidRPr="00946871">
        <w:rPr>
          <w:b/>
        </w:rPr>
        <w:t>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the falling statues make completing the objective easier?</w:t>
      </w:r>
      <w:r>
        <w:rPr>
          <w:b/>
        </w:rPr>
        <w:t xml:space="preserve">       </w:t>
      </w:r>
      <w:r>
        <w:t xml:space="preserve">Yes          /             </w:t>
      </w:r>
      <w:r w:rsidRPr="00946871">
        <w:rPr>
          <w:b/>
        </w:rPr>
        <w:t>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Was the objective to defeat the Boomer clear and straight forward?</w:t>
      </w:r>
      <w:r>
        <w:rPr>
          <w:b/>
        </w:rPr>
        <w:t xml:space="preserve">   </w:t>
      </w:r>
      <w:r w:rsidRPr="00946871">
        <w:rPr>
          <w:b/>
        </w:rPr>
        <w:t>Yes</w:t>
      </w:r>
      <w:r>
        <w:t xml:space="preserve">          /             No</w:t>
      </w:r>
    </w:p>
    <w:p w:rsidR="00A57513" w:rsidRDefault="00A57513" w:rsidP="00A57513">
      <w:pPr>
        <w:spacing w:line="480" w:lineRule="auto"/>
        <w:ind w:left="-720" w:right="-720"/>
      </w:pPr>
      <w:r>
        <w:tab/>
        <w:t>If not why not?</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How did you defeat the Boomer?</w:t>
      </w:r>
      <w:r>
        <w:rPr>
          <w:b/>
        </w:rPr>
        <w:t xml:space="preserve"> Shot the target to drop the car onto the boomer</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rsidRPr="00946871">
        <w:rPr>
          <w:b/>
        </w:rPr>
        <w:t xml:space="preserve"> Yes</w:t>
      </w:r>
      <w:r>
        <w:t xml:space="preserve">          /             No</w:t>
      </w:r>
    </w:p>
    <w:p w:rsidR="00A57513" w:rsidRDefault="00A57513" w:rsidP="00A57513">
      <w:pPr>
        <w:spacing w:line="480" w:lineRule="auto"/>
        <w:ind w:left="-720" w:right="-720"/>
      </w:pPr>
      <w:r>
        <w:tab/>
        <w:t xml:space="preserve">If so, did they help you complete your objectives?  Yes          /             </w:t>
      </w:r>
      <w:r w:rsidRPr="00946871">
        <w:rPr>
          <w:b/>
        </w:rPr>
        <w:t>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you shoot the glowing sign?</w:t>
      </w:r>
      <w:r>
        <w:rPr>
          <w:b/>
        </w:rPr>
        <w:t xml:space="preserve"> </w:t>
      </w:r>
      <w:r>
        <w:t xml:space="preserve"> </w:t>
      </w:r>
      <w:r w:rsidRPr="00946871">
        <w:rPr>
          <w:b/>
        </w:rPr>
        <w:t xml:space="preserve"> Yes</w:t>
      </w:r>
      <w:r>
        <w:t xml:space="preserve">          /             No</w:t>
      </w:r>
    </w:p>
    <w:p w:rsidR="00A57513" w:rsidRDefault="00A57513" w:rsidP="00A57513">
      <w:pPr>
        <w:spacing w:line="480" w:lineRule="auto"/>
        <w:ind w:left="-720" w:right="-720"/>
      </w:pPr>
      <w:r>
        <w:tab/>
        <w:t>If so, how did you know notice it? Did you know it had a purpose? Cinema gave a huge hint.</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Default="00A57513" w:rsidP="00A57513">
      <w:pPr>
        <w:spacing w:line="480" w:lineRule="auto"/>
        <w:ind w:left="-720" w:right="-720"/>
        <w:rPr>
          <w:b/>
        </w:rPr>
      </w:pPr>
      <w:r>
        <w:rPr>
          <w:b/>
        </w:rPr>
        <w:t xml:space="preserve">1                                   2                              3                                 </w:t>
      </w:r>
      <w:r w:rsidRPr="00946871">
        <w:t xml:space="preserve"> 4</w:t>
      </w:r>
      <w:r>
        <w:rPr>
          <w:b/>
        </w:rPr>
        <w:t xml:space="preserve">                                      5</w:t>
      </w:r>
    </w:p>
    <w:p w:rsidR="00A57513" w:rsidRDefault="00A57513" w:rsidP="00A57513">
      <w:pPr>
        <w:spacing w:line="480" w:lineRule="auto"/>
        <w:ind w:left="-720" w:right="-720"/>
        <w:rPr>
          <w:b/>
        </w:rPr>
      </w:pPr>
      <w:r>
        <w:rPr>
          <w:b/>
        </w:rPr>
        <w:t>How difficult would you rate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Pr="00563B86" w:rsidRDefault="00A57513" w:rsidP="00A57513">
      <w:pPr>
        <w:spacing w:line="480" w:lineRule="auto"/>
        <w:ind w:left="-720" w:right="-720"/>
        <w:rPr>
          <w:b/>
        </w:rPr>
      </w:pPr>
      <w:r>
        <w:rPr>
          <w:b/>
        </w:rPr>
        <w:t xml:space="preserve">1                                   2                              </w:t>
      </w:r>
      <w:r w:rsidRPr="00946871">
        <w:t xml:space="preserve">3 </w:t>
      </w:r>
      <w:r>
        <w:rPr>
          <w:b/>
        </w:rPr>
        <w:t xml:space="preserve">                                 4                                      5</w:t>
      </w:r>
    </w:p>
    <w:p w:rsidR="00A57513" w:rsidRDefault="00A57513" w:rsidP="00A57513">
      <w:pPr>
        <w:spacing w:line="480" w:lineRule="auto"/>
        <w:ind w:left="-720" w:right="-720"/>
      </w:pPr>
      <w:r>
        <w:br w:type="page"/>
      </w:r>
    </w:p>
    <w:p w:rsidR="00A57513" w:rsidRDefault="00A57513" w:rsidP="00A57513">
      <w:pPr>
        <w:spacing w:line="480" w:lineRule="auto"/>
        <w:ind w:left="-720" w:right="-720"/>
      </w:pPr>
      <w:r>
        <w:lastRenderedPageBreak/>
        <w:t>Overall Level Questions</w:t>
      </w:r>
    </w:p>
    <w:p w:rsidR="00A57513" w:rsidRPr="00FF7BB9"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level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Pr="00563B86" w:rsidRDefault="00A57513" w:rsidP="00A57513">
      <w:pPr>
        <w:spacing w:line="480" w:lineRule="auto"/>
        <w:ind w:left="-720" w:right="-720"/>
        <w:rPr>
          <w:b/>
        </w:rPr>
      </w:pPr>
      <w:r>
        <w:rPr>
          <w:b/>
        </w:rPr>
        <w:t xml:space="preserve">1                                   2                              3                                 </w:t>
      </w:r>
      <w:r w:rsidRPr="00946871">
        <w:t xml:space="preserve"> 4</w:t>
      </w:r>
      <w:r>
        <w:rPr>
          <w:b/>
        </w:rPr>
        <w:t xml:space="preserve">                                      5</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How difficult would you rate this level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Default="00A57513" w:rsidP="00A57513">
      <w:pPr>
        <w:spacing w:line="480" w:lineRule="auto"/>
        <w:ind w:left="-720" w:right="-720"/>
        <w:rPr>
          <w:b/>
        </w:rPr>
      </w:pPr>
      <w:r>
        <w:rPr>
          <w:b/>
        </w:rPr>
        <w:t xml:space="preserve">1                                   2                             </w:t>
      </w:r>
      <w:r w:rsidRPr="00946871">
        <w:t xml:space="preserve"> 3</w:t>
      </w:r>
      <w:r>
        <w:rPr>
          <w:b/>
        </w:rPr>
        <w:t xml:space="preserve">                                  4                                      5</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Pr="00FF7BB9" w:rsidRDefault="00A57513"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rsidRPr="00946871">
        <w:rPr>
          <w:b/>
        </w:rPr>
        <w:t>Yes</w:t>
      </w:r>
      <w:r>
        <w:t xml:space="preserve">    /     No</w:t>
      </w:r>
    </w:p>
    <w:p w:rsidR="00A57513" w:rsidRDefault="00A57513" w:rsidP="00A57513">
      <w:pPr>
        <w:spacing w:line="480" w:lineRule="auto"/>
        <w:ind w:left="-720" w:right="-720"/>
      </w:pPr>
      <w:r>
        <w:tab/>
        <w:t>If so, when did you first realize this?</w:t>
      </w:r>
    </w:p>
    <w:p w:rsidR="00A57513" w:rsidRDefault="00A57513" w:rsidP="00A57513">
      <w:pPr>
        <w:spacing w:line="480" w:lineRule="auto"/>
        <w:ind w:left="-720" w:right="-720"/>
      </w:pPr>
    </w:p>
    <w:p w:rsidR="00A57513" w:rsidRDefault="00A57513" w:rsidP="00A57513">
      <w:pPr>
        <w:spacing w:line="480" w:lineRule="auto"/>
        <w:ind w:left="-720" w:right="-720"/>
      </w:pPr>
      <w:r w:rsidRPr="00FF7BB9">
        <w:rPr>
          <w:b/>
        </w:rPr>
        <w:t>Did you enjoy watching things blow up?</w:t>
      </w:r>
      <w:r>
        <w:t xml:space="preserve"> </w:t>
      </w:r>
      <w:r w:rsidRPr="00946871">
        <w:rPr>
          <w:b/>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FF7BB9">
        <w:rPr>
          <w:b/>
        </w:rPr>
        <w:t>Were there any frustrating moments in the level?</w:t>
      </w:r>
      <w:r>
        <w:rPr>
          <w:b/>
        </w:rPr>
        <w:t xml:space="preserve"> yes</w:t>
      </w:r>
    </w:p>
    <w:p w:rsidR="00A57513" w:rsidRPr="00481A88" w:rsidRDefault="00A57513" w:rsidP="00A57513">
      <w:pPr>
        <w:spacing w:line="480" w:lineRule="auto"/>
        <w:ind w:left="-720" w:right="-720"/>
      </w:pPr>
      <w:r>
        <w:rPr>
          <w:b/>
        </w:rPr>
        <w:tab/>
      </w:r>
      <w:r w:rsidRPr="00481A88">
        <w:t>If so, where?</w:t>
      </w:r>
      <w:r>
        <w:t xml:space="preserve"> Shot gun doesn’t have good range, so had to modify and sneak up to get close to the enemies</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Were you able to use the destructible objects to defeat enemies?</w:t>
      </w:r>
      <w:r>
        <w:rPr>
          <w:b/>
        </w:rPr>
        <w:t xml:space="preserve">  </w:t>
      </w:r>
      <w:r>
        <w:t xml:space="preserve"> </w:t>
      </w:r>
      <w:r w:rsidRPr="00946871">
        <w:t>Yes</w:t>
      </w:r>
      <w:r>
        <w:t xml:space="preserve">    /     </w:t>
      </w:r>
      <w:r w:rsidRPr="00946871">
        <w:rPr>
          <w:b/>
        </w:rPr>
        <w:t>No</w:t>
      </w:r>
    </w:p>
    <w:p w:rsidR="00A57513" w:rsidRDefault="00A57513" w:rsidP="00A57513">
      <w:pPr>
        <w:spacing w:line="480" w:lineRule="auto"/>
        <w:ind w:left="-720" w:right="-720"/>
      </w:pPr>
      <w:r>
        <w:tab/>
        <w:t>If so, did it make the experience more satisfying?</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FF7BB9">
        <w:rPr>
          <w:b/>
        </w:rPr>
        <w:t>What did you like about the level?</w:t>
      </w:r>
      <w:r>
        <w:rPr>
          <w:b/>
        </w:rPr>
        <w:t xml:space="preserve"> </w:t>
      </w:r>
    </w:p>
    <w:p w:rsidR="00A57513" w:rsidRDefault="00A57513" w:rsidP="00A57513">
      <w:pPr>
        <w:spacing w:line="480" w:lineRule="auto"/>
        <w:ind w:left="-720" w:right="-720"/>
        <w:rPr>
          <w:b/>
        </w:rPr>
      </w:pPr>
      <w:r w:rsidRPr="00A57513">
        <w:t>Liked that I had to find a way to kill the enemies. Ended up having to sneak around and get them with the shotgun.</w:t>
      </w:r>
    </w:p>
    <w:p w:rsidR="00A57513" w:rsidRPr="00FF7BB9" w:rsidRDefault="00A57513" w:rsidP="00A57513">
      <w:pPr>
        <w:spacing w:line="480" w:lineRule="auto"/>
        <w:ind w:left="-720" w:right="-720"/>
        <w:rPr>
          <w:b/>
        </w:rPr>
      </w:pPr>
    </w:p>
    <w:p w:rsidR="00A57513" w:rsidRDefault="00A57513"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r>
        <w:rPr>
          <w:b/>
        </w:rPr>
        <w:t xml:space="preserve"> </w:t>
      </w:r>
    </w:p>
    <w:p w:rsidR="00A57513" w:rsidRPr="00FF7BB9" w:rsidRDefault="00A57513" w:rsidP="00A57513">
      <w:pPr>
        <w:spacing w:line="480" w:lineRule="auto"/>
        <w:ind w:left="-720" w:right="-720"/>
        <w:rPr>
          <w:b/>
        </w:rPr>
      </w:pPr>
      <w:r w:rsidRPr="00A57513">
        <w:t>Give the player a different weapon than the shotgun.</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r>
        <w:br w:type="page"/>
      </w:r>
    </w:p>
    <w:p w:rsidR="00A57513" w:rsidRDefault="00A57513" w:rsidP="00A57513">
      <w:pPr>
        <w:spacing w:line="480" w:lineRule="auto"/>
        <w:ind w:left="-720" w:right="-720"/>
      </w:pPr>
      <w:r>
        <w:lastRenderedPageBreak/>
        <w:t>Pre-Test Survey</w:t>
      </w:r>
    </w:p>
    <w:p w:rsidR="00A57513" w:rsidRPr="00563B86" w:rsidRDefault="00A57513" w:rsidP="00A57513">
      <w:pPr>
        <w:spacing w:line="480" w:lineRule="auto"/>
        <w:ind w:left="-720" w:right="-720"/>
      </w:pPr>
    </w:p>
    <w:p w:rsidR="00A57513" w:rsidRDefault="00A57513" w:rsidP="00A57513">
      <w:pPr>
        <w:spacing w:line="480" w:lineRule="auto"/>
        <w:ind w:left="-720" w:right="-720"/>
      </w:pPr>
      <w:r>
        <w:t>Name: Tester 16</w:t>
      </w:r>
    </w:p>
    <w:p w:rsidR="00A57513" w:rsidRDefault="00A57513" w:rsidP="00A57513">
      <w:pPr>
        <w:spacing w:line="480" w:lineRule="auto"/>
        <w:ind w:left="-720" w:right="-720"/>
      </w:pPr>
      <w:r>
        <w:t>Age:23</w:t>
      </w:r>
    </w:p>
    <w:p w:rsidR="00A57513" w:rsidRDefault="00A57513" w:rsidP="00A57513">
      <w:pPr>
        <w:spacing w:line="480" w:lineRule="auto"/>
        <w:ind w:left="-720" w:right="-720"/>
      </w:pPr>
      <w:r>
        <w:t>Gender:Male</w:t>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Pr>
          <w:b/>
        </w:rPr>
        <w:t>Please rate your experience with Gears of War (1 being anwhere from 1-5 hours to 5 being completed the game multiple times)</w:t>
      </w:r>
    </w:p>
    <w:p w:rsidR="00A57513" w:rsidRDefault="00A57513" w:rsidP="00A57513">
      <w:pPr>
        <w:spacing w:line="480" w:lineRule="auto"/>
        <w:ind w:left="-720" w:right="-720"/>
      </w:pPr>
      <w:r>
        <w:t>1-5 hours__________________________Finished Once____________________Finished Multiple Times</w:t>
      </w:r>
    </w:p>
    <w:p w:rsidR="00A57513" w:rsidRDefault="00A57513" w:rsidP="00A57513">
      <w:pPr>
        <w:spacing w:line="480" w:lineRule="auto"/>
        <w:ind w:left="-720" w:right="-720"/>
      </w:pPr>
      <w:r>
        <w:t xml:space="preserve">1                                         2                                          3                               4                                            </w:t>
      </w:r>
      <w:r w:rsidRPr="008C1A1C">
        <w:rPr>
          <w:highlight w:val="yellow"/>
        </w:rPr>
        <w:t>5</w:t>
      </w:r>
    </w:p>
    <w:p w:rsidR="00A57513" w:rsidRPr="00563B86" w:rsidRDefault="00A57513" w:rsidP="00A57513">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A57513" w:rsidRPr="008C1A1C" w:rsidRDefault="00A57513" w:rsidP="00A57513">
      <w:pPr>
        <w:spacing w:line="480" w:lineRule="auto"/>
        <w:ind w:left="-720" w:right="-720"/>
        <w:rPr>
          <w:highlight w:val="yellow"/>
        </w:rPr>
      </w:pPr>
      <w:r w:rsidRPr="008C1A1C">
        <w:rPr>
          <w:highlight w:val="yellow"/>
        </w:rPr>
        <w:t>First Person Shooter</w:t>
      </w:r>
    </w:p>
    <w:p w:rsidR="00A57513" w:rsidRPr="008C1A1C" w:rsidRDefault="00A57513" w:rsidP="00A57513">
      <w:pPr>
        <w:spacing w:line="480" w:lineRule="auto"/>
        <w:ind w:left="-720" w:right="-720"/>
        <w:rPr>
          <w:highlight w:val="yellow"/>
        </w:rPr>
      </w:pPr>
      <w:r w:rsidRPr="008C1A1C">
        <w:rPr>
          <w:highlight w:val="yellow"/>
        </w:rPr>
        <w:t>Third Person Shooter</w:t>
      </w:r>
    </w:p>
    <w:p w:rsidR="00A57513" w:rsidRPr="008C1A1C" w:rsidRDefault="00A57513" w:rsidP="00A57513">
      <w:pPr>
        <w:spacing w:line="480" w:lineRule="auto"/>
        <w:ind w:left="-720" w:right="-720"/>
        <w:rPr>
          <w:highlight w:val="yellow"/>
        </w:rPr>
      </w:pPr>
      <w:r w:rsidRPr="008C1A1C">
        <w:rPr>
          <w:highlight w:val="yellow"/>
        </w:rPr>
        <w:t>Strategy</w:t>
      </w:r>
    </w:p>
    <w:p w:rsidR="00A57513" w:rsidRPr="008C1A1C" w:rsidRDefault="00A57513" w:rsidP="00A57513">
      <w:pPr>
        <w:spacing w:line="480" w:lineRule="auto"/>
        <w:ind w:left="-720" w:right="-720"/>
        <w:rPr>
          <w:highlight w:val="yellow"/>
        </w:rPr>
      </w:pPr>
      <w:r w:rsidRPr="008C1A1C">
        <w:rPr>
          <w:highlight w:val="yellow"/>
        </w:rPr>
        <w:t>RPG</w:t>
      </w:r>
    </w:p>
    <w:p w:rsidR="00A57513" w:rsidRPr="008C1A1C" w:rsidRDefault="00A57513" w:rsidP="00A57513">
      <w:pPr>
        <w:spacing w:line="480" w:lineRule="auto"/>
        <w:ind w:left="-720" w:right="-720"/>
        <w:rPr>
          <w:highlight w:val="yellow"/>
        </w:rPr>
      </w:pPr>
      <w:r w:rsidRPr="008C1A1C">
        <w:rPr>
          <w:highlight w:val="yellow"/>
        </w:rPr>
        <w:t>Casual</w:t>
      </w:r>
    </w:p>
    <w:p w:rsidR="00A57513" w:rsidRDefault="00A57513" w:rsidP="00A57513">
      <w:pPr>
        <w:spacing w:line="480" w:lineRule="auto"/>
        <w:ind w:left="-720" w:right="-720"/>
      </w:pPr>
      <w:r w:rsidRPr="008C1A1C">
        <w:rPr>
          <w:highlight w:val="yellow"/>
        </w:rPr>
        <w:t>Action/Adventure</w:t>
      </w:r>
    </w:p>
    <w:p w:rsidR="00A57513" w:rsidRDefault="00A57513" w:rsidP="00A57513">
      <w:pPr>
        <w:spacing w:line="480" w:lineRule="auto"/>
        <w:ind w:left="-720" w:right="-720"/>
      </w:pPr>
      <w:r>
        <w:t>Puzzle</w:t>
      </w:r>
    </w:p>
    <w:p w:rsidR="00A57513" w:rsidRDefault="00A57513" w:rsidP="00A57513">
      <w:pPr>
        <w:spacing w:line="480" w:lineRule="auto"/>
        <w:ind w:left="-720" w:right="-720"/>
      </w:pPr>
      <w:r>
        <w:t>Social</w:t>
      </w:r>
    </w:p>
    <w:p w:rsidR="00A57513" w:rsidRDefault="00A57513" w:rsidP="00A57513">
      <w:pPr>
        <w:spacing w:line="480" w:lineRule="auto"/>
        <w:ind w:left="-720" w:right="-720"/>
      </w:pPr>
      <w:r>
        <w:br w:type="page"/>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What is your favorite game genre?</w:t>
      </w:r>
    </w:p>
    <w:p w:rsidR="00A57513" w:rsidRDefault="00A57513" w:rsidP="00A57513">
      <w:pPr>
        <w:spacing w:line="480" w:lineRule="auto"/>
        <w:ind w:left="-720" w:right="-720"/>
      </w:pPr>
      <w:r>
        <w:t>First Person Shooter</w:t>
      </w:r>
    </w:p>
    <w:p w:rsidR="00A57513" w:rsidRDefault="00A57513" w:rsidP="00A57513">
      <w:pPr>
        <w:spacing w:line="480" w:lineRule="auto"/>
        <w:ind w:left="-720" w:right="-720"/>
      </w:pPr>
      <w:r>
        <w:t>Third Person Shooter</w:t>
      </w:r>
    </w:p>
    <w:p w:rsidR="00A57513" w:rsidRDefault="00A57513" w:rsidP="00A57513">
      <w:pPr>
        <w:spacing w:line="480" w:lineRule="auto"/>
        <w:ind w:left="-720" w:right="-720"/>
      </w:pPr>
      <w:r>
        <w:t>Strategy</w:t>
      </w:r>
    </w:p>
    <w:p w:rsidR="00A57513" w:rsidRDefault="00A57513" w:rsidP="00A57513">
      <w:pPr>
        <w:spacing w:line="480" w:lineRule="auto"/>
        <w:ind w:left="-720" w:right="-720"/>
      </w:pPr>
      <w:r>
        <w:t>RPG</w:t>
      </w:r>
    </w:p>
    <w:p w:rsidR="00A57513" w:rsidRDefault="00A57513" w:rsidP="00A57513">
      <w:pPr>
        <w:spacing w:line="480" w:lineRule="auto"/>
        <w:ind w:left="-720" w:right="-720"/>
      </w:pPr>
      <w:r>
        <w:t>Casual</w:t>
      </w:r>
    </w:p>
    <w:p w:rsidR="00A57513" w:rsidRDefault="00A57513" w:rsidP="00A57513">
      <w:pPr>
        <w:spacing w:line="480" w:lineRule="auto"/>
        <w:ind w:left="-720" w:right="-720"/>
      </w:pPr>
      <w:r w:rsidRPr="008C1A1C">
        <w:rPr>
          <w:highlight w:val="yellow"/>
        </w:rPr>
        <w:t>Action/Adventure</w:t>
      </w:r>
    </w:p>
    <w:p w:rsidR="00A57513" w:rsidRDefault="00A57513" w:rsidP="00A57513">
      <w:pPr>
        <w:spacing w:line="480" w:lineRule="auto"/>
        <w:ind w:left="-720" w:right="-720"/>
      </w:pPr>
      <w:r>
        <w:t>Puzzle</w:t>
      </w:r>
    </w:p>
    <w:p w:rsidR="00A57513" w:rsidRDefault="00A57513" w:rsidP="00A57513">
      <w:pPr>
        <w:spacing w:line="480" w:lineRule="auto"/>
        <w:ind w:left="-720" w:right="-720"/>
      </w:pPr>
      <w:r>
        <w:t>Social</w:t>
      </w: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How many hours a week do you play games (before Guildhall in the case of Guildhall students)</w:t>
      </w:r>
    </w:p>
    <w:p w:rsidR="00A57513" w:rsidRDefault="00A57513" w:rsidP="00A57513">
      <w:pPr>
        <w:spacing w:line="480" w:lineRule="auto"/>
        <w:ind w:left="-720" w:right="-720"/>
      </w:pPr>
      <w:r>
        <w:t xml:space="preserve">0                            1-5                           6-10                            10-15                           16-20                              </w:t>
      </w:r>
      <w:r w:rsidRPr="008C1A1C">
        <w:rPr>
          <w:highlight w:val="yellow"/>
        </w:rPr>
        <w:t>20+</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A57513" w:rsidRDefault="00A57513" w:rsidP="00A57513">
      <w:pPr>
        <w:spacing w:line="480" w:lineRule="auto"/>
        <w:ind w:left="-720" w:right="-720"/>
        <w:rPr>
          <w:b/>
        </w:rPr>
      </w:pPr>
    </w:p>
    <w:p w:rsidR="00A57513" w:rsidRPr="009B34E5" w:rsidRDefault="00A57513" w:rsidP="00A57513">
      <w:pPr>
        <w:spacing w:line="480" w:lineRule="auto"/>
        <w:ind w:left="-720" w:right="-720"/>
      </w:pPr>
      <w:r w:rsidRPr="008C1A1C">
        <w:rPr>
          <w:highlight w:val="yellow"/>
        </w:rPr>
        <w:t>Multiplayer</w:t>
      </w:r>
      <w:r w:rsidRPr="009B34E5">
        <w:t xml:space="preserve">                Singleplayer</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 xml:space="preserve">What Bartle Player type are you? (If you don’t know you can take a test </w:t>
      </w:r>
      <w:hyperlink r:id="rId151" w:history="1">
        <w:r w:rsidRPr="00A36244">
          <w:rPr>
            <w:rStyle w:val="Hyperlink"/>
            <w:b/>
          </w:rPr>
          <w:t>here</w:t>
        </w:r>
      </w:hyperlink>
      <w:r>
        <w:rPr>
          <w:b/>
        </w:rPr>
        <w:t>.)</w:t>
      </w:r>
    </w:p>
    <w:p w:rsidR="00A57513" w:rsidRPr="00A36244" w:rsidRDefault="00A57513" w:rsidP="00A57513">
      <w:pPr>
        <w:spacing w:line="480" w:lineRule="auto"/>
        <w:ind w:left="-720" w:right="-720"/>
      </w:pPr>
      <w:r w:rsidRPr="00A36244">
        <w:t>Achiever</w:t>
      </w:r>
    </w:p>
    <w:p w:rsidR="00A57513" w:rsidRPr="00A36244" w:rsidRDefault="00A57513" w:rsidP="00A57513">
      <w:pPr>
        <w:spacing w:line="480" w:lineRule="auto"/>
        <w:ind w:left="-720" w:right="-720"/>
      </w:pPr>
      <w:r w:rsidRPr="00A36244">
        <w:t>Explorer</w:t>
      </w:r>
    </w:p>
    <w:p w:rsidR="00A57513" w:rsidRPr="00A36244" w:rsidRDefault="00A57513" w:rsidP="00A57513">
      <w:pPr>
        <w:spacing w:line="480" w:lineRule="auto"/>
        <w:ind w:left="-720" w:right="-720"/>
      </w:pPr>
      <w:r w:rsidRPr="00A36244">
        <w:t>Killer</w:t>
      </w:r>
    </w:p>
    <w:p w:rsidR="00A57513" w:rsidRDefault="00A57513" w:rsidP="00A57513">
      <w:pPr>
        <w:spacing w:line="480" w:lineRule="auto"/>
        <w:ind w:left="-720" w:right="-720"/>
      </w:pPr>
      <w:r w:rsidRPr="008C1A1C">
        <w:rPr>
          <w:highlight w:val="yellow"/>
        </w:rPr>
        <w:lastRenderedPageBreak/>
        <w:t>Socializer</w:t>
      </w:r>
    </w:p>
    <w:p w:rsidR="00A57513" w:rsidRPr="00A621D9" w:rsidRDefault="00A57513" w:rsidP="00A57513">
      <w:pPr>
        <w:spacing w:line="480" w:lineRule="auto"/>
        <w:ind w:left="-720" w:right="-720"/>
        <w:rPr>
          <w:color w:val="FF0000"/>
        </w:rPr>
      </w:pPr>
      <w:r w:rsidRPr="00A621D9">
        <w:rPr>
          <w:color w:val="FF0000"/>
          <w:sz w:val="32"/>
        </w:rPr>
        <w:t>---------------------STOP HERE AND PLAY THE LEVEL-----------------</w:t>
      </w:r>
      <w:r w:rsidRPr="00A621D9">
        <w:rPr>
          <w:color w:val="FF0000"/>
        </w:rPr>
        <w:br w:type="page"/>
      </w:r>
    </w:p>
    <w:p w:rsidR="00A57513" w:rsidRDefault="00A57513" w:rsidP="00A57513">
      <w:pPr>
        <w:spacing w:line="480" w:lineRule="auto"/>
        <w:ind w:left="-720" w:right="-720"/>
      </w:pPr>
      <w:r>
        <w:lastRenderedPageBreak/>
        <w:t>AREA 1: Crash Site</w:t>
      </w:r>
    </w:p>
    <w:p w:rsidR="00A57513" w:rsidRPr="002F0BAE" w:rsidRDefault="00A57513" w:rsidP="00A57513">
      <w:pPr>
        <w:spacing w:line="480" w:lineRule="auto"/>
        <w:ind w:left="-720" w:right="-720"/>
      </w:pPr>
    </w:p>
    <w:p w:rsidR="00A57513" w:rsidRPr="002F0BAE" w:rsidRDefault="00A57513" w:rsidP="00A57513">
      <w:pPr>
        <w:spacing w:line="480" w:lineRule="auto"/>
        <w:ind w:left="-720" w:right="-720"/>
      </w:pPr>
      <w:r>
        <w:rPr>
          <w:noProof/>
        </w:rPr>
        <w:drawing>
          <wp:inline distT="0" distB="0" distL="0" distR="0">
            <wp:extent cx="6535754" cy="4125684"/>
            <wp:effectExtent l="19050" t="0" r="0" b="0"/>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rPr>
          <w:b/>
        </w:rPr>
      </w:pPr>
    </w:p>
    <w:p w:rsidR="00A57513" w:rsidRPr="00563B86" w:rsidRDefault="00A57513" w:rsidP="00A57513">
      <w:pPr>
        <w:spacing w:line="480" w:lineRule="auto"/>
        <w:ind w:left="-720" w:right="-720"/>
        <w:rPr>
          <w:b/>
        </w:rPr>
      </w:pPr>
      <w:r w:rsidRPr="00563B86">
        <w:rPr>
          <w:b/>
        </w:rPr>
        <w:t>How did you break down the wall?</w:t>
      </w:r>
      <w:r>
        <w:rPr>
          <w:b/>
        </w:rPr>
        <w:t xml:space="preserve"> Shotgun, pistol, red barrel</w:t>
      </w:r>
    </w:p>
    <w:p w:rsidR="00A57513" w:rsidRDefault="00A57513" w:rsidP="00A57513">
      <w:pPr>
        <w:spacing w:line="480" w:lineRule="auto"/>
        <w:ind w:left="-720" w:right="-720"/>
        <w:rPr>
          <w:b/>
        </w:rPr>
      </w:pPr>
    </w:p>
    <w:p w:rsidR="00A57513" w:rsidRPr="00563B86" w:rsidRDefault="00A57513" w:rsidP="00A57513">
      <w:pPr>
        <w:spacing w:line="480" w:lineRule="auto"/>
        <w:ind w:left="-720" w:right="-720"/>
      </w:pPr>
      <w:r w:rsidRPr="00563B86">
        <w:rPr>
          <w:b/>
        </w:rPr>
        <w:t>Was the objective in this area clear?</w:t>
      </w:r>
      <w:r>
        <w:rPr>
          <w:b/>
        </w:rPr>
        <w:t xml:space="preserve">      </w:t>
      </w:r>
      <w:r w:rsidRPr="00FD0E97">
        <w:rPr>
          <w:highlight w:val="yellow"/>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 xml:space="preserve">Was it immediately apparent what was required to escape the chamber? </w:t>
      </w:r>
      <w:r>
        <w:rPr>
          <w:b/>
        </w:rPr>
        <w:t xml:space="preserve">     </w:t>
      </w:r>
      <w:r w:rsidRPr="00FD0E97">
        <w:rPr>
          <w:highlight w:val="yellow"/>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r w:rsidRPr="00563B86">
        <w:rPr>
          <w:b/>
        </w:rPr>
        <w:t>Did you notice the cracks in the wall?</w:t>
      </w:r>
      <w:r>
        <w:t xml:space="preserve">             </w:t>
      </w:r>
      <w:r w:rsidRPr="00FD0E97">
        <w:rPr>
          <w:highlight w:val="yellow"/>
        </w:rPr>
        <w:t>Yes</w:t>
      </w:r>
      <w:r>
        <w:t xml:space="preserve">          /             No</w:t>
      </w:r>
    </w:p>
    <w:p w:rsidR="00A57513" w:rsidRDefault="00A57513" w:rsidP="00A57513">
      <w:pPr>
        <w:spacing w:line="480" w:lineRule="auto"/>
        <w:ind w:left="-720" w:right="-720"/>
      </w:pPr>
      <w:r>
        <w:t>If so, when did you first notice?</w:t>
      </w:r>
    </w:p>
    <w:p w:rsidR="00A57513" w:rsidRDefault="00A57513" w:rsidP="00A57513">
      <w:pPr>
        <w:spacing w:line="480" w:lineRule="auto"/>
        <w:ind w:left="-720" w:right="-720"/>
      </w:pPr>
      <w:r>
        <w:t>In the Cutscene</w:t>
      </w:r>
    </w:p>
    <w:p w:rsidR="00A57513" w:rsidRDefault="00A57513" w:rsidP="00A57513">
      <w:pPr>
        <w:spacing w:line="480" w:lineRule="auto"/>
        <w:ind w:left="-720" w:right="-720"/>
      </w:pPr>
      <w:r>
        <w:tab/>
      </w:r>
    </w:p>
    <w:p w:rsidR="00A57513" w:rsidRDefault="00A57513" w:rsidP="00A57513">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A57513" w:rsidRPr="00563B86" w:rsidRDefault="00A57513" w:rsidP="00A57513">
      <w:pPr>
        <w:spacing w:line="480" w:lineRule="auto"/>
        <w:ind w:left="-720" w:right="-720"/>
        <w:rPr>
          <w:b/>
        </w:rPr>
      </w:pPr>
      <w:r w:rsidRPr="00FD0E97">
        <w:rPr>
          <w:highlight w:val="yellow"/>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563B86" w:rsidRDefault="00A57513" w:rsidP="00A57513">
      <w:pPr>
        <w:spacing w:line="480" w:lineRule="auto"/>
        <w:ind w:left="-720" w:right="-720"/>
        <w:rPr>
          <w:b/>
        </w:rPr>
      </w:pPr>
      <w:r w:rsidRPr="00563B86">
        <w:rPr>
          <w:b/>
        </w:rPr>
        <w:t>Did you notice the Red barrel?</w:t>
      </w:r>
      <w:r>
        <w:rPr>
          <w:b/>
        </w:rPr>
        <w:t xml:space="preserve">   </w:t>
      </w:r>
      <w:r w:rsidRPr="00FD0E97">
        <w:rPr>
          <w:highlight w:val="yellow"/>
        </w:rPr>
        <w:t>Yes</w:t>
      </w:r>
      <w:r>
        <w:t xml:space="preserve">          /             No</w:t>
      </w:r>
    </w:p>
    <w:p w:rsidR="00A57513" w:rsidRPr="00563B86" w:rsidRDefault="00A57513" w:rsidP="00A57513">
      <w:pPr>
        <w:spacing w:line="480" w:lineRule="auto"/>
        <w:ind w:left="-720" w:right="-720"/>
        <w:rPr>
          <w:b/>
        </w:rPr>
      </w:pPr>
      <w:r>
        <w:tab/>
        <w:t>Did it help you complete the task?</w:t>
      </w:r>
      <w:r w:rsidRPr="00563B86">
        <w:t xml:space="preserve"> </w:t>
      </w:r>
      <w:r>
        <w:t xml:space="preserve">   </w:t>
      </w:r>
      <w:r w:rsidRPr="00FD0E97">
        <w:rPr>
          <w:highlight w:val="yellow"/>
        </w:rPr>
        <w:t>Yes</w:t>
      </w:r>
      <w:r>
        <w:t xml:space="preserve">          /             No</w:t>
      </w:r>
    </w:p>
    <w:p w:rsidR="00A57513" w:rsidRDefault="00A57513" w:rsidP="00A57513">
      <w:pPr>
        <w:spacing w:line="480" w:lineRule="auto"/>
        <w:ind w:left="-720" w:right="-720"/>
        <w:rPr>
          <w:b/>
        </w:rPr>
      </w:pPr>
      <w:r w:rsidRPr="00563B86">
        <w:rPr>
          <w:b/>
        </w:rPr>
        <w:t xml:space="preserve"> </w:t>
      </w:r>
    </w:p>
    <w:p w:rsidR="00A57513" w:rsidRDefault="00A57513" w:rsidP="00A57513">
      <w:pPr>
        <w:spacing w:line="480" w:lineRule="auto"/>
        <w:ind w:left="-720" w:right="-720"/>
        <w:rPr>
          <w:b/>
        </w:rPr>
      </w:pPr>
    </w:p>
    <w:p w:rsidR="00A57513" w:rsidRPr="00563B86" w:rsidRDefault="00A57513" w:rsidP="00A57513">
      <w:pPr>
        <w:spacing w:line="480" w:lineRule="auto"/>
        <w:ind w:left="-720" w:right="-720"/>
        <w:rPr>
          <w:b/>
        </w:rPr>
      </w:pPr>
      <w:r w:rsidRPr="00563B86">
        <w:rPr>
          <w:b/>
        </w:rPr>
        <w:t>Have you seen red barrels in other games before?</w:t>
      </w:r>
      <w:r>
        <w:rPr>
          <w:b/>
        </w:rPr>
        <w:t xml:space="preserve"> </w:t>
      </w:r>
      <w:r>
        <w:t xml:space="preserve">  </w:t>
      </w:r>
      <w:r w:rsidRPr="00FD0E97">
        <w:rPr>
          <w:highlight w:val="yellow"/>
        </w:rPr>
        <w:t>Yes</w:t>
      </w:r>
      <w:r>
        <w:t xml:space="preserve">          /             No</w:t>
      </w:r>
    </w:p>
    <w:p w:rsidR="00A57513" w:rsidRDefault="00A57513" w:rsidP="00A57513">
      <w:pPr>
        <w:spacing w:line="480" w:lineRule="auto"/>
        <w:ind w:left="-720" w:right="-720"/>
      </w:pPr>
      <w:r>
        <w:t>What does a red barrel generally indicate to you?</w:t>
      </w:r>
    </w:p>
    <w:p w:rsidR="00A57513" w:rsidRDefault="00A57513" w:rsidP="00A57513">
      <w:pPr>
        <w:spacing w:line="480" w:lineRule="auto"/>
        <w:ind w:left="-720" w:right="-720"/>
        <w:rPr>
          <w:b/>
        </w:rPr>
      </w:pPr>
      <w:r>
        <w:rPr>
          <w:b/>
        </w:rPr>
        <w:t>Explosions!</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563B86" w:rsidRDefault="00A57513" w:rsidP="00A57513">
      <w:pPr>
        <w:spacing w:line="480" w:lineRule="auto"/>
        <w:ind w:left="-720" w:right="-720"/>
        <w:rPr>
          <w:b/>
        </w:rPr>
      </w:pPr>
      <w:r>
        <w:rPr>
          <w:b/>
        </w:rPr>
        <w:t xml:space="preserve">1              2              3             4           </w:t>
      </w:r>
      <w:r w:rsidRPr="00FD0E97">
        <w:rPr>
          <w:b/>
          <w:highlight w:val="yellow"/>
        </w:rPr>
        <w:t>5</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lastRenderedPageBreak/>
        <w:t>How would you rate the difficulty of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Pr="009B75F5" w:rsidRDefault="00A57513" w:rsidP="00A57513">
      <w:pPr>
        <w:spacing w:line="480" w:lineRule="auto"/>
        <w:ind w:left="-720" w:right="-720"/>
        <w:rPr>
          <w:b/>
        </w:rPr>
      </w:pPr>
      <w:r w:rsidRPr="00FD0E97">
        <w:rPr>
          <w:b/>
          <w:highlight w:val="yellow"/>
        </w:rPr>
        <w:t>1</w:t>
      </w:r>
      <w:r>
        <w:rPr>
          <w:b/>
        </w:rPr>
        <w:t xml:space="preserve">                                   2                              3                                  4                                      5</w:t>
      </w:r>
    </w:p>
    <w:p w:rsidR="00A57513" w:rsidRDefault="00A57513" w:rsidP="00A57513">
      <w:pPr>
        <w:spacing w:line="480" w:lineRule="auto"/>
        <w:ind w:left="-720" w:right="-720"/>
      </w:pPr>
      <w:r>
        <w:t>AREA 2: City Streets</w:t>
      </w:r>
    </w:p>
    <w:p w:rsidR="00A57513" w:rsidRPr="000F30CE" w:rsidRDefault="00A57513" w:rsidP="00A57513">
      <w:pPr>
        <w:spacing w:line="480" w:lineRule="auto"/>
        <w:ind w:left="-720" w:right="-720"/>
      </w:pPr>
    </w:p>
    <w:p w:rsidR="00A57513" w:rsidRPr="00563B86" w:rsidRDefault="00A57513" w:rsidP="00A57513">
      <w:pPr>
        <w:spacing w:line="480" w:lineRule="auto"/>
        <w:ind w:left="-720" w:right="-720"/>
        <w:rPr>
          <w:b/>
        </w:rPr>
      </w:pPr>
      <w:r>
        <w:rPr>
          <w:b/>
        </w:rPr>
        <w:t>Please write down the letters of the objects in this scene that can be destroyed.</w:t>
      </w:r>
    </w:p>
    <w:p w:rsidR="00A57513" w:rsidRDefault="00517F71" w:rsidP="00A57513">
      <w:pPr>
        <w:spacing w:line="480" w:lineRule="auto"/>
        <w:ind w:left="-720" w:right="-720"/>
      </w:pPr>
      <w:r>
        <w:rPr>
          <w:noProof/>
        </w:rPr>
        <w:pict>
          <v:shape id="_x0000_s1968" type="#_x0000_t202" style="position:absolute;left:0;text-align:left;margin-left:243.15pt;margin-top:135.45pt;width:21.45pt;height:29.1pt;z-index:252292096" filled="f" stroked="f">
            <v:textbox style="mso-next-textbox:#_x0000_s1968">
              <w:txbxContent>
                <w:p w:rsidR="006815B1" w:rsidRPr="000B363C" w:rsidRDefault="006815B1" w:rsidP="00A57513">
                  <w:pPr>
                    <w:rPr>
                      <w:color w:val="FFFFFF" w:themeColor="background1"/>
                      <w:sz w:val="32"/>
                      <w:szCs w:val="32"/>
                    </w:rPr>
                  </w:pPr>
                  <w:r>
                    <w:rPr>
                      <w:color w:val="FFFFFF" w:themeColor="background1"/>
                      <w:sz w:val="32"/>
                      <w:szCs w:val="32"/>
                    </w:rPr>
                    <w:t>D</w:t>
                  </w:r>
                </w:p>
              </w:txbxContent>
            </v:textbox>
          </v:shape>
        </w:pict>
      </w:r>
      <w:r>
        <w:rPr>
          <w:noProof/>
        </w:rPr>
        <w:pict>
          <v:shape id="_x0000_s1962" type="#_x0000_t202" style="position:absolute;left:0;text-align:left;margin-left:158.55pt;margin-top:106.35pt;width:21.85pt;height:29.1pt;z-index:252285952" filled="f" stroked="f">
            <v:textbox style="mso-next-textbox:#_x0000_s1962">
              <w:txbxContent>
                <w:p w:rsidR="006815B1" w:rsidRPr="000B363C" w:rsidRDefault="006815B1" w:rsidP="00A57513">
                  <w:pPr>
                    <w:rPr>
                      <w:color w:val="FFFFFF" w:themeColor="background1"/>
                      <w:sz w:val="32"/>
                      <w:szCs w:val="32"/>
                    </w:rPr>
                  </w:pPr>
                  <w:r>
                    <w:rPr>
                      <w:color w:val="FFFFFF" w:themeColor="background1"/>
                      <w:sz w:val="32"/>
                      <w:szCs w:val="32"/>
                    </w:rPr>
                    <w:t>A</w:t>
                  </w:r>
                </w:p>
              </w:txbxContent>
            </v:textbox>
          </v:shape>
        </w:pict>
      </w:r>
      <w:r>
        <w:rPr>
          <w:noProof/>
        </w:rPr>
        <w:pict>
          <v:shape id="_x0000_s1963" type="#_x0000_t202" style="position:absolute;left:0;text-align:left;margin-left:221.65pt;margin-top:39.35pt;width:15.8pt;height:29.1pt;z-index:252286976" filled="f" stroked="f">
            <v:textbox style="mso-next-textbox:#_x0000_s1963">
              <w:txbxContent>
                <w:p w:rsidR="006815B1" w:rsidRPr="000B363C" w:rsidRDefault="006815B1" w:rsidP="00A57513">
                  <w:pPr>
                    <w:rPr>
                      <w:color w:val="FFFFFF" w:themeColor="background1"/>
                      <w:sz w:val="32"/>
                      <w:szCs w:val="32"/>
                    </w:rPr>
                  </w:pPr>
                  <w:r>
                    <w:rPr>
                      <w:color w:val="FFFFFF" w:themeColor="background1"/>
                      <w:sz w:val="32"/>
                      <w:szCs w:val="32"/>
                    </w:rPr>
                    <w:t>B</w:t>
                  </w:r>
                </w:p>
              </w:txbxContent>
            </v:textbox>
          </v:shape>
        </w:pict>
      </w:r>
      <w:r>
        <w:rPr>
          <w:noProof/>
        </w:rPr>
        <w:pict>
          <v:shape id="_x0000_s1965" type="#_x0000_t202" style="position:absolute;left:0;text-align:left;margin-left:378.95pt;margin-top:118.35pt;width:20.85pt;height:29.1pt;z-index:252289024" filled="f" stroked="f">
            <v:textbox style="mso-next-textbox:#_x0000_s1965">
              <w:txbxContent>
                <w:p w:rsidR="006815B1" w:rsidRPr="000B363C" w:rsidRDefault="006815B1" w:rsidP="00A57513">
                  <w:pPr>
                    <w:rPr>
                      <w:color w:val="FFFFFF" w:themeColor="background1"/>
                      <w:sz w:val="32"/>
                      <w:szCs w:val="32"/>
                    </w:rPr>
                  </w:pPr>
                  <w:r>
                    <w:rPr>
                      <w:color w:val="FFFFFF" w:themeColor="background1"/>
                      <w:sz w:val="32"/>
                      <w:szCs w:val="32"/>
                    </w:rPr>
                    <w:t>H</w:t>
                  </w:r>
                </w:p>
              </w:txbxContent>
            </v:textbox>
          </v:shape>
        </w:pict>
      </w:r>
      <w:r>
        <w:rPr>
          <w:noProof/>
        </w:rPr>
        <w:pict>
          <v:shape id="_x0000_s1961" type="#_x0000_t202" style="position:absolute;left:0;text-align:left;margin-left:221.65pt;margin-top:164.45pt;width:15.8pt;height:29.1pt;z-index:252284928" filled="f" stroked="f">
            <v:textbox style="mso-next-textbox:#_x0000_s1961">
              <w:txbxContent>
                <w:p w:rsidR="006815B1" w:rsidRPr="000B363C" w:rsidRDefault="006815B1" w:rsidP="00A57513">
                  <w:pPr>
                    <w:rPr>
                      <w:color w:val="FFFFFF" w:themeColor="background1"/>
                      <w:sz w:val="32"/>
                      <w:szCs w:val="32"/>
                    </w:rPr>
                  </w:pPr>
                  <w:r>
                    <w:rPr>
                      <w:color w:val="FFFFFF" w:themeColor="background1"/>
                      <w:sz w:val="32"/>
                      <w:szCs w:val="32"/>
                    </w:rPr>
                    <w:t>C</w:t>
                  </w:r>
                </w:p>
              </w:txbxContent>
            </v:textbox>
          </v:shape>
        </w:pict>
      </w:r>
      <w:r>
        <w:rPr>
          <w:noProof/>
        </w:rPr>
        <w:pict>
          <v:oval id="_x0000_s1967" style="position:absolute;left:0;text-align:left;margin-left:230.55pt;margin-top:118.35pt;width:48pt;height:48pt;z-index:252291072" filled="f" strokecolor="white [3212]" strokeweight="2.25pt"/>
        </w:pict>
      </w:r>
      <w:r>
        <w:rPr>
          <w:noProof/>
        </w:rPr>
        <w:pict>
          <v:shape id="_x0000_s1966" type="#_x0000_t202" style="position:absolute;left:0;text-align:left;margin-left:373.9pt;margin-top:203pt;width:15.8pt;height:29.1pt;z-index:252290048" filled="f" stroked="f">
            <v:textbox style="mso-next-textbox:#_x0000_s1966">
              <w:txbxContent>
                <w:p w:rsidR="006815B1" w:rsidRPr="000B363C" w:rsidRDefault="006815B1" w:rsidP="00A57513">
                  <w:pPr>
                    <w:rPr>
                      <w:color w:val="FFFFFF" w:themeColor="background1"/>
                      <w:sz w:val="32"/>
                      <w:szCs w:val="32"/>
                    </w:rPr>
                  </w:pPr>
                  <w:r>
                    <w:rPr>
                      <w:color w:val="FFFFFF" w:themeColor="background1"/>
                      <w:sz w:val="32"/>
                      <w:szCs w:val="32"/>
                    </w:rPr>
                    <w:t>IO</w:t>
                  </w:r>
                </w:p>
              </w:txbxContent>
            </v:textbox>
          </v:shape>
        </w:pict>
      </w:r>
      <w:r>
        <w:rPr>
          <w:noProof/>
        </w:rPr>
        <w:pict>
          <v:shape id="_x0000_s1964" type="#_x0000_t202" style="position:absolute;left:0;text-align:left;margin-left:322.1pt;margin-top:83pt;width:15.8pt;height:29.1pt;z-index:252288000" filled="f" stroked="f">
            <v:textbox style="mso-next-textbox:#_x0000_s1964">
              <w:txbxContent>
                <w:p w:rsidR="006815B1" w:rsidRPr="000B363C" w:rsidRDefault="006815B1" w:rsidP="00A57513">
                  <w:pPr>
                    <w:rPr>
                      <w:color w:val="FFFFFF" w:themeColor="background1"/>
                      <w:sz w:val="32"/>
                      <w:szCs w:val="32"/>
                    </w:rPr>
                  </w:pPr>
                  <w:r>
                    <w:rPr>
                      <w:color w:val="FFFFFF" w:themeColor="background1"/>
                      <w:sz w:val="32"/>
                      <w:szCs w:val="32"/>
                    </w:rPr>
                    <w:t>G</w:t>
                  </w:r>
                </w:p>
              </w:txbxContent>
            </v:textbox>
          </v:shape>
        </w:pict>
      </w:r>
      <w:r>
        <w:rPr>
          <w:noProof/>
        </w:rPr>
        <w:pict>
          <v:shape id="_x0000_s1960" type="#_x0000_t202" style="position:absolute;left:0;text-align:left;margin-left:250.75pt;margin-top:173.9pt;width:15.8pt;height:29.1pt;z-index:252283904" filled="f" stroked="f">
            <v:textbox style="mso-next-textbox:#_x0000_s1960">
              <w:txbxContent>
                <w:p w:rsidR="006815B1" w:rsidRPr="000B363C" w:rsidRDefault="006815B1" w:rsidP="00A57513">
                  <w:pPr>
                    <w:rPr>
                      <w:color w:val="FFFFFF" w:themeColor="background1"/>
                      <w:sz w:val="32"/>
                      <w:szCs w:val="32"/>
                    </w:rPr>
                  </w:pPr>
                  <w:r>
                    <w:rPr>
                      <w:color w:val="FFFFFF" w:themeColor="background1"/>
                      <w:sz w:val="32"/>
                      <w:szCs w:val="32"/>
                    </w:rPr>
                    <w:t>E</w:t>
                  </w:r>
                </w:p>
              </w:txbxContent>
            </v:textbox>
          </v:shape>
        </w:pict>
      </w:r>
      <w:r>
        <w:rPr>
          <w:noProof/>
        </w:rPr>
        <w:pict>
          <v:shape id="_x0000_s1959" type="#_x0000_t202" style="position:absolute;left:0;text-align:left;margin-left:227.35pt;margin-top:216.25pt;width:15.8pt;height:29.1pt;z-index:252282880" filled="f" stroked="f">
            <v:textbox style="mso-next-textbox:#_x0000_s1959">
              <w:txbxContent>
                <w:p w:rsidR="006815B1" w:rsidRPr="000B363C" w:rsidRDefault="006815B1" w:rsidP="00A57513">
                  <w:pPr>
                    <w:rPr>
                      <w:color w:val="FFFFFF" w:themeColor="background1"/>
                      <w:sz w:val="32"/>
                      <w:szCs w:val="32"/>
                    </w:rPr>
                  </w:pPr>
                  <w:r>
                    <w:rPr>
                      <w:color w:val="FFFFFF" w:themeColor="background1"/>
                      <w:sz w:val="32"/>
                      <w:szCs w:val="32"/>
                    </w:rPr>
                    <w:t>F</w:t>
                  </w:r>
                </w:p>
              </w:txbxContent>
            </v:textbox>
          </v:shape>
        </w:pict>
      </w:r>
      <w:r>
        <w:rPr>
          <w:noProof/>
        </w:rPr>
        <w:pict>
          <v:oval id="_x0000_s1958" style="position:absolute;left:0;text-align:left;margin-left:205.2pt;margin-top:36.2pt;width:32.25pt;height:32.25pt;z-index:252281856" filled="f" strokecolor="white [3212]" strokeweight="2.25pt"/>
        </w:pict>
      </w:r>
      <w:r>
        <w:rPr>
          <w:noProof/>
        </w:rPr>
        <w:pict>
          <v:oval id="_x0000_s1957" style="position:absolute;left:0;text-align:left;margin-left:284.85pt;margin-top:68.45pt;width:57.45pt;height:57.45pt;z-index:252280832" filled="f" strokecolor="white [3212]" strokeweight="2.25pt"/>
        </w:pict>
      </w:r>
      <w:r>
        <w:rPr>
          <w:noProof/>
        </w:rPr>
        <w:pict>
          <v:oval id="_x0000_s1956" style="position:absolute;left:0;text-align:left;margin-left:351.8pt;margin-top:106.35pt;width:48pt;height:48pt;z-index:252279808" filled="f" strokecolor="white [3212]" strokeweight="2.25pt"/>
        </w:pict>
      </w:r>
      <w:r>
        <w:rPr>
          <w:noProof/>
        </w:rPr>
        <w:pict>
          <v:oval id="_x0000_s1955" style="position:absolute;left:0;text-align:left;margin-left:361.9pt;margin-top:164.45pt;width:76.4pt;height:76.4pt;z-index:252278784" filled="f" strokecolor="white [3212]" strokeweight="2.25pt"/>
        </w:pict>
      </w:r>
      <w:r>
        <w:rPr>
          <w:noProof/>
        </w:rPr>
        <w:pict>
          <v:oval id="_x0000_s1954" style="position:absolute;left:0;text-align:left;margin-left:158.55pt;margin-top:83pt;width:56.8pt;height:56.8pt;z-index:252277760" filled="f" strokecolor="white [3212]" strokeweight="2.25pt"/>
        </w:pict>
      </w:r>
      <w:r>
        <w:rPr>
          <w:noProof/>
        </w:rPr>
        <w:pict>
          <v:oval id="_x0000_s1953" style="position:absolute;left:0;text-align:left;margin-left:199.55pt;margin-top:196.05pt;width:70.15pt;height:70.15pt;z-index:252276736" filled="f" strokecolor="white [3212]" strokeweight="2.25pt"/>
        </w:pict>
      </w:r>
      <w:r>
        <w:rPr>
          <w:noProof/>
        </w:rPr>
        <w:pict>
          <v:oval id="_x0000_s1952" style="position:absolute;left:0;text-align:left;margin-left:247.55pt;margin-top:175.2pt;width:27.8pt;height:27.8pt;z-index:252275712" filled="f" strokecolor="white [3212]" strokeweight="2.25pt"/>
        </w:pict>
      </w:r>
      <w:r>
        <w:rPr>
          <w:noProof/>
        </w:rPr>
        <w:pict>
          <v:oval id="_x0000_s1951" style="position:absolute;left:0;text-align:left;margin-left:215.35pt;margin-top:159.4pt;width:27.8pt;height:27.8pt;z-index:252274688" filled="f" strokecolor="white [3212]" strokeweight="2.25pt"/>
        </w:pict>
      </w:r>
      <w:r w:rsidR="00A57513">
        <w:rPr>
          <w:noProof/>
        </w:rPr>
        <w:drawing>
          <wp:inline distT="0" distB="0" distL="0" distR="0">
            <wp:extent cx="6754927" cy="3441032"/>
            <wp:effectExtent l="19050" t="0" r="7823" b="0"/>
            <wp:docPr id="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pPr>
      <w:r>
        <w:t>Letters: A,B, D, C, E, F, G, H, I</w:t>
      </w:r>
    </w:p>
    <w:p w:rsidR="00A57513" w:rsidRDefault="00A57513" w:rsidP="00A57513">
      <w:pPr>
        <w:spacing w:line="480" w:lineRule="auto"/>
        <w:ind w:left="-720" w:right="-720"/>
      </w:pPr>
    </w:p>
    <w:p w:rsidR="00A57513" w:rsidRDefault="00A57513" w:rsidP="00A57513">
      <w:pPr>
        <w:spacing w:line="480" w:lineRule="auto"/>
        <w:ind w:left="-720" w:right="-720"/>
      </w:pPr>
      <w:r w:rsidRPr="00563B86">
        <w:rPr>
          <w:b/>
        </w:rPr>
        <w:t xml:space="preserve">Was the objective to defeat the Locust </w:t>
      </w:r>
      <w:r>
        <w:rPr>
          <w:b/>
        </w:rPr>
        <w:t>clear</w:t>
      </w:r>
      <w:r w:rsidRPr="00563B86">
        <w:rPr>
          <w:b/>
        </w:rPr>
        <w:t>?</w:t>
      </w:r>
      <w:r>
        <w:t xml:space="preserve">   </w:t>
      </w:r>
      <w:r w:rsidRPr="00FD0E97">
        <w:rPr>
          <w:highlight w:val="yellow"/>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lastRenderedPageBreak/>
        <w:t>On a scale from 1-5, with 1 being easy and 5 being impossible, how would you rate the task to defeat the locust?</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Default="00A57513" w:rsidP="00A57513">
      <w:pPr>
        <w:spacing w:line="480" w:lineRule="auto"/>
        <w:ind w:left="-720" w:right="-720"/>
        <w:rPr>
          <w:b/>
        </w:rPr>
      </w:pPr>
      <w:r>
        <w:rPr>
          <w:b/>
        </w:rPr>
        <w:t xml:space="preserve">1                                   </w:t>
      </w:r>
      <w:r w:rsidRPr="00FD0E97">
        <w:rPr>
          <w:b/>
          <w:highlight w:val="yellow"/>
        </w:rPr>
        <w:t>2</w:t>
      </w:r>
      <w:r>
        <w:rPr>
          <w:b/>
        </w:rPr>
        <w:t xml:space="preserve">                              3                                  4                                      5</w:t>
      </w:r>
    </w:p>
    <w:p w:rsidR="00A57513" w:rsidRDefault="00A57513" w:rsidP="00A57513">
      <w:pPr>
        <w:spacing w:line="480" w:lineRule="auto"/>
        <w:ind w:left="-720" w:right="-720"/>
        <w:rPr>
          <w:b/>
        </w:rPr>
      </w:pPr>
    </w:p>
    <w:p w:rsidR="00A57513" w:rsidRPr="009B75F5" w:rsidRDefault="00A57513" w:rsidP="00A57513">
      <w:pPr>
        <w:spacing w:line="480" w:lineRule="auto"/>
        <w:ind w:left="-720" w:right="-720"/>
        <w:rPr>
          <w:b/>
        </w:rPr>
      </w:pPr>
    </w:p>
    <w:p w:rsidR="00A57513" w:rsidRPr="000B363C" w:rsidRDefault="00A57513" w:rsidP="00A57513">
      <w:pPr>
        <w:spacing w:line="480" w:lineRule="auto"/>
        <w:ind w:left="-720" w:right="-720"/>
        <w:rPr>
          <w:b/>
        </w:rPr>
      </w:pPr>
      <w:r w:rsidRPr="000B363C">
        <w:rPr>
          <w:b/>
        </w:rPr>
        <w:t>Did the opening cinematic convey that the wrecked cars can be set off like explosives?</w:t>
      </w:r>
      <w:r>
        <w:rPr>
          <w:b/>
        </w:rPr>
        <w:t xml:space="preserve">   </w:t>
      </w:r>
      <w:r w:rsidRPr="00FD0E97">
        <w:rPr>
          <w:highlight w:val="yellow"/>
        </w:rPr>
        <w:t>Yes</w:t>
      </w:r>
      <w:r>
        <w:t xml:space="preserve">      /       No</w:t>
      </w:r>
    </w:p>
    <w:p w:rsidR="00A57513" w:rsidRDefault="00A57513" w:rsidP="00A57513">
      <w:pPr>
        <w:spacing w:line="480" w:lineRule="auto"/>
        <w:ind w:left="-720" w:right="-720"/>
      </w:pPr>
      <w:r>
        <w:tab/>
        <w:t>If not, why not?</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t>Were you able to use the explosive objects to fight the enemy.</w:t>
      </w:r>
      <w:r>
        <w:rPr>
          <w:b/>
        </w:rPr>
        <w:t xml:space="preserve">    </w:t>
      </w:r>
      <w:r w:rsidRPr="00FD0E97">
        <w:rPr>
          <w:highlight w:val="yellow"/>
        </w:rPr>
        <w:t>Yes</w:t>
      </w:r>
      <w:r>
        <w:t xml:space="preserve">          /             No</w:t>
      </w:r>
    </w:p>
    <w:p w:rsidR="00A57513" w:rsidRDefault="00A57513" w:rsidP="00A57513">
      <w:pPr>
        <w:spacing w:line="480" w:lineRule="auto"/>
        <w:ind w:left="-720" w:right="-720"/>
      </w:pPr>
      <w:r>
        <w:tab/>
        <w:t xml:space="preserve">If so, was this </w:t>
      </w:r>
      <w:r w:rsidRPr="00FD0E97">
        <w:rPr>
          <w:highlight w:val="yellow"/>
        </w:rPr>
        <w:t>easy</w:t>
      </w:r>
      <w:r>
        <w:t xml:space="preserve">    /    challenging/    impossible?</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815E3D">
        <w:rPr>
          <w:b/>
        </w:rPr>
        <w:t>Did you ever find yourself shooting at an object expecting it to explode or fall apart</w:t>
      </w:r>
      <w:r>
        <w:rPr>
          <w:b/>
        </w:rPr>
        <w:t xml:space="preserve"> and it did not?</w:t>
      </w:r>
    </w:p>
    <w:p w:rsidR="00A57513" w:rsidRPr="00815E3D" w:rsidRDefault="00A57513" w:rsidP="00A57513">
      <w:pPr>
        <w:spacing w:line="480" w:lineRule="auto"/>
        <w:ind w:left="-720" w:right="-720"/>
        <w:rPr>
          <w:b/>
        </w:rPr>
      </w:pPr>
      <w:r>
        <w:rPr>
          <w:b/>
        </w:rPr>
        <w:t xml:space="preserve"> </w:t>
      </w:r>
      <w:r>
        <w:t xml:space="preserve">Yes           /             </w:t>
      </w:r>
      <w:r w:rsidRPr="00FD0E97">
        <w:rPr>
          <w:highlight w:val="yellow"/>
        </w:rPr>
        <w:t>No</w:t>
      </w:r>
    </w:p>
    <w:p w:rsidR="00A57513" w:rsidRDefault="00A57513" w:rsidP="00A57513">
      <w:pPr>
        <w:spacing w:line="480" w:lineRule="auto"/>
        <w:ind w:left="-720" w:right="-720"/>
      </w:pPr>
      <w:r>
        <w:tab/>
        <w:t>If so describe what you felt when it did not react as anticipated?</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t>Was the objective to breach the amphitheater clear and straight forward?</w:t>
      </w:r>
      <w:r>
        <w:rPr>
          <w:b/>
        </w:rPr>
        <w:t xml:space="preserve">  </w:t>
      </w:r>
      <w:r>
        <w:t xml:space="preserve">Yes          /             </w:t>
      </w:r>
      <w:r w:rsidRPr="00FD0E97">
        <w:rPr>
          <w:highlight w:val="yellow"/>
        </w:rPr>
        <w:t>No</w:t>
      </w:r>
    </w:p>
    <w:p w:rsidR="00A57513" w:rsidRDefault="00A57513" w:rsidP="00A57513">
      <w:pPr>
        <w:spacing w:line="480" w:lineRule="auto"/>
        <w:ind w:left="-720" w:right="-720"/>
      </w:pPr>
      <w:r>
        <w:t>If not why not? Didn’t notice the new objective asking to breach the door</w:t>
      </w:r>
    </w:p>
    <w:p w:rsidR="00A57513" w:rsidRDefault="00A57513" w:rsidP="00A57513">
      <w:pPr>
        <w:spacing w:line="480" w:lineRule="auto"/>
        <w:ind w:left="-720" w:right="-720"/>
      </w:pPr>
    </w:p>
    <w:p w:rsidR="00A57513" w:rsidRDefault="00A57513" w:rsidP="00A57513">
      <w:pPr>
        <w:spacing w:line="480" w:lineRule="auto"/>
        <w:ind w:left="-720" w:right="-720"/>
      </w:pPr>
      <w:r w:rsidRPr="00815E3D">
        <w:rPr>
          <w:b/>
        </w:rPr>
        <w:t>Was there anything that indicated that door could be destroyed?</w:t>
      </w:r>
      <w:r>
        <w:rPr>
          <w:b/>
        </w:rPr>
        <w:t xml:space="preserve">     </w:t>
      </w:r>
      <w:r w:rsidRPr="00815E3D">
        <w:rPr>
          <w:b/>
        </w:rPr>
        <w:t xml:space="preserve"> </w:t>
      </w:r>
      <w:r w:rsidRPr="006E4ACA">
        <w:rPr>
          <w:highlight w:val="yellow"/>
        </w:rPr>
        <w:t>Yes</w:t>
      </w:r>
      <w:r>
        <w:t xml:space="preserve">          /             No</w:t>
      </w:r>
    </w:p>
    <w:p w:rsidR="00A57513" w:rsidRPr="00815E3D" w:rsidRDefault="00A57513" w:rsidP="00A57513">
      <w:pPr>
        <w:spacing w:line="480" w:lineRule="auto"/>
        <w:ind w:left="-720" w:right="-720"/>
        <w:rPr>
          <w:b/>
        </w:rPr>
      </w:pPr>
    </w:p>
    <w:p w:rsidR="00A57513" w:rsidRPr="00815E3D" w:rsidRDefault="00A57513" w:rsidP="00A57513">
      <w:pPr>
        <w:spacing w:line="480" w:lineRule="auto"/>
        <w:ind w:left="-720" w:right="-720"/>
        <w:rPr>
          <w:b/>
        </w:rPr>
      </w:pPr>
      <w:r w:rsidRPr="00815E3D">
        <w:rPr>
          <w:b/>
        </w:rPr>
        <w:t>What was your solution to breach the door?</w:t>
      </w:r>
      <w:r>
        <w:rPr>
          <w:b/>
        </w:rPr>
        <w:t xml:space="preserve">   Grenade</w:t>
      </w:r>
    </w:p>
    <w:p w:rsidR="00A57513" w:rsidRDefault="00A57513" w:rsidP="00A57513">
      <w:pPr>
        <w:spacing w:line="480" w:lineRule="auto"/>
        <w:ind w:left="-720" w:right="-720"/>
      </w:pPr>
    </w:p>
    <w:p w:rsidR="00A57513" w:rsidRPr="00815E3D" w:rsidRDefault="00A57513" w:rsidP="00A57513">
      <w:pPr>
        <w:spacing w:line="480" w:lineRule="auto"/>
        <w:ind w:left="-720" w:right="-720"/>
        <w:rPr>
          <w:b/>
        </w:rPr>
      </w:pPr>
      <w:r w:rsidRPr="00815E3D">
        <w:rPr>
          <w:b/>
        </w:rPr>
        <w:t>Did you notice the door glowing at any point?</w:t>
      </w:r>
      <w:r>
        <w:rPr>
          <w:b/>
        </w:rPr>
        <w:t xml:space="preserve">   </w:t>
      </w:r>
      <w:r w:rsidRPr="006E4ACA">
        <w:rPr>
          <w:highlight w:val="yellow"/>
        </w:rPr>
        <w:t>Yes</w:t>
      </w:r>
      <w:r>
        <w:t xml:space="preserve">          /             No</w:t>
      </w:r>
    </w:p>
    <w:p w:rsidR="00A57513" w:rsidRDefault="00A57513" w:rsidP="00A57513">
      <w:pPr>
        <w:spacing w:line="480" w:lineRule="auto"/>
        <w:ind w:left="-720" w:right="-720"/>
      </w:pPr>
      <w:r>
        <w:tab/>
        <w:t>If so, what did this indicate to you? It could be destroyed</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Pr="00563B86" w:rsidRDefault="00A57513" w:rsidP="00A57513">
      <w:pPr>
        <w:spacing w:line="480" w:lineRule="auto"/>
        <w:ind w:left="-720" w:right="-720"/>
        <w:rPr>
          <w:b/>
        </w:rPr>
      </w:pPr>
      <w:r>
        <w:rPr>
          <w:b/>
        </w:rPr>
        <w:t xml:space="preserve">1                                   2                              3                                  </w:t>
      </w:r>
      <w:r w:rsidRPr="006E4ACA">
        <w:rPr>
          <w:b/>
          <w:highlight w:val="yellow"/>
        </w:rPr>
        <w:t>4</w:t>
      </w:r>
      <w:r>
        <w:rPr>
          <w:b/>
        </w:rPr>
        <w:t xml:space="preserve">                                      5</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difficult would you rate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Pr="009B75F5" w:rsidRDefault="00A57513" w:rsidP="00A57513">
      <w:pPr>
        <w:spacing w:line="480" w:lineRule="auto"/>
        <w:ind w:left="-720" w:right="-720"/>
        <w:rPr>
          <w:b/>
        </w:rPr>
      </w:pPr>
      <w:r>
        <w:rPr>
          <w:b/>
        </w:rPr>
        <w:t xml:space="preserve">1                                   2                              </w:t>
      </w:r>
      <w:r w:rsidRPr="006E4ACA">
        <w:rPr>
          <w:b/>
          <w:highlight w:val="yellow"/>
        </w:rPr>
        <w:t>3</w:t>
      </w:r>
      <w:r>
        <w:rPr>
          <w:b/>
        </w:rPr>
        <w:t xml:space="preserve">                                  4                                      5</w:t>
      </w:r>
      <w:r>
        <w:br w:type="page"/>
      </w:r>
    </w:p>
    <w:p w:rsidR="00A57513" w:rsidRDefault="00A57513" w:rsidP="00A57513">
      <w:pPr>
        <w:spacing w:line="480" w:lineRule="auto"/>
        <w:ind w:left="-720" w:right="-720"/>
      </w:pPr>
      <w:r>
        <w:lastRenderedPageBreak/>
        <w:t>AREA 3: Ampitheater</w:t>
      </w:r>
    </w:p>
    <w:p w:rsidR="00A57513" w:rsidRDefault="00A57513" w:rsidP="00A57513">
      <w:pPr>
        <w:spacing w:line="480" w:lineRule="auto"/>
        <w:ind w:left="-720" w:right="-720"/>
        <w:rPr>
          <w:b/>
        </w:rPr>
      </w:pPr>
    </w:p>
    <w:p w:rsidR="00A57513" w:rsidRDefault="00517F71" w:rsidP="00A57513">
      <w:pPr>
        <w:spacing w:line="480" w:lineRule="auto"/>
        <w:ind w:left="-720" w:right="-720"/>
        <w:rPr>
          <w:b/>
        </w:rPr>
      </w:pPr>
      <w:r>
        <w:rPr>
          <w:b/>
          <w:noProof/>
        </w:rPr>
        <w:pict>
          <v:oval id="_x0000_s1977" style="position:absolute;left:0;text-align:left;margin-left:50pt;margin-top:17.7pt;width:74.4pt;height:74.4pt;z-index:252301312" filled="f" strokecolor="white [3212]" strokeweight="2.25pt"/>
        </w:pict>
      </w:r>
      <w:r w:rsidR="00A57513">
        <w:rPr>
          <w:b/>
        </w:rPr>
        <w:t>Please write the letters of the objects that can be destroyed below the image.</w:t>
      </w:r>
    </w:p>
    <w:p w:rsidR="00A57513" w:rsidRPr="00815E3D" w:rsidRDefault="00517F71" w:rsidP="00A57513">
      <w:pPr>
        <w:spacing w:line="480" w:lineRule="auto"/>
        <w:ind w:left="-720" w:right="-720"/>
        <w:rPr>
          <w:b/>
        </w:rPr>
      </w:pPr>
      <w:r>
        <w:rPr>
          <w:b/>
          <w:noProof/>
        </w:rPr>
        <w:pict>
          <v:shape id="_x0000_s1982" type="#_x0000_t202" style="position:absolute;left:0;text-align:left;margin-left:372pt;margin-top:129.9pt;width:15.8pt;height:29.1pt;z-index:252306432" filled="f" stroked="f">
            <v:textbox style="mso-next-textbox:#_x0000_s1982">
              <w:txbxContent>
                <w:p w:rsidR="006815B1" w:rsidRPr="000B363C" w:rsidRDefault="006815B1" w:rsidP="00A57513">
                  <w:pPr>
                    <w:rPr>
                      <w:color w:val="FFFFFF" w:themeColor="background1"/>
                      <w:sz w:val="32"/>
                      <w:szCs w:val="32"/>
                    </w:rPr>
                  </w:pPr>
                  <w:r>
                    <w:rPr>
                      <w:color w:val="FFFFFF" w:themeColor="background1"/>
                      <w:sz w:val="32"/>
                      <w:szCs w:val="32"/>
                    </w:rPr>
                    <w:t>E</w:t>
                  </w:r>
                </w:p>
              </w:txbxContent>
            </v:textbox>
          </v:shape>
        </w:pict>
      </w:r>
      <w:r>
        <w:rPr>
          <w:b/>
          <w:noProof/>
        </w:rPr>
        <w:pict>
          <v:oval id="_x0000_s1981" style="position:absolute;left:0;text-align:left;margin-left:346.7pt;margin-top:121.7pt;width:49.25pt;height:49.25pt;z-index:252305408" filled="f" strokecolor="white [3212]" strokeweight="2.25pt"/>
        </w:pict>
      </w:r>
      <w:r>
        <w:rPr>
          <w:b/>
          <w:noProof/>
        </w:rPr>
        <w:pict>
          <v:shape id="_x0000_s1980" type="#_x0000_t202" style="position:absolute;left:0;text-align:left;margin-left:78.35pt;margin-top:63pt;width:15.8pt;height:29.1pt;z-index:252304384" filled="f" stroked="f">
            <v:textbox style="mso-next-textbox:#_x0000_s1980">
              <w:txbxContent>
                <w:p w:rsidR="006815B1" w:rsidRPr="000B363C" w:rsidRDefault="006815B1" w:rsidP="00A57513">
                  <w:pPr>
                    <w:rPr>
                      <w:color w:val="FFFFFF" w:themeColor="background1"/>
                      <w:sz w:val="32"/>
                      <w:szCs w:val="32"/>
                    </w:rPr>
                  </w:pPr>
                  <w:r>
                    <w:rPr>
                      <w:color w:val="FFFFFF" w:themeColor="background1"/>
                      <w:sz w:val="32"/>
                      <w:szCs w:val="32"/>
                    </w:rPr>
                    <w:t>B</w:t>
                  </w:r>
                </w:p>
              </w:txbxContent>
            </v:textbox>
          </v:shape>
        </w:pict>
      </w:r>
      <w:r>
        <w:rPr>
          <w:b/>
          <w:noProof/>
        </w:rPr>
        <w:pict>
          <v:oval id="_x0000_s1979" style="position:absolute;left:0;text-align:left;margin-left:94.15pt;margin-top:63pt;width:23.95pt;height:23.95pt;z-index:252303360" filled="f" strokecolor="white [3212]" strokeweight="2.25pt"/>
        </w:pict>
      </w:r>
      <w:r>
        <w:rPr>
          <w:b/>
          <w:noProof/>
        </w:rPr>
        <w:pict>
          <v:shape id="_x0000_s1978" type="#_x0000_t202" style="position:absolute;left:0;text-align:left;margin-left:102.3pt;margin-top:13pt;width:15.8pt;height:29.1pt;z-index:252302336" filled="f" stroked="f">
            <v:textbox style="mso-next-textbox:#_x0000_s1978">
              <w:txbxContent>
                <w:p w:rsidR="006815B1" w:rsidRPr="000B363C" w:rsidRDefault="006815B1" w:rsidP="00A57513">
                  <w:pPr>
                    <w:rPr>
                      <w:color w:val="FFFFFF" w:themeColor="background1"/>
                      <w:sz w:val="32"/>
                      <w:szCs w:val="32"/>
                    </w:rPr>
                  </w:pPr>
                  <w:r>
                    <w:rPr>
                      <w:color w:val="FFFFFF" w:themeColor="background1"/>
                      <w:sz w:val="32"/>
                      <w:szCs w:val="32"/>
                    </w:rPr>
                    <w:t>A</w:t>
                  </w:r>
                </w:p>
              </w:txbxContent>
            </v:textbox>
          </v:shape>
        </w:pict>
      </w:r>
      <w:r>
        <w:rPr>
          <w:b/>
          <w:noProof/>
        </w:rPr>
        <w:pict>
          <v:shape id="_x0000_s1972" type="#_x0000_t202" style="position:absolute;left:0;text-align:left;margin-left:168.65pt;margin-top:205.05pt;width:15.8pt;height:29.1pt;z-index:252296192" filled="f" stroked="f">
            <v:textbox style="mso-next-textbox:#_x0000_s1972">
              <w:txbxContent>
                <w:p w:rsidR="006815B1" w:rsidRPr="000B363C" w:rsidRDefault="006815B1" w:rsidP="00A57513">
                  <w:pPr>
                    <w:rPr>
                      <w:color w:val="FFFFFF" w:themeColor="background1"/>
                      <w:sz w:val="32"/>
                      <w:szCs w:val="32"/>
                    </w:rPr>
                  </w:pPr>
                  <w:r>
                    <w:rPr>
                      <w:color w:val="FFFFFF" w:themeColor="background1"/>
                      <w:sz w:val="32"/>
                      <w:szCs w:val="32"/>
                    </w:rPr>
                    <w:t>C</w:t>
                  </w:r>
                </w:p>
              </w:txbxContent>
            </v:textbox>
          </v:shape>
        </w:pict>
      </w:r>
      <w:r>
        <w:rPr>
          <w:b/>
          <w:noProof/>
        </w:rPr>
        <w:pict>
          <v:oval id="_x0000_s1971" style="position:absolute;left:0;text-align:left;margin-left:157.9pt;margin-top:168.35pt;width:88.45pt;height:88.45pt;z-index:252295168" filled="f" strokecolor="white [3212]" strokeweight="2.25pt"/>
        </w:pict>
      </w:r>
      <w:r>
        <w:rPr>
          <w:b/>
          <w:noProof/>
        </w:rPr>
        <w:pict>
          <v:shape id="_x0000_s1970" type="#_x0000_t202" style="position:absolute;left:0;text-align:left;margin-left:285.45pt;margin-top:133.7pt;width:15.8pt;height:29.1pt;z-index:252294144" filled="f" stroked="f">
            <v:textbox style="mso-next-textbox:#_x0000_s1970">
              <w:txbxContent>
                <w:p w:rsidR="006815B1" w:rsidRPr="000B363C" w:rsidRDefault="006815B1" w:rsidP="00A57513">
                  <w:pPr>
                    <w:rPr>
                      <w:color w:val="FFFFFF" w:themeColor="background1"/>
                      <w:sz w:val="32"/>
                      <w:szCs w:val="32"/>
                    </w:rPr>
                  </w:pPr>
                  <w:r>
                    <w:rPr>
                      <w:color w:val="FFFFFF" w:themeColor="background1"/>
                      <w:sz w:val="32"/>
                      <w:szCs w:val="32"/>
                    </w:rPr>
                    <w:t>D</w:t>
                  </w:r>
                </w:p>
              </w:txbxContent>
            </v:textbox>
          </v:shape>
        </w:pict>
      </w:r>
      <w:r>
        <w:rPr>
          <w:b/>
          <w:noProof/>
        </w:rPr>
        <w:pict>
          <v:oval id="_x0000_s1969" style="position:absolute;left:0;text-align:left;margin-left:285.45pt;margin-top:121.7pt;width:49.25pt;height:49.25pt;z-index:252293120" filled="f" strokecolor="white [3212]" strokeweight="2.25pt"/>
        </w:pict>
      </w:r>
      <w:r>
        <w:rPr>
          <w:b/>
          <w:noProof/>
        </w:rPr>
        <w:pict>
          <v:shape id="_x0000_s1976" type="#_x0000_t202" style="position:absolute;left:0;text-align:left;margin-left:452.8pt;margin-top:112.25pt;width:15.8pt;height:29.1pt;z-index:252300288" filled="f" stroked="f">
            <v:textbox style="mso-next-textbox:#_x0000_s1976">
              <w:txbxContent>
                <w:p w:rsidR="006815B1" w:rsidRPr="000B363C" w:rsidRDefault="006815B1" w:rsidP="00A57513">
                  <w:pPr>
                    <w:rPr>
                      <w:color w:val="FFFFFF" w:themeColor="background1"/>
                      <w:sz w:val="32"/>
                      <w:szCs w:val="32"/>
                    </w:rPr>
                  </w:pPr>
                  <w:r>
                    <w:rPr>
                      <w:color w:val="FFFFFF" w:themeColor="background1"/>
                      <w:sz w:val="32"/>
                      <w:szCs w:val="32"/>
                    </w:rPr>
                    <w:t>G</w:t>
                  </w:r>
                </w:p>
              </w:txbxContent>
            </v:textbox>
          </v:shape>
        </w:pict>
      </w:r>
      <w:r>
        <w:rPr>
          <w:b/>
          <w:noProof/>
        </w:rPr>
        <w:pict>
          <v:oval id="_x0000_s1975" style="position:absolute;left:0;text-align:left;margin-left:442.75pt;margin-top:80.6pt;width:87.75pt;height:87.75pt;z-index:252299264" filled="f" strokecolor="white [3212]" strokeweight="2.25pt"/>
        </w:pict>
      </w:r>
      <w:r>
        <w:rPr>
          <w:b/>
          <w:noProof/>
        </w:rPr>
        <w:pict>
          <v:shape id="_x0000_s1974" type="#_x0000_t202" style="position:absolute;left:0;text-align:left;margin-left:372pt;margin-top:234.15pt;width:15.8pt;height:29.1pt;z-index:252298240" filled="f" stroked="f">
            <v:textbox style="mso-next-textbox:#_x0000_s1974">
              <w:txbxContent>
                <w:p w:rsidR="006815B1" w:rsidRPr="000B363C" w:rsidRDefault="006815B1" w:rsidP="00A57513">
                  <w:pPr>
                    <w:rPr>
                      <w:color w:val="FFFFFF" w:themeColor="background1"/>
                      <w:sz w:val="32"/>
                      <w:szCs w:val="32"/>
                    </w:rPr>
                  </w:pPr>
                  <w:r>
                    <w:rPr>
                      <w:color w:val="FFFFFF" w:themeColor="background1"/>
                      <w:sz w:val="32"/>
                      <w:szCs w:val="32"/>
                    </w:rPr>
                    <w:t>F</w:t>
                  </w:r>
                </w:p>
              </w:txbxContent>
            </v:textbox>
          </v:shape>
        </w:pict>
      </w:r>
      <w:r>
        <w:rPr>
          <w:b/>
          <w:noProof/>
        </w:rPr>
        <w:pict>
          <v:oval id="_x0000_s1973" style="position:absolute;left:0;text-align:left;margin-left:368.15pt;margin-top:205.15pt;width:88.45pt;height:88.45pt;z-index:252297216" filled="f" strokecolor="white [3212]" strokeweight="2.25pt"/>
        </w:pict>
      </w:r>
      <w:r w:rsidR="00A57513">
        <w:rPr>
          <w:b/>
          <w:noProof/>
        </w:rPr>
        <w:drawing>
          <wp:inline distT="0" distB="0" distL="0" distR="0">
            <wp:extent cx="6705912" cy="3657600"/>
            <wp:effectExtent l="19050" t="0" r="0" b="0"/>
            <wp:docPr id="1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A57513" w:rsidRDefault="00A57513" w:rsidP="00A57513">
      <w:pPr>
        <w:spacing w:line="480" w:lineRule="auto"/>
        <w:ind w:left="-720" w:right="-720"/>
      </w:pPr>
      <w:r>
        <w:t>Letters: A, B, C, D, E, F, G</w:t>
      </w:r>
    </w:p>
    <w:p w:rsidR="00A57513" w:rsidRDefault="00A57513" w:rsidP="00A57513">
      <w:pPr>
        <w:spacing w:line="480" w:lineRule="auto"/>
        <w:ind w:left="-720" w:right="-720"/>
        <w:rPr>
          <w:b/>
        </w:rPr>
      </w:pPr>
    </w:p>
    <w:p w:rsidR="00A57513" w:rsidRPr="00815E3D" w:rsidRDefault="00A57513" w:rsidP="00A57513">
      <w:pPr>
        <w:spacing w:line="480" w:lineRule="auto"/>
        <w:ind w:left="-720" w:right="-720"/>
        <w:rPr>
          <w:b/>
        </w:rPr>
      </w:pPr>
      <w:r w:rsidRPr="00815E3D">
        <w:rPr>
          <w:b/>
        </w:rPr>
        <w:t>Was the objective to defeat the locust forces clear and straight forward?</w:t>
      </w:r>
      <w:r>
        <w:rPr>
          <w:b/>
        </w:rPr>
        <w:t xml:space="preserve">   </w:t>
      </w:r>
      <w:r w:rsidRPr="006E4ACA">
        <w:rPr>
          <w:highlight w:val="yellow"/>
        </w:rPr>
        <w:t>Yes</w:t>
      </w:r>
      <w:r>
        <w:t xml:space="preserve">          /             No</w:t>
      </w:r>
    </w:p>
    <w:p w:rsidR="00A57513" w:rsidRDefault="00A57513" w:rsidP="00A57513">
      <w:pPr>
        <w:spacing w:line="480" w:lineRule="auto"/>
        <w:ind w:left="-720" w:right="-720"/>
      </w:pPr>
      <w:r>
        <w:t>If not why not?</w:t>
      </w: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A57513" w:rsidRPr="00563B86" w:rsidRDefault="00A57513" w:rsidP="00A57513">
      <w:pPr>
        <w:spacing w:line="480" w:lineRule="auto"/>
        <w:ind w:left="-720" w:right="-720"/>
        <w:rPr>
          <w:b/>
        </w:rPr>
      </w:pPr>
      <w:r>
        <w:rPr>
          <w:b/>
        </w:rPr>
        <w:t xml:space="preserve">1                                   </w:t>
      </w:r>
      <w:r w:rsidRPr="006E4ACA">
        <w:rPr>
          <w:b/>
          <w:highlight w:val="yellow"/>
        </w:rPr>
        <w:t>2</w:t>
      </w:r>
      <w:r>
        <w:rPr>
          <w:b/>
        </w:rPr>
        <w:t xml:space="preserve">                              3                                  4                                      5</w:t>
      </w:r>
    </w:p>
    <w:p w:rsidR="00A57513" w:rsidRDefault="00A57513" w:rsidP="00A57513">
      <w:pPr>
        <w:spacing w:line="480" w:lineRule="auto"/>
        <w:ind w:left="-720" w:right="-720"/>
        <w:rPr>
          <w:b/>
        </w:rPr>
      </w:pPr>
      <w:r>
        <w:rPr>
          <w:b/>
        </w:rPr>
        <w:br w:type="page"/>
      </w:r>
    </w:p>
    <w:p w:rsidR="00A57513" w:rsidRDefault="00A57513" w:rsidP="00A57513">
      <w:pPr>
        <w:spacing w:line="480" w:lineRule="auto"/>
        <w:ind w:left="-720" w:right="-720"/>
        <w:rPr>
          <w:b/>
        </w:rPr>
      </w:pPr>
    </w:p>
    <w:p w:rsidR="00A57513" w:rsidRDefault="00A57513" w:rsidP="00A57513">
      <w:pPr>
        <w:spacing w:line="480" w:lineRule="auto"/>
        <w:ind w:left="-720" w:right="-720"/>
      </w:pPr>
      <w:r w:rsidRPr="00FF7BB9">
        <w:rPr>
          <w:b/>
        </w:rPr>
        <w:t>Did the opening cinematic convey that the statues could be knocked over with an explosion?</w:t>
      </w:r>
      <w:r>
        <w:t xml:space="preserve"> </w:t>
      </w:r>
    </w:p>
    <w:p w:rsidR="00A57513" w:rsidRDefault="00A57513" w:rsidP="00A57513">
      <w:pPr>
        <w:spacing w:line="480" w:lineRule="auto"/>
        <w:ind w:left="-720" w:right="-720"/>
      </w:pPr>
      <w:r w:rsidRPr="006E4ACA">
        <w:rPr>
          <w:highlight w:val="yellow"/>
        </w:rPr>
        <w:t>Yes</w:t>
      </w:r>
      <w:r>
        <w:t xml:space="preserve">    /   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How did you defeat the enemies and complete the objective?</w:t>
      </w:r>
      <w:r>
        <w:rPr>
          <w:b/>
        </w:rPr>
        <w:t xml:space="preserve">     Knocked over a statue and shot at the locust</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you use the collapsing statues to defeat any of the enemies?</w:t>
      </w:r>
      <w:r>
        <w:rPr>
          <w:b/>
        </w:rPr>
        <w:t xml:space="preserve">     </w:t>
      </w:r>
      <w:r w:rsidRPr="006E4ACA">
        <w:rPr>
          <w:highlight w:val="yellow"/>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the falling statues make completing the objective easier?</w:t>
      </w:r>
      <w:r>
        <w:rPr>
          <w:b/>
        </w:rPr>
        <w:t xml:space="preserve">       </w:t>
      </w:r>
      <w:r w:rsidRPr="006E4ACA">
        <w:rPr>
          <w:highlight w:val="yellow"/>
        </w:rPr>
        <w:t>Yes</w:t>
      </w:r>
      <w:r>
        <w:t xml:space="preserve">          /             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Was the objective to defeat the Boomer clear and straight forward?</w:t>
      </w:r>
      <w:r>
        <w:rPr>
          <w:b/>
        </w:rPr>
        <w:t xml:space="preserve">   </w:t>
      </w:r>
      <w:r w:rsidRPr="006E4ACA">
        <w:rPr>
          <w:highlight w:val="yellow"/>
        </w:rPr>
        <w:t>Yes</w:t>
      </w:r>
      <w:r>
        <w:t xml:space="preserve">          /             No</w:t>
      </w:r>
    </w:p>
    <w:p w:rsidR="00A57513" w:rsidRDefault="00A57513" w:rsidP="00A57513">
      <w:pPr>
        <w:spacing w:line="480" w:lineRule="auto"/>
        <w:ind w:left="-720" w:right="-720"/>
      </w:pPr>
      <w:r>
        <w:tab/>
        <w:t>If not why not?</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How did you defeat the Boomer?</w:t>
      </w:r>
      <w:r>
        <w:rPr>
          <w:b/>
        </w:rPr>
        <w:t xml:space="preserve"> Shot the sign to bring down the car</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rsidRPr="006E4ACA">
        <w:rPr>
          <w:highlight w:val="yellow"/>
        </w:rPr>
        <w:t>Yes</w:t>
      </w:r>
      <w:r>
        <w:t xml:space="preserve">          /             No</w:t>
      </w:r>
    </w:p>
    <w:p w:rsidR="00A57513" w:rsidRDefault="00A57513" w:rsidP="00A57513">
      <w:pPr>
        <w:spacing w:line="480" w:lineRule="auto"/>
        <w:ind w:left="-720" w:right="-720"/>
      </w:pPr>
      <w:r>
        <w:tab/>
        <w:t xml:space="preserve">If so, did they help you complete your objectives?  </w:t>
      </w:r>
      <w:r w:rsidRPr="006E4ACA">
        <w:rPr>
          <w:highlight w:val="yellow"/>
        </w:rPr>
        <w:t>Yes</w:t>
      </w:r>
      <w:r>
        <w:t xml:space="preserve">          /             No</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t>Did you shoot the glowing sign?</w:t>
      </w:r>
      <w:r>
        <w:rPr>
          <w:b/>
        </w:rPr>
        <w:t xml:space="preserve"> </w:t>
      </w:r>
      <w:r>
        <w:t xml:space="preserve">  </w:t>
      </w:r>
      <w:r w:rsidRPr="006E4ACA">
        <w:rPr>
          <w:highlight w:val="yellow"/>
        </w:rPr>
        <w:t>Yes</w:t>
      </w:r>
      <w:r>
        <w:t xml:space="preserve">          /             No</w:t>
      </w:r>
    </w:p>
    <w:p w:rsidR="00A57513" w:rsidRDefault="00A57513" w:rsidP="00A57513">
      <w:pPr>
        <w:spacing w:line="480" w:lineRule="auto"/>
        <w:ind w:left="-720" w:right="-720"/>
      </w:pPr>
      <w:r>
        <w:tab/>
        <w:t>If so, how did you know notice it? Did you know it had a purpose?</w:t>
      </w:r>
    </w:p>
    <w:p w:rsidR="00A57513" w:rsidRDefault="00A57513" w:rsidP="00A57513">
      <w:pPr>
        <w:spacing w:line="480" w:lineRule="auto"/>
        <w:ind w:left="-720" w:right="-720"/>
      </w:pPr>
      <w:r>
        <w:t>It glowed during the cinematic. It was holding up the car so shooting it would make the car give way.</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section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Default="00A57513" w:rsidP="00A57513">
      <w:pPr>
        <w:spacing w:line="480" w:lineRule="auto"/>
        <w:ind w:left="-720" w:right="-720"/>
        <w:rPr>
          <w:b/>
        </w:rPr>
      </w:pPr>
      <w:r>
        <w:rPr>
          <w:b/>
        </w:rPr>
        <w:t xml:space="preserve">1                                   2                              3                                  4                                      </w:t>
      </w:r>
      <w:r w:rsidRPr="006E4ACA">
        <w:rPr>
          <w:b/>
          <w:highlight w:val="yellow"/>
        </w:rPr>
        <w:t>5</w:t>
      </w:r>
    </w:p>
    <w:p w:rsidR="00A57513" w:rsidRDefault="00A57513" w:rsidP="00A57513">
      <w:pPr>
        <w:spacing w:line="480" w:lineRule="auto"/>
        <w:ind w:left="-720" w:right="-720"/>
        <w:rPr>
          <w:b/>
        </w:rPr>
      </w:pPr>
      <w:r>
        <w:rPr>
          <w:b/>
        </w:rPr>
        <w:t>How difficult would you rate this section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Pr="00563B86" w:rsidRDefault="00A57513" w:rsidP="00A57513">
      <w:pPr>
        <w:spacing w:line="480" w:lineRule="auto"/>
        <w:ind w:left="-720" w:right="-720"/>
        <w:rPr>
          <w:b/>
        </w:rPr>
      </w:pPr>
      <w:r>
        <w:rPr>
          <w:b/>
        </w:rPr>
        <w:t xml:space="preserve">1                                   </w:t>
      </w:r>
      <w:r w:rsidRPr="006E4ACA">
        <w:rPr>
          <w:b/>
          <w:highlight w:val="yellow"/>
        </w:rPr>
        <w:t>2</w:t>
      </w:r>
      <w:r>
        <w:rPr>
          <w:b/>
        </w:rPr>
        <w:t xml:space="preserve">                              3                                  4                                      5</w:t>
      </w:r>
    </w:p>
    <w:p w:rsidR="00A57513" w:rsidRDefault="00A57513" w:rsidP="00A57513">
      <w:pPr>
        <w:spacing w:line="480" w:lineRule="auto"/>
        <w:ind w:left="-720" w:right="-720"/>
      </w:pPr>
      <w:r>
        <w:br w:type="page"/>
      </w:r>
    </w:p>
    <w:p w:rsidR="00A57513" w:rsidRDefault="00A57513" w:rsidP="00A57513">
      <w:pPr>
        <w:spacing w:line="480" w:lineRule="auto"/>
        <w:ind w:left="-720" w:right="-720"/>
      </w:pPr>
      <w:r>
        <w:lastRenderedPageBreak/>
        <w:t>Overall Level Questions</w:t>
      </w:r>
    </w:p>
    <w:p w:rsidR="00A57513" w:rsidRPr="00FF7BB9" w:rsidRDefault="00A57513" w:rsidP="00A57513">
      <w:pPr>
        <w:spacing w:line="480" w:lineRule="auto"/>
        <w:ind w:left="-720" w:right="-720"/>
      </w:pPr>
    </w:p>
    <w:p w:rsidR="00A57513" w:rsidRDefault="00A57513" w:rsidP="00A57513">
      <w:pPr>
        <w:spacing w:line="480" w:lineRule="auto"/>
        <w:ind w:left="-720" w:right="-720"/>
        <w:rPr>
          <w:b/>
        </w:rPr>
      </w:pPr>
      <w:r>
        <w:rPr>
          <w:b/>
        </w:rPr>
        <w:t>How fun would you rate this level on a scale from 1-5, with 1 being no fun and 5 being extremely fun?</w:t>
      </w:r>
    </w:p>
    <w:p w:rsidR="00A57513" w:rsidRPr="00A621D9" w:rsidRDefault="00A57513" w:rsidP="00A57513">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A57513" w:rsidRPr="00563B86" w:rsidRDefault="00A57513" w:rsidP="00A57513">
      <w:pPr>
        <w:spacing w:line="480" w:lineRule="auto"/>
        <w:ind w:left="-720" w:right="-720"/>
        <w:rPr>
          <w:b/>
        </w:rPr>
      </w:pPr>
      <w:r>
        <w:rPr>
          <w:b/>
        </w:rPr>
        <w:t xml:space="preserve">1                                   2                              3                                  4                                      </w:t>
      </w:r>
      <w:r w:rsidRPr="006E4ACA">
        <w:rPr>
          <w:b/>
          <w:highlight w:val="yellow"/>
        </w:rPr>
        <w:t>5</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Default="00A57513" w:rsidP="00A57513">
      <w:pPr>
        <w:spacing w:line="480" w:lineRule="auto"/>
        <w:ind w:left="-720" w:right="-720"/>
        <w:rPr>
          <w:b/>
        </w:rPr>
      </w:pPr>
      <w:r>
        <w:rPr>
          <w:b/>
        </w:rPr>
        <w:t>How difficult would you rate this level on a scale from 1-5, with 1 being easy and 5 being impossible?</w:t>
      </w:r>
    </w:p>
    <w:p w:rsidR="00A57513" w:rsidRPr="00A621D9" w:rsidRDefault="00A57513" w:rsidP="00A57513">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A57513" w:rsidRDefault="00A57513" w:rsidP="00A57513">
      <w:pPr>
        <w:spacing w:line="480" w:lineRule="auto"/>
        <w:ind w:left="-720" w:right="-720"/>
        <w:rPr>
          <w:b/>
        </w:rPr>
      </w:pPr>
      <w:r>
        <w:rPr>
          <w:b/>
        </w:rPr>
        <w:t xml:space="preserve">1                                   </w:t>
      </w:r>
      <w:r w:rsidRPr="006E4ACA">
        <w:rPr>
          <w:b/>
          <w:highlight w:val="yellow"/>
        </w:rPr>
        <w:t>2</w:t>
      </w:r>
      <w:r>
        <w:rPr>
          <w:b/>
        </w:rPr>
        <w:t xml:space="preserve">                              3                                  4                                      5</w:t>
      </w:r>
    </w:p>
    <w:p w:rsidR="00A57513" w:rsidRDefault="00A57513" w:rsidP="00A57513">
      <w:pPr>
        <w:spacing w:line="480" w:lineRule="auto"/>
        <w:ind w:left="-720" w:right="-720"/>
        <w:rPr>
          <w:b/>
        </w:rPr>
      </w:pPr>
    </w:p>
    <w:p w:rsidR="00A57513" w:rsidRDefault="00A57513" w:rsidP="00A57513">
      <w:pPr>
        <w:spacing w:line="480" w:lineRule="auto"/>
        <w:ind w:left="-720" w:right="-720"/>
        <w:rPr>
          <w:b/>
        </w:rPr>
      </w:pPr>
    </w:p>
    <w:p w:rsidR="00A57513" w:rsidRPr="00FF7BB9" w:rsidRDefault="00A57513" w:rsidP="00A57513">
      <w:pPr>
        <w:spacing w:line="480" w:lineRule="auto"/>
        <w:ind w:left="-720" w:right="-720"/>
        <w:rPr>
          <w:b/>
        </w:rPr>
      </w:pPr>
      <w:r w:rsidRPr="00FF7BB9">
        <w:rPr>
          <w:b/>
        </w:rPr>
        <w:t>Did you notice that destructible features were a major part in helping you complete the objectives?</w:t>
      </w:r>
      <w:r>
        <w:rPr>
          <w:b/>
        </w:rPr>
        <w:t xml:space="preserve"> </w:t>
      </w:r>
      <w:r w:rsidRPr="006E4ACA">
        <w:rPr>
          <w:highlight w:val="yellow"/>
        </w:rPr>
        <w:t>Yes</w:t>
      </w:r>
      <w:r>
        <w:t xml:space="preserve">    /     No</w:t>
      </w:r>
    </w:p>
    <w:p w:rsidR="00A57513" w:rsidRDefault="00A57513" w:rsidP="00A57513">
      <w:pPr>
        <w:spacing w:line="480" w:lineRule="auto"/>
        <w:ind w:left="-720" w:right="-720"/>
      </w:pPr>
      <w:r>
        <w:tab/>
        <w:t>If so, when did you first realize this?</w:t>
      </w:r>
    </w:p>
    <w:p w:rsidR="00A57513" w:rsidRDefault="00A57513" w:rsidP="00A57513">
      <w:pPr>
        <w:spacing w:line="480" w:lineRule="auto"/>
        <w:ind w:left="-720" w:right="-720"/>
      </w:pPr>
      <w:r>
        <w:t>With the red barrels at the beginning</w:t>
      </w:r>
    </w:p>
    <w:p w:rsidR="00A57513" w:rsidRDefault="00A57513" w:rsidP="00A57513">
      <w:pPr>
        <w:spacing w:line="480" w:lineRule="auto"/>
        <w:ind w:left="-720" w:right="-720"/>
      </w:pPr>
      <w:r w:rsidRPr="00FF7BB9">
        <w:rPr>
          <w:b/>
        </w:rPr>
        <w:t>Did you enjoy watching things blow up?</w:t>
      </w:r>
      <w:r>
        <w:t xml:space="preserve"> </w:t>
      </w:r>
      <w:r w:rsidRPr="006E4ACA">
        <w:rPr>
          <w:highlight w:val="yellow"/>
        </w:rPr>
        <w:t>Yes</w:t>
      </w:r>
      <w:r>
        <w:t xml:space="preserve">    /     No</w:t>
      </w:r>
    </w:p>
    <w:p w:rsidR="00A57513" w:rsidRDefault="00A57513" w:rsidP="00A57513">
      <w:pPr>
        <w:spacing w:line="480" w:lineRule="auto"/>
        <w:ind w:left="-720" w:right="-720"/>
      </w:pPr>
    </w:p>
    <w:p w:rsidR="00A57513" w:rsidRDefault="00A57513" w:rsidP="00A57513">
      <w:pPr>
        <w:spacing w:line="480" w:lineRule="auto"/>
        <w:ind w:left="-720" w:right="-720"/>
        <w:rPr>
          <w:b/>
        </w:rPr>
      </w:pPr>
      <w:r w:rsidRPr="00FF7BB9">
        <w:rPr>
          <w:b/>
        </w:rPr>
        <w:t>Were there any frustrating moments in the level?</w:t>
      </w:r>
      <w:r>
        <w:rPr>
          <w:b/>
        </w:rPr>
        <w:t xml:space="preserve"> No</w:t>
      </w:r>
    </w:p>
    <w:p w:rsidR="00A57513" w:rsidRPr="00481A88" w:rsidRDefault="00A57513" w:rsidP="00A57513">
      <w:pPr>
        <w:spacing w:line="480" w:lineRule="auto"/>
        <w:ind w:left="-720" w:right="-720"/>
      </w:pPr>
      <w:r>
        <w:rPr>
          <w:b/>
        </w:rPr>
        <w:tab/>
      </w:r>
      <w:r w:rsidRPr="00481A88">
        <w:t>If so, where?</w:t>
      </w:r>
    </w:p>
    <w:p w:rsidR="00A57513" w:rsidRDefault="00A57513" w:rsidP="00A57513">
      <w:pPr>
        <w:spacing w:line="480" w:lineRule="auto"/>
        <w:ind w:left="-720" w:right="-720"/>
      </w:pPr>
    </w:p>
    <w:p w:rsidR="00A57513" w:rsidRPr="00FF7BB9" w:rsidRDefault="00A57513" w:rsidP="00A57513">
      <w:pPr>
        <w:spacing w:line="480" w:lineRule="auto"/>
        <w:ind w:left="-720" w:right="-720"/>
        <w:rPr>
          <w:b/>
        </w:rPr>
      </w:pPr>
      <w:r w:rsidRPr="00FF7BB9">
        <w:rPr>
          <w:b/>
        </w:rPr>
        <w:lastRenderedPageBreak/>
        <w:t>Were you able to use the destructible objects to defeat enemies?</w:t>
      </w:r>
      <w:r>
        <w:rPr>
          <w:b/>
        </w:rPr>
        <w:t xml:space="preserve">  </w:t>
      </w:r>
      <w:r>
        <w:t xml:space="preserve"> </w:t>
      </w:r>
      <w:r w:rsidRPr="006E4ACA">
        <w:rPr>
          <w:highlight w:val="yellow"/>
        </w:rPr>
        <w:t>Yes</w:t>
      </w:r>
      <w:r>
        <w:t xml:space="preserve">    /     No</w:t>
      </w:r>
    </w:p>
    <w:p w:rsidR="00A57513" w:rsidRDefault="00A57513" w:rsidP="00A57513">
      <w:pPr>
        <w:spacing w:line="480" w:lineRule="auto"/>
        <w:ind w:left="-720" w:right="-720"/>
      </w:pPr>
      <w:r>
        <w:tab/>
        <w:t>If so, did it make the experience more satisfying?</w:t>
      </w:r>
    </w:p>
    <w:p w:rsidR="00A57513" w:rsidRDefault="00A57513" w:rsidP="00A57513">
      <w:pPr>
        <w:spacing w:line="480" w:lineRule="auto"/>
        <w:ind w:left="-720" w:right="-720"/>
      </w:pPr>
      <w:r>
        <w:t>Yes!</w:t>
      </w:r>
    </w:p>
    <w:p w:rsidR="006815B1" w:rsidRDefault="00A57513" w:rsidP="00A57513">
      <w:pPr>
        <w:spacing w:line="480" w:lineRule="auto"/>
        <w:ind w:left="-720" w:right="-720"/>
        <w:rPr>
          <w:b/>
        </w:rPr>
      </w:pPr>
      <w:r w:rsidRPr="00FF7BB9">
        <w:rPr>
          <w:b/>
        </w:rPr>
        <w:t>What did you like about the level?</w:t>
      </w:r>
      <w:r>
        <w:rPr>
          <w:b/>
        </w:rPr>
        <w:t xml:space="preserve"> </w:t>
      </w:r>
    </w:p>
    <w:p w:rsidR="00A57513" w:rsidRDefault="00A57513" w:rsidP="00A57513">
      <w:pPr>
        <w:spacing w:line="480" w:lineRule="auto"/>
        <w:ind w:left="-720" w:right="-720"/>
        <w:rPr>
          <w:b/>
        </w:rPr>
      </w:pPr>
      <w:r w:rsidRPr="006815B1">
        <w:t>Amount of destructible objects, seeing locust get crushed by debris</w:t>
      </w:r>
    </w:p>
    <w:p w:rsidR="00A57513" w:rsidRPr="00FF7BB9" w:rsidRDefault="00A57513" w:rsidP="00A57513">
      <w:pPr>
        <w:spacing w:line="480" w:lineRule="auto"/>
        <w:ind w:left="-720" w:right="-720"/>
        <w:rPr>
          <w:b/>
        </w:rPr>
      </w:pPr>
    </w:p>
    <w:p w:rsidR="006815B1" w:rsidRDefault="00A57513" w:rsidP="00A57513">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r>
        <w:rPr>
          <w:b/>
        </w:rPr>
        <w:t xml:space="preserve"> </w:t>
      </w:r>
    </w:p>
    <w:p w:rsidR="00A57513" w:rsidRPr="00FF7BB9" w:rsidRDefault="00A57513" w:rsidP="00A57513">
      <w:pPr>
        <w:spacing w:line="480" w:lineRule="auto"/>
        <w:ind w:left="-720" w:right="-720"/>
        <w:rPr>
          <w:b/>
        </w:rPr>
      </w:pPr>
      <w:r w:rsidRPr="006815B1">
        <w:t>No</w:t>
      </w:r>
    </w:p>
    <w:p w:rsidR="00A57513" w:rsidRDefault="00A57513" w:rsidP="00A57513">
      <w:pPr>
        <w:spacing w:line="480" w:lineRule="auto"/>
        <w:ind w:left="-720" w:right="-720"/>
      </w:pPr>
    </w:p>
    <w:p w:rsidR="00A57513" w:rsidRDefault="00A57513" w:rsidP="00A57513">
      <w:pPr>
        <w:spacing w:line="480" w:lineRule="auto"/>
        <w:ind w:left="-720" w:right="-720"/>
      </w:pPr>
    </w:p>
    <w:p w:rsidR="00A57513" w:rsidRDefault="00A57513" w:rsidP="00A57513">
      <w:pPr>
        <w:spacing w:line="480" w:lineRule="auto"/>
        <w:ind w:left="-720" w:right="-720"/>
      </w:pPr>
    </w:p>
    <w:p w:rsidR="006815B1" w:rsidRDefault="006815B1">
      <w:r>
        <w:br w:type="page"/>
      </w:r>
    </w:p>
    <w:p w:rsidR="006815B1" w:rsidRDefault="006815B1" w:rsidP="006815B1">
      <w:pPr>
        <w:spacing w:line="480" w:lineRule="auto"/>
        <w:ind w:left="-720" w:right="-720"/>
      </w:pPr>
      <w:r>
        <w:lastRenderedPageBreak/>
        <w:t>Pre-Test Survey</w:t>
      </w:r>
    </w:p>
    <w:p w:rsidR="006815B1" w:rsidRPr="00563B86" w:rsidRDefault="006815B1" w:rsidP="006815B1">
      <w:pPr>
        <w:spacing w:line="480" w:lineRule="auto"/>
        <w:ind w:left="-720" w:right="-720"/>
      </w:pPr>
    </w:p>
    <w:p w:rsidR="006815B1" w:rsidRDefault="006815B1" w:rsidP="006815B1">
      <w:pPr>
        <w:spacing w:line="480" w:lineRule="auto"/>
        <w:ind w:left="-720" w:right="-720"/>
      </w:pPr>
      <w:r>
        <w:t>Name:  Tester 17</w:t>
      </w:r>
      <w:r>
        <w:tab/>
      </w:r>
    </w:p>
    <w:p w:rsidR="006815B1" w:rsidRDefault="006815B1" w:rsidP="006815B1">
      <w:pPr>
        <w:spacing w:line="480" w:lineRule="auto"/>
        <w:ind w:left="-720" w:right="-720"/>
      </w:pPr>
      <w:r>
        <w:t>Age:27</w:t>
      </w:r>
    </w:p>
    <w:p w:rsidR="006815B1" w:rsidRDefault="006815B1" w:rsidP="006815B1">
      <w:pPr>
        <w:spacing w:line="480" w:lineRule="auto"/>
        <w:ind w:left="-720" w:right="-720"/>
      </w:pPr>
      <w:r>
        <w:t>Gender: Male</w:t>
      </w: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Pr>
          <w:b/>
        </w:rPr>
        <w:t>Please rate your experience with Gears of War (1 being anwhere from 1-5 hours to 5 being completed the game multiple times)</w:t>
      </w:r>
    </w:p>
    <w:p w:rsidR="006815B1" w:rsidRDefault="006815B1" w:rsidP="006815B1">
      <w:pPr>
        <w:spacing w:line="480" w:lineRule="auto"/>
        <w:ind w:left="-720" w:right="-720"/>
      </w:pPr>
      <w:r>
        <w:t>1-5 hours__________________________Finished Once____________________Finished Multiple Times</w:t>
      </w:r>
    </w:p>
    <w:p w:rsidR="006815B1" w:rsidRDefault="006815B1" w:rsidP="006815B1">
      <w:pPr>
        <w:spacing w:line="480" w:lineRule="auto"/>
        <w:ind w:left="-720" w:right="-720"/>
      </w:pPr>
      <w:r>
        <w:t xml:space="preserve">1                                         2                                          </w:t>
      </w:r>
      <w:r w:rsidRPr="00F33FA1">
        <w:rPr>
          <w:highlight w:val="yellow"/>
        </w:rPr>
        <w:t>3</w:t>
      </w:r>
      <w:r>
        <w:t xml:space="preserve">                               4                                            5</w:t>
      </w:r>
    </w:p>
    <w:p w:rsidR="006815B1" w:rsidRPr="00563B86" w:rsidRDefault="006815B1" w:rsidP="006815B1">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6815B1" w:rsidRDefault="006815B1" w:rsidP="006815B1">
      <w:pPr>
        <w:spacing w:line="480" w:lineRule="auto"/>
        <w:ind w:left="-720" w:right="-720"/>
      </w:pPr>
      <w:r w:rsidRPr="00F33FA1">
        <w:rPr>
          <w:highlight w:val="yellow"/>
        </w:rPr>
        <w:t>First Person Shooter</w:t>
      </w:r>
    </w:p>
    <w:p w:rsidR="006815B1" w:rsidRDefault="006815B1" w:rsidP="006815B1">
      <w:pPr>
        <w:spacing w:line="480" w:lineRule="auto"/>
        <w:ind w:left="-720" w:right="-720"/>
      </w:pPr>
      <w:r w:rsidRPr="00F33FA1">
        <w:rPr>
          <w:highlight w:val="yellow"/>
        </w:rPr>
        <w:t>Third Person Shooter</w:t>
      </w:r>
    </w:p>
    <w:p w:rsidR="006815B1" w:rsidRDefault="006815B1" w:rsidP="006815B1">
      <w:pPr>
        <w:spacing w:line="480" w:lineRule="auto"/>
        <w:ind w:left="-720" w:right="-720"/>
      </w:pPr>
      <w:r>
        <w:t>Strategy</w:t>
      </w:r>
    </w:p>
    <w:p w:rsidR="006815B1" w:rsidRDefault="006815B1" w:rsidP="006815B1">
      <w:pPr>
        <w:spacing w:line="480" w:lineRule="auto"/>
        <w:ind w:left="-720" w:right="-720"/>
      </w:pPr>
      <w:r w:rsidRPr="00F33FA1">
        <w:rPr>
          <w:highlight w:val="yellow"/>
        </w:rPr>
        <w:t>RPG</w:t>
      </w:r>
    </w:p>
    <w:p w:rsidR="006815B1" w:rsidRDefault="006815B1" w:rsidP="006815B1">
      <w:pPr>
        <w:spacing w:line="480" w:lineRule="auto"/>
        <w:ind w:left="-720" w:right="-720"/>
      </w:pPr>
      <w:r>
        <w:t>Casual</w:t>
      </w:r>
    </w:p>
    <w:p w:rsidR="006815B1" w:rsidRDefault="006815B1" w:rsidP="006815B1">
      <w:pPr>
        <w:spacing w:line="480" w:lineRule="auto"/>
        <w:ind w:left="-720" w:right="-720"/>
      </w:pPr>
      <w:r w:rsidRPr="00F33FA1">
        <w:rPr>
          <w:highlight w:val="yellow"/>
        </w:rPr>
        <w:t>Action/Adventure</w:t>
      </w:r>
    </w:p>
    <w:p w:rsidR="006815B1" w:rsidRDefault="006815B1" w:rsidP="006815B1">
      <w:pPr>
        <w:spacing w:line="480" w:lineRule="auto"/>
        <w:ind w:left="-720" w:right="-720"/>
      </w:pPr>
      <w:r>
        <w:t>Puzzle</w:t>
      </w:r>
    </w:p>
    <w:p w:rsidR="006815B1" w:rsidRDefault="006815B1" w:rsidP="006815B1">
      <w:pPr>
        <w:spacing w:line="480" w:lineRule="auto"/>
        <w:ind w:left="-720" w:right="-720"/>
      </w:pPr>
      <w:r>
        <w:t>Social</w:t>
      </w:r>
    </w:p>
    <w:p w:rsidR="006815B1" w:rsidRDefault="006815B1" w:rsidP="006815B1">
      <w:pPr>
        <w:spacing w:line="480" w:lineRule="auto"/>
        <w:ind w:left="-720" w:right="-720"/>
      </w:pPr>
      <w:r>
        <w:br w:type="page"/>
      </w: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sidRPr="00563B86">
        <w:rPr>
          <w:b/>
        </w:rPr>
        <w:t>What is your favorite game genre?</w:t>
      </w:r>
    </w:p>
    <w:p w:rsidR="006815B1" w:rsidRDefault="006815B1" w:rsidP="006815B1">
      <w:pPr>
        <w:spacing w:line="480" w:lineRule="auto"/>
        <w:ind w:left="-720" w:right="-720"/>
      </w:pPr>
      <w:r>
        <w:t>First Person Shooter</w:t>
      </w:r>
    </w:p>
    <w:p w:rsidR="006815B1" w:rsidRDefault="006815B1" w:rsidP="006815B1">
      <w:pPr>
        <w:spacing w:line="480" w:lineRule="auto"/>
        <w:ind w:left="-720" w:right="-720"/>
      </w:pPr>
      <w:r>
        <w:t>Third Person Shooter</w:t>
      </w:r>
    </w:p>
    <w:p w:rsidR="006815B1" w:rsidRDefault="006815B1" w:rsidP="006815B1">
      <w:pPr>
        <w:spacing w:line="480" w:lineRule="auto"/>
        <w:ind w:left="-720" w:right="-720"/>
      </w:pPr>
      <w:r>
        <w:t>Strategy</w:t>
      </w:r>
    </w:p>
    <w:p w:rsidR="006815B1" w:rsidRDefault="006815B1" w:rsidP="006815B1">
      <w:pPr>
        <w:spacing w:line="480" w:lineRule="auto"/>
        <w:ind w:left="-720" w:right="-720"/>
      </w:pPr>
      <w:r>
        <w:t>RPG</w:t>
      </w:r>
    </w:p>
    <w:p w:rsidR="006815B1" w:rsidRDefault="006815B1" w:rsidP="006815B1">
      <w:pPr>
        <w:spacing w:line="480" w:lineRule="auto"/>
        <w:ind w:left="-720" w:right="-720"/>
      </w:pPr>
      <w:r>
        <w:t>Casual</w:t>
      </w:r>
    </w:p>
    <w:p w:rsidR="006815B1" w:rsidRDefault="006815B1" w:rsidP="006815B1">
      <w:pPr>
        <w:spacing w:line="480" w:lineRule="auto"/>
        <w:ind w:left="-720" w:right="-720"/>
      </w:pPr>
      <w:r w:rsidRPr="00F33FA1">
        <w:rPr>
          <w:highlight w:val="yellow"/>
        </w:rPr>
        <w:t>Action/Adventure</w:t>
      </w:r>
    </w:p>
    <w:p w:rsidR="006815B1" w:rsidRDefault="006815B1" w:rsidP="006815B1">
      <w:pPr>
        <w:spacing w:line="480" w:lineRule="auto"/>
        <w:ind w:left="-720" w:right="-720"/>
      </w:pPr>
      <w:r>
        <w:t>Puzzle</w:t>
      </w:r>
    </w:p>
    <w:p w:rsidR="006815B1" w:rsidRDefault="006815B1" w:rsidP="006815B1">
      <w:pPr>
        <w:spacing w:line="480" w:lineRule="auto"/>
        <w:ind w:left="-720" w:right="-720"/>
      </w:pPr>
      <w:r>
        <w:t>Social</w:t>
      </w: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sidRPr="00563B86">
        <w:rPr>
          <w:b/>
        </w:rPr>
        <w:t>How many hours a week do you play games (before Guildhall in the case of Guildhall students)</w:t>
      </w:r>
    </w:p>
    <w:p w:rsidR="006815B1" w:rsidRDefault="006815B1" w:rsidP="006815B1">
      <w:pPr>
        <w:spacing w:line="480" w:lineRule="auto"/>
        <w:ind w:left="-720" w:right="-720"/>
      </w:pPr>
      <w:r>
        <w:t xml:space="preserve">0                            1-5                           6-10                            10-15                           16-20                              </w:t>
      </w:r>
      <w:r w:rsidRPr="00F33FA1">
        <w:rPr>
          <w:highlight w:val="yellow"/>
        </w:rPr>
        <w:t>20+</w:t>
      </w: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6815B1" w:rsidRDefault="006815B1" w:rsidP="006815B1">
      <w:pPr>
        <w:spacing w:line="480" w:lineRule="auto"/>
        <w:ind w:left="-720" w:right="-720"/>
        <w:rPr>
          <w:b/>
        </w:rPr>
      </w:pPr>
    </w:p>
    <w:p w:rsidR="006815B1" w:rsidRPr="009B34E5" w:rsidRDefault="006815B1" w:rsidP="006815B1">
      <w:pPr>
        <w:spacing w:line="480" w:lineRule="auto"/>
        <w:ind w:left="-720" w:right="-720"/>
      </w:pPr>
      <w:r w:rsidRPr="009B34E5">
        <w:t xml:space="preserve">Multiplayer                </w:t>
      </w:r>
      <w:r w:rsidRPr="00F33FA1">
        <w:rPr>
          <w:highlight w:val="yellow"/>
        </w:rPr>
        <w:t>Singleplayer</w:t>
      </w:r>
    </w:p>
    <w:p w:rsidR="006815B1" w:rsidRDefault="006815B1" w:rsidP="006815B1">
      <w:pPr>
        <w:spacing w:line="480" w:lineRule="auto"/>
        <w:ind w:left="-720" w:right="-720"/>
        <w:rPr>
          <w:b/>
        </w:rPr>
      </w:pPr>
    </w:p>
    <w:p w:rsidR="006815B1" w:rsidRDefault="006815B1" w:rsidP="006815B1">
      <w:pPr>
        <w:spacing w:line="480" w:lineRule="auto"/>
        <w:ind w:left="-720" w:right="-720"/>
        <w:rPr>
          <w:b/>
        </w:rPr>
      </w:pPr>
      <w:r>
        <w:rPr>
          <w:b/>
        </w:rPr>
        <w:t xml:space="preserve">What Bartle Player type are you? (If you don’t know you can take a test </w:t>
      </w:r>
      <w:hyperlink r:id="rId152" w:history="1">
        <w:r w:rsidRPr="00A36244">
          <w:rPr>
            <w:rStyle w:val="Hyperlink"/>
            <w:b/>
          </w:rPr>
          <w:t>here</w:t>
        </w:r>
      </w:hyperlink>
      <w:r>
        <w:rPr>
          <w:b/>
        </w:rPr>
        <w:t>.)</w:t>
      </w:r>
    </w:p>
    <w:p w:rsidR="006815B1" w:rsidRPr="00A36244" w:rsidRDefault="006815B1" w:rsidP="006815B1">
      <w:pPr>
        <w:spacing w:line="480" w:lineRule="auto"/>
        <w:ind w:left="-720" w:right="-720"/>
      </w:pPr>
      <w:r w:rsidRPr="00A36244">
        <w:t>Achiever</w:t>
      </w:r>
    </w:p>
    <w:p w:rsidR="006815B1" w:rsidRPr="00A36244" w:rsidRDefault="006815B1" w:rsidP="006815B1">
      <w:pPr>
        <w:spacing w:line="480" w:lineRule="auto"/>
        <w:ind w:left="-720" w:right="-720"/>
      </w:pPr>
      <w:r w:rsidRPr="00F33FA1">
        <w:rPr>
          <w:highlight w:val="yellow"/>
        </w:rPr>
        <w:t>Explorer</w:t>
      </w:r>
    </w:p>
    <w:p w:rsidR="006815B1" w:rsidRPr="00A36244" w:rsidRDefault="006815B1" w:rsidP="006815B1">
      <w:pPr>
        <w:spacing w:line="480" w:lineRule="auto"/>
        <w:ind w:left="-720" w:right="-720"/>
      </w:pPr>
      <w:r w:rsidRPr="00A36244">
        <w:t>Killer</w:t>
      </w:r>
    </w:p>
    <w:p w:rsidR="006815B1" w:rsidRDefault="006815B1" w:rsidP="006815B1">
      <w:pPr>
        <w:spacing w:line="480" w:lineRule="auto"/>
        <w:ind w:left="-720" w:right="-720"/>
      </w:pPr>
      <w:r w:rsidRPr="00A36244">
        <w:lastRenderedPageBreak/>
        <w:t>Socialize</w:t>
      </w:r>
      <w:r>
        <w:t>r</w:t>
      </w:r>
    </w:p>
    <w:p w:rsidR="006815B1" w:rsidRPr="00A621D9" w:rsidRDefault="006815B1" w:rsidP="006815B1">
      <w:pPr>
        <w:spacing w:line="480" w:lineRule="auto"/>
        <w:ind w:left="-720" w:right="-720"/>
        <w:rPr>
          <w:color w:val="FF0000"/>
        </w:rPr>
      </w:pPr>
      <w:r w:rsidRPr="00A621D9">
        <w:rPr>
          <w:color w:val="FF0000"/>
          <w:sz w:val="32"/>
        </w:rPr>
        <w:t>---------------------STOP HERE AND PLAY THE LEVEL-----------------</w:t>
      </w:r>
      <w:r w:rsidRPr="00A621D9">
        <w:rPr>
          <w:color w:val="FF0000"/>
        </w:rPr>
        <w:br w:type="page"/>
      </w:r>
    </w:p>
    <w:p w:rsidR="006815B1" w:rsidRDefault="006815B1" w:rsidP="006815B1">
      <w:pPr>
        <w:spacing w:line="480" w:lineRule="auto"/>
        <w:ind w:left="-720" w:right="-720"/>
      </w:pPr>
      <w:r>
        <w:lastRenderedPageBreak/>
        <w:t>AREA 1: Crash Site</w:t>
      </w:r>
    </w:p>
    <w:p w:rsidR="006815B1" w:rsidRPr="002F0BAE" w:rsidRDefault="006815B1" w:rsidP="006815B1">
      <w:pPr>
        <w:spacing w:line="480" w:lineRule="auto"/>
        <w:ind w:left="-720" w:right="-720"/>
      </w:pPr>
    </w:p>
    <w:p w:rsidR="006815B1" w:rsidRPr="002F0BAE" w:rsidRDefault="006815B1" w:rsidP="006815B1">
      <w:pPr>
        <w:spacing w:line="480" w:lineRule="auto"/>
        <w:ind w:left="-720" w:right="-720"/>
      </w:pPr>
      <w:r>
        <w:rPr>
          <w:noProof/>
        </w:rPr>
        <w:drawing>
          <wp:inline distT="0" distB="0" distL="0" distR="0">
            <wp:extent cx="6535754" cy="4125684"/>
            <wp:effectExtent l="19050" t="0" r="0" b="0"/>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6815B1" w:rsidRDefault="006815B1" w:rsidP="006815B1">
      <w:pPr>
        <w:spacing w:line="480" w:lineRule="auto"/>
        <w:ind w:left="-720" w:right="-720"/>
        <w:rPr>
          <w:b/>
        </w:rPr>
      </w:pPr>
    </w:p>
    <w:p w:rsidR="006815B1" w:rsidRPr="00563B86" w:rsidRDefault="006815B1" w:rsidP="006815B1">
      <w:pPr>
        <w:spacing w:line="480" w:lineRule="auto"/>
        <w:ind w:left="-720" w:right="-720"/>
        <w:rPr>
          <w:b/>
        </w:rPr>
      </w:pPr>
      <w:r w:rsidRPr="00563B86">
        <w:rPr>
          <w:b/>
        </w:rPr>
        <w:t>How did you break down the wall?</w:t>
      </w:r>
      <w:r>
        <w:rPr>
          <w:b/>
        </w:rPr>
        <w:t xml:space="preserve"> Show the barrel to blow it up</w:t>
      </w:r>
    </w:p>
    <w:p w:rsidR="006815B1" w:rsidRDefault="006815B1" w:rsidP="006815B1">
      <w:pPr>
        <w:spacing w:line="480" w:lineRule="auto"/>
        <w:ind w:left="-720" w:right="-720"/>
        <w:rPr>
          <w:b/>
        </w:rPr>
      </w:pPr>
    </w:p>
    <w:p w:rsidR="006815B1" w:rsidRPr="00563B86" w:rsidRDefault="006815B1" w:rsidP="006815B1">
      <w:pPr>
        <w:spacing w:line="480" w:lineRule="auto"/>
        <w:ind w:left="-720" w:right="-720"/>
      </w:pPr>
      <w:r w:rsidRPr="00563B86">
        <w:rPr>
          <w:b/>
        </w:rPr>
        <w:t>Was the objective in this area clear?</w:t>
      </w:r>
      <w:r>
        <w:rPr>
          <w:b/>
        </w:rPr>
        <w:t xml:space="preserve">      </w:t>
      </w:r>
      <w:r>
        <w:t xml:space="preserve">Yes          /             </w:t>
      </w:r>
      <w:r w:rsidRPr="00BA082F">
        <w:rPr>
          <w:highlight w:val="yellow"/>
        </w:rPr>
        <w:t>No</w:t>
      </w:r>
    </w:p>
    <w:p w:rsidR="006815B1" w:rsidRDefault="006815B1" w:rsidP="006815B1">
      <w:pPr>
        <w:spacing w:line="480" w:lineRule="auto"/>
        <w:ind w:left="-720" w:right="-720"/>
      </w:pPr>
      <w:r>
        <w:t>If not why not? Lighting indicated doors were where to go, wasn’t until I explored and saw the red barrel that I thought to shoot it.</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sidRPr="00563B86">
        <w:rPr>
          <w:b/>
        </w:rPr>
        <w:t xml:space="preserve">Was it immediately apparent what was required to escape the chamber? </w:t>
      </w:r>
      <w:r>
        <w:rPr>
          <w:b/>
        </w:rPr>
        <w:t xml:space="preserve">     </w:t>
      </w:r>
      <w:r>
        <w:t xml:space="preserve">Yes          /             </w:t>
      </w:r>
      <w:r w:rsidRPr="00BA082F">
        <w:rPr>
          <w:highlight w:val="yellow"/>
        </w:rPr>
        <w:t>No</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Default="006815B1" w:rsidP="006815B1">
      <w:pPr>
        <w:spacing w:line="480" w:lineRule="auto"/>
        <w:ind w:left="-720" w:right="-720"/>
      </w:pPr>
    </w:p>
    <w:p w:rsidR="006815B1" w:rsidRDefault="006815B1" w:rsidP="006815B1">
      <w:pPr>
        <w:spacing w:line="480" w:lineRule="auto"/>
        <w:ind w:left="-720" w:right="-720"/>
      </w:pPr>
      <w:r w:rsidRPr="00563B86">
        <w:rPr>
          <w:b/>
        </w:rPr>
        <w:t>Did you notice the cracks in the wall?</w:t>
      </w:r>
      <w:r>
        <w:t xml:space="preserve">             </w:t>
      </w:r>
      <w:r w:rsidRPr="00BA082F">
        <w:rPr>
          <w:highlight w:val="yellow"/>
        </w:rPr>
        <w:t>Yes</w:t>
      </w:r>
      <w:r>
        <w:t xml:space="preserve">          /             No</w:t>
      </w:r>
    </w:p>
    <w:p w:rsidR="006815B1" w:rsidRDefault="006815B1" w:rsidP="006815B1">
      <w:pPr>
        <w:spacing w:line="480" w:lineRule="auto"/>
        <w:ind w:left="-720" w:right="-720"/>
      </w:pPr>
      <w:r>
        <w:t>If so, when did you first notice? When I walked around the level and saw the barrel by it then I noticed the cracks in the wall.</w:t>
      </w:r>
    </w:p>
    <w:p w:rsidR="006815B1" w:rsidRDefault="006815B1" w:rsidP="006815B1">
      <w:pPr>
        <w:spacing w:line="480" w:lineRule="auto"/>
        <w:ind w:left="-720" w:right="-720"/>
      </w:pPr>
      <w:r>
        <w:tab/>
      </w:r>
    </w:p>
    <w:p w:rsidR="006815B1" w:rsidRDefault="006815B1" w:rsidP="006815B1">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6815B1" w:rsidRPr="00563B86" w:rsidRDefault="006815B1" w:rsidP="006815B1">
      <w:pPr>
        <w:spacing w:line="480" w:lineRule="auto"/>
        <w:ind w:left="-720" w:right="-720"/>
        <w:rPr>
          <w:b/>
        </w:rPr>
      </w:pPr>
      <w:r w:rsidRPr="00BA082F">
        <w:rPr>
          <w:highlight w:val="yellow"/>
        </w:rPr>
        <w:t>Yes</w:t>
      </w:r>
      <w:r>
        <w:t xml:space="preserve">          /             No</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sidRPr="00563B86">
        <w:rPr>
          <w:b/>
        </w:rPr>
        <w:t>Did you notice the Red barrel?</w:t>
      </w:r>
      <w:r>
        <w:rPr>
          <w:b/>
        </w:rPr>
        <w:t xml:space="preserve">   </w:t>
      </w:r>
      <w:r w:rsidRPr="00BA082F">
        <w:rPr>
          <w:highlight w:val="yellow"/>
        </w:rPr>
        <w:t>Yes</w:t>
      </w:r>
      <w:r>
        <w:t xml:space="preserve">          /             No</w:t>
      </w:r>
    </w:p>
    <w:p w:rsidR="006815B1" w:rsidRPr="00563B86" w:rsidRDefault="006815B1" w:rsidP="006815B1">
      <w:pPr>
        <w:spacing w:line="480" w:lineRule="auto"/>
        <w:ind w:left="-720" w:right="-720"/>
        <w:rPr>
          <w:b/>
        </w:rPr>
      </w:pPr>
      <w:r>
        <w:tab/>
        <w:t>Did it help you complete the task?</w:t>
      </w:r>
      <w:r w:rsidRPr="00563B86">
        <w:t xml:space="preserve"> </w:t>
      </w:r>
      <w:r>
        <w:t xml:space="preserve">   </w:t>
      </w:r>
      <w:r w:rsidRPr="00BA082F">
        <w:rPr>
          <w:highlight w:val="yellow"/>
        </w:rPr>
        <w:t>Yes</w:t>
      </w:r>
      <w:r>
        <w:t xml:space="preserve">          /             No</w:t>
      </w:r>
    </w:p>
    <w:p w:rsidR="006815B1" w:rsidRDefault="006815B1" w:rsidP="006815B1">
      <w:pPr>
        <w:spacing w:line="480" w:lineRule="auto"/>
        <w:ind w:left="-720" w:right="-720"/>
        <w:rPr>
          <w:b/>
        </w:rPr>
      </w:pPr>
      <w:r w:rsidRPr="00563B86">
        <w:rPr>
          <w:b/>
        </w:rPr>
        <w:t xml:space="preserve"> </w:t>
      </w:r>
    </w:p>
    <w:p w:rsidR="006815B1" w:rsidRDefault="006815B1" w:rsidP="006815B1">
      <w:pPr>
        <w:spacing w:line="480" w:lineRule="auto"/>
        <w:ind w:left="-720" w:right="-720"/>
        <w:rPr>
          <w:b/>
        </w:rPr>
      </w:pPr>
    </w:p>
    <w:p w:rsidR="006815B1" w:rsidRPr="00563B86" w:rsidRDefault="006815B1" w:rsidP="006815B1">
      <w:pPr>
        <w:spacing w:line="480" w:lineRule="auto"/>
        <w:ind w:left="-720" w:right="-720"/>
        <w:rPr>
          <w:b/>
        </w:rPr>
      </w:pPr>
      <w:r w:rsidRPr="00563B86">
        <w:rPr>
          <w:b/>
        </w:rPr>
        <w:t>Have you seen red barrels in other games before?</w:t>
      </w:r>
      <w:r>
        <w:rPr>
          <w:b/>
        </w:rPr>
        <w:t xml:space="preserve"> </w:t>
      </w:r>
      <w:r>
        <w:t xml:space="preserve">  </w:t>
      </w:r>
      <w:r w:rsidRPr="00BA082F">
        <w:rPr>
          <w:highlight w:val="yellow"/>
        </w:rPr>
        <w:t>Yes</w:t>
      </w:r>
      <w:r>
        <w:t xml:space="preserve">          /             No</w:t>
      </w:r>
    </w:p>
    <w:p w:rsidR="006815B1" w:rsidRDefault="006815B1" w:rsidP="006815B1">
      <w:pPr>
        <w:spacing w:line="480" w:lineRule="auto"/>
        <w:ind w:left="-720" w:right="-720"/>
      </w:pPr>
      <w:r>
        <w:t>What does a red barrel generally indicate to you? Its explosive.</w:t>
      </w:r>
    </w:p>
    <w:p w:rsidR="006815B1" w:rsidRDefault="006815B1" w:rsidP="006815B1">
      <w:pPr>
        <w:spacing w:line="480" w:lineRule="auto"/>
        <w:ind w:left="-720" w:right="-720"/>
        <w:rPr>
          <w:b/>
        </w:rPr>
      </w:pPr>
    </w:p>
    <w:p w:rsidR="006815B1" w:rsidRDefault="006815B1" w:rsidP="006815B1">
      <w:pPr>
        <w:spacing w:line="480" w:lineRule="auto"/>
        <w:ind w:left="-720" w:right="-720"/>
        <w:rPr>
          <w:b/>
        </w:rPr>
      </w:pPr>
    </w:p>
    <w:p w:rsidR="006815B1" w:rsidRDefault="006815B1" w:rsidP="006815B1">
      <w:pPr>
        <w:spacing w:line="480" w:lineRule="auto"/>
        <w:ind w:left="-720" w:right="-720"/>
        <w:rPr>
          <w:b/>
        </w:rPr>
      </w:pPr>
      <w:r>
        <w:rPr>
          <w:b/>
        </w:rPr>
        <w:t>How fun would you rate this section on a scale from 1-5, with 1 being no fun and 5 being extremely fun?</w:t>
      </w:r>
    </w:p>
    <w:p w:rsidR="006815B1" w:rsidRPr="00563B86" w:rsidRDefault="006815B1" w:rsidP="006815B1">
      <w:pPr>
        <w:spacing w:line="480" w:lineRule="auto"/>
        <w:ind w:left="-720" w:right="-720"/>
        <w:rPr>
          <w:b/>
        </w:rPr>
      </w:pPr>
      <w:r w:rsidRPr="00BA082F">
        <w:rPr>
          <w:b/>
          <w:highlight w:val="yellow"/>
        </w:rPr>
        <w:t>1</w:t>
      </w:r>
      <w:r>
        <w:rPr>
          <w:b/>
        </w:rPr>
        <w:t xml:space="preserve">              2              3             4           5</w:t>
      </w: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lastRenderedPageBreak/>
        <w:t>How would you rate the difficulty of this section on a scale from 1-5, with 1 being easy and 5 being impossible?</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815B1" w:rsidRPr="009B75F5" w:rsidRDefault="006815B1" w:rsidP="006815B1">
      <w:pPr>
        <w:spacing w:line="480" w:lineRule="auto"/>
        <w:ind w:left="-720" w:right="-720"/>
        <w:rPr>
          <w:b/>
        </w:rPr>
      </w:pPr>
      <w:r w:rsidRPr="00BA082F">
        <w:rPr>
          <w:b/>
          <w:highlight w:val="yellow"/>
        </w:rPr>
        <w:t>1</w:t>
      </w:r>
      <w:r>
        <w:rPr>
          <w:b/>
        </w:rPr>
        <w:t xml:space="preserve">                                   2                              3                                  4                                      5</w:t>
      </w:r>
    </w:p>
    <w:p w:rsidR="006815B1" w:rsidRDefault="006815B1" w:rsidP="006815B1">
      <w:pPr>
        <w:spacing w:line="480" w:lineRule="auto"/>
        <w:ind w:left="-720" w:right="-720"/>
      </w:pPr>
      <w:r>
        <w:t>AREA 2: City Streets</w:t>
      </w:r>
    </w:p>
    <w:p w:rsidR="006815B1" w:rsidRPr="000F30CE" w:rsidRDefault="006815B1" w:rsidP="006815B1">
      <w:pPr>
        <w:spacing w:line="480" w:lineRule="auto"/>
        <w:ind w:left="-720" w:right="-720"/>
      </w:pPr>
    </w:p>
    <w:p w:rsidR="006815B1" w:rsidRPr="00563B86" w:rsidRDefault="006815B1" w:rsidP="006815B1">
      <w:pPr>
        <w:spacing w:line="480" w:lineRule="auto"/>
        <w:ind w:left="-720" w:right="-720"/>
        <w:rPr>
          <w:b/>
        </w:rPr>
      </w:pPr>
      <w:r>
        <w:rPr>
          <w:b/>
        </w:rPr>
        <w:t>Please write down the letters of the objects in this scene that can be destroyed.</w:t>
      </w:r>
    </w:p>
    <w:p w:rsidR="006815B1" w:rsidRDefault="00517F71" w:rsidP="006815B1">
      <w:pPr>
        <w:spacing w:line="480" w:lineRule="auto"/>
        <w:ind w:left="-720" w:right="-720"/>
      </w:pPr>
      <w:r>
        <w:rPr>
          <w:noProof/>
        </w:rPr>
        <w:pict>
          <v:shape id="_x0000_s2000" type="#_x0000_t202" style="position:absolute;left:0;text-align:left;margin-left:243.15pt;margin-top:135.45pt;width:21.45pt;height:29.1pt;z-index:252325888" filled="f" stroked="f">
            <v:textbox style="mso-next-textbox:#_x0000_s2000">
              <w:txbxContent>
                <w:p w:rsidR="006815B1" w:rsidRPr="000B363C" w:rsidRDefault="006815B1" w:rsidP="006815B1">
                  <w:pPr>
                    <w:rPr>
                      <w:color w:val="FFFFFF" w:themeColor="background1"/>
                      <w:sz w:val="32"/>
                      <w:szCs w:val="32"/>
                    </w:rPr>
                  </w:pPr>
                  <w:r>
                    <w:rPr>
                      <w:color w:val="FFFFFF" w:themeColor="background1"/>
                      <w:sz w:val="32"/>
                      <w:szCs w:val="32"/>
                    </w:rPr>
                    <w:t>D</w:t>
                  </w:r>
                </w:p>
              </w:txbxContent>
            </v:textbox>
          </v:shape>
        </w:pict>
      </w:r>
      <w:r>
        <w:rPr>
          <w:noProof/>
        </w:rPr>
        <w:pict>
          <v:shape id="_x0000_s1994" type="#_x0000_t202" style="position:absolute;left:0;text-align:left;margin-left:158.55pt;margin-top:106.35pt;width:21.85pt;height:29.1pt;z-index:252319744" filled="f" stroked="f">
            <v:textbox style="mso-next-textbox:#_x0000_s1994">
              <w:txbxContent>
                <w:p w:rsidR="006815B1" w:rsidRPr="000B363C" w:rsidRDefault="006815B1" w:rsidP="006815B1">
                  <w:pPr>
                    <w:rPr>
                      <w:color w:val="FFFFFF" w:themeColor="background1"/>
                      <w:sz w:val="32"/>
                      <w:szCs w:val="32"/>
                    </w:rPr>
                  </w:pPr>
                  <w:r>
                    <w:rPr>
                      <w:color w:val="FFFFFF" w:themeColor="background1"/>
                      <w:sz w:val="32"/>
                      <w:szCs w:val="32"/>
                    </w:rPr>
                    <w:t>A</w:t>
                  </w:r>
                </w:p>
              </w:txbxContent>
            </v:textbox>
          </v:shape>
        </w:pict>
      </w:r>
      <w:r>
        <w:rPr>
          <w:noProof/>
        </w:rPr>
        <w:pict>
          <v:shape id="_x0000_s1995" type="#_x0000_t202" style="position:absolute;left:0;text-align:left;margin-left:221.65pt;margin-top:39.35pt;width:15.8pt;height:29.1pt;z-index:252320768" filled="f" stroked="f">
            <v:textbox style="mso-next-textbox:#_x0000_s1995">
              <w:txbxContent>
                <w:p w:rsidR="006815B1" w:rsidRPr="000B363C" w:rsidRDefault="006815B1" w:rsidP="006815B1">
                  <w:pPr>
                    <w:rPr>
                      <w:color w:val="FFFFFF" w:themeColor="background1"/>
                      <w:sz w:val="32"/>
                      <w:szCs w:val="32"/>
                    </w:rPr>
                  </w:pPr>
                  <w:r>
                    <w:rPr>
                      <w:color w:val="FFFFFF" w:themeColor="background1"/>
                      <w:sz w:val="32"/>
                      <w:szCs w:val="32"/>
                    </w:rPr>
                    <w:t>B</w:t>
                  </w:r>
                </w:p>
              </w:txbxContent>
            </v:textbox>
          </v:shape>
        </w:pict>
      </w:r>
      <w:r>
        <w:rPr>
          <w:noProof/>
        </w:rPr>
        <w:pict>
          <v:shape id="_x0000_s1997" type="#_x0000_t202" style="position:absolute;left:0;text-align:left;margin-left:378.95pt;margin-top:118.35pt;width:20.85pt;height:29.1pt;z-index:252322816" filled="f" stroked="f">
            <v:textbox style="mso-next-textbox:#_x0000_s1997">
              <w:txbxContent>
                <w:p w:rsidR="006815B1" w:rsidRPr="000B363C" w:rsidRDefault="006815B1" w:rsidP="006815B1">
                  <w:pPr>
                    <w:rPr>
                      <w:color w:val="FFFFFF" w:themeColor="background1"/>
                      <w:sz w:val="32"/>
                      <w:szCs w:val="32"/>
                    </w:rPr>
                  </w:pPr>
                  <w:r>
                    <w:rPr>
                      <w:color w:val="FFFFFF" w:themeColor="background1"/>
                      <w:sz w:val="32"/>
                      <w:szCs w:val="32"/>
                    </w:rPr>
                    <w:t>H</w:t>
                  </w:r>
                </w:p>
              </w:txbxContent>
            </v:textbox>
          </v:shape>
        </w:pict>
      </w:r>
      <w:r>
        <w:rPr>
          <w:noProof/>
        </w:rPr>
        <w:pict>
          <v:shape id="_x0000_s1993" type="#_x0000_t202" style="position:absolute;left:0;text-align:left;margin-left:221.65pt;margin-top:164.45pt;width:15.8pt;height:29.1pt;z-index:252318720" filled="f" stroked="f">
            <v:textbox style="mso-next-textbox:#_x0000_s1993">
              <w:txbxContent>
                <w:p w:rsidR="006815B1" w:rsidRPr="000B363C" w:rsidRDefault="006815B1" w:rsidP="006815B1">
                  <w:pPr>
                    <w:rPr>
                      <w:color w:val="FFFFFF" w:themeColor="background1"/>
                      <w:sz w:val="32"/>
                      <w:szCs w:val="32"/>
                    </w:rPr>
                  </w:pPr>
                  <w:r>
                    <w:rPr>
                      <w:color w:val="FFFFFF" w:themeColor="background1"/>
                      <w:sz w:val="32"/>
                      <w:szCs w:val="32"/>
                    </w:rPr>
                    <w:t>C</w:t>
                  </w:r>
                </w:p>
              </w:txbxContent>
            </v:textbox>
          </v:shape>
        </w:pict>
      </w:r>
      <w:r>
        <w:rPr>
          <w:noProof/>
        </w:rPr>
        <w:pict>
          <v:oval id="_x0000_s1999" style="position:absolute;left:0;text-align:left;margin-left:230.55pt;margin-top:118.35pt;width:48pt;height:48pt;z-index:252324864" filled="f" strokecolor="white [3212]" strokeweight="2.25pt"/>
        </w:pict>
      </w:r>
      <w:r>
        <w:rPr>
          <w:noProof/>
        </w:rPr>
        <w:pict>
          <v:shape id="_x0000_s1998" type="#_x0000_t202" style="position:absolute;left:0;text-align:left;margin-left:373.9pt;margin-top:203pt;width:15.8pt;height:29.1pt;z-index:252323840" filled="f" stroked="f">
            <v:textbox style="mso-next-textbox:#_x0000_s1998">
              <w:txbxContent>
                <w:p w:rsidR="006815B1" w:rsidRPr="000B363C" w:rsidRDefault="006815B1" w:rsidP="006815B1">
                  <w:pPr>
                    <w:rPr>
                      <w:color w:val="FFFFFF" w:themeColor="background1"/>
                      <w:sz w:val="32"/>
                      <w:szCs w:val="32"/>
                    </w:rPr>
                  </w:pPr>
                  <w:r>
                    <w:rPr>
                      <w:color w:val="FFFFFF" w:themeColor="background1"/>
                      <w:sz w:val="32"/>
                      <w:szCs w:val="32"/>
                    </w:rPr>
                    <w:t>IO</w:t>
                  </w:r>
                </w:p>
              </w:txbxContent>
            </v:textbox>
          </v:shape>
        </w:pict>
      </w:r>
      <w:r>
        <w:rPr>
          <w:noProof/>
        </w:rPr>
        <w:pict>
          <v:shape id="_x0000_s1996" type="#_x0000_t202" style="position:absolute;left:0;text-align:left;margin-left:322.1pt;margin-top:83pt;width:15.8pt;height:29.1pt;z-index:252321792" filled="f" stroked="f">
            <v:textbox style="mso-next-textbox:#_x0000_s1996">
              <w:txbxContent>
                <w:p w:rsidR="006815B1" w:rsidRPr="000B363C" w:rsidRDefault="006815B1" w:rsidP="006815B1">
                  <w:pPr>
                    <w:rPr>
                      <w:color w:val="FFFFFF" w:themeColor="background1"/>
                      <w:sz w:val="32"/>
                      <w:szCs w:val="32"/>
                    </w:rPr>
                  </w:pPr>
                  <w:r>
                    <w:rPr>
                      <w:color w:val="FFFFFF" w:themeColor="background1"/>
                      <w:sz w:val="32"/>
                      <w:szCs w:val="32"/>
                    </w:rPr>
                    <w:t>G</w:t>
                  </w:r>
                </w:p>
              </w:txbxContent>
            </v:textbox>
          </v:shape>
        </w:pict>
      </w:r>
      <w:r>
        <w:rPr>
          <w:noProof/>
        </w:rPr>
        <w:pict>
          <v:shape id="_x0000_s1992" type="#_x0000_t202" style="position:absolute;left:0;text-align:left;margin-left:250.75pt;margin-top:173.9pt;width:15.8pt;height:29.1pt;z-index:252317696" filled="f" stroked="f">
            <v:textbox style="mso-next-textbox:#_x0000_s1992">
              <w:txbxContent>
                <w:p w:rsidR="006815B1" w:rsidRPr="000B363C" w:rsidRDefault="006815B1" w:rsidP="006815B1">
                  <w:pPr>
                    <w:rPr>
                      <w:color w:val="FFFFFF" w:themeColor="background1"/>
                      <w:sz w:val="32"/>
                      <w:szCs w:val="32"/>
                    </w:rPr>
                  </w:pPr>
                  <w:r>
                    <w:rPr>
                      <w:color w:val="FFFFFF" w:themeColor="background1"/>
                      <w:sz w:val="32"/>
                      <w:szCs w:val="32"/>
                    </w:rPr>
                    <w:t>E</w:t>
                  </w:r>
                </w:p>
              </w:txbxContent>
            </v:textbox>
          </v:shape>
        </w:pict>
      </w:r>
      <w:r>
        <w:rPr>
          <w:noProof/>
        </w:rPr>
        <w:pict>
          <v:shape id="_x0000_s1991" type="#_x0000_t202" style="position:absolute;left:0;text-align:left;margin-left:227.35pt;margin-top:216.25pt;width:15.8pt;height:29.1pt;z-index:252316672" filled="f" stroked="f">
            <v:textbox style="mso-next-textbox:#_x0000_s1991">
              <w:txbxContent>
                <w:p w:rsidR="006815B1" w:rsidRPr="000B363C" w:rsidRDefault="006815B1" w:rsidP="006815B1">
                  <w:pPr>
                    <w:rPr>
                      <w:color w:val="FFFFFF" w:themeColor="background1"/>
                      <w:sz w:val="32"/>
                      <w:szCs w:val="32"/>
                    </w:rPr>
                  </w:pPr>
                  <w:r>
                    <w:rPr>
                      <w:color w:val="FFFFFF" w:themeColor="background1"/>
                      <w:sz w:val="32"/>
                      <w:szCs w:val="32"/>
                    </w:rPr>
                    <w:t>F</w:t>
                  </w:r>
                </w:p>
              </w:txbxContent>
            </v:textbox>
          </v:shape>
        </w:pict>
      </w:r>
      <w:r>
        <w:rPr>
          <w:noProof/>
        </w:rPr>
        <w:pict>
          <v:oval id="_x0000_s1990" style="position:absolute;left:0;text-align:left;margin-left:205.2pt;margin-top:36.2pt;width:32.25pt;height:32.25pt;z-index:252315648" filled="f" strokecolor="white [3212]" strokeweight="2.25pt"/>
        </w:pict>
      </w:r>
      <w:r>
        <w:rPr>
          <w:noProof/>
        </w:rPr>
        <w:pict>
          <v:oval id="_x0000_s1989" style="position:absolute;left:0;text-align:left;margin-left:284.85pt;margin-top:68.45pt;width:57.45pt;height:57.45pt;z-index:252314624" filled="f" strokecolor="white [3212]" strokeweight="2.25pt"/>
        </w:pict>
      </w:r>
      <w:r>
        <w:rPr>
          <w:noProof/>
        </w:rPr>
        <w:pict>
          <v:oval id="_x0000_s1988" style="position:absolute;left:0;text-align:left;margin-left:351.8pt;margin-top:106.35pt;width:48pt;height:48pt;z-index:252313600" filled="f" strokecolor="white [3212]" strokeweight="2.25pt"/>
        </w:pict>
      </w:r>
      <w:r>
        <w:rPr>
          <w:noProof/>
        </w:rPr>
        <w:pict>
          <v:oval id="_x0000_s1987" style="position:absolute;left:0;text-align:left;margin-left:361.9pt;margin-top:164.45pt;width:76.4pt;height:76.4pt;z-index:252312576" filled="f" strokecolor="white [3212]" strokeweight="2.25pt"/>
        </w:pict>
      </w:r>
      <w:r>
        <w:rPr>
          <w:noProof/>
        </w:rPr>
        <w:pict>
          <v:oval id="_x0000_s1986" style="position:absolute;left:0;text-align:left;margin-left:158.55pt;margin-top:83pt;width:56.8pt;height:56.8pt;z-index:252311552" filled="f" strokecolor="white [3212]" strokeweight="2.25pt"/>
        </w:pict>
      </w:r>
      <w:r>
        <w:rPr>
          <w:noProof/>
        </w:rPr>
        <w:pict>
          <v:oval id="_x0000_s1985" style="position:absolute;left:0;text-align:left;margin-left:199.55pt;margin-top:196.05pt;width:70.15pt;height:70.15pt;z-index:252310528" filled="f" strokecolor="white [3212]" strokeweight="2.25pt"/>
        </w:pict>
      </w:r>
      <w:r>
        <w:rPr>
          <w:noProof/>
        </w:rPr>
        <w:pict>
          <v:oval id="_x0000_s1984" style="position:absolute;left:0;text-align:left;margin-left:247.55pt;margin-top:175.2pt;width:27.8pt;height:27.8pt;z-index:252309504" filled="f" strokecolor="white [3212]" strokeweight="2.25pt"/>
        </w:pict>
      </w:r>
      <w:r>
        <w:rPr>
          <w:noProof/>
        </w:rPr>
        <w:pict>
          <v:oval id="_x0000_s1983" style="position:absolute;left:0;text-align:left;margin-left:215.35pt;margin-top:159.4pt;width:27.8pt;height:27.8pt;z-index:252308480" filled="f" strokecolor="white [3212]" strokeweight="2.25pt"/>
        </w:pict>
      </w:r>
      <w:r w:rsidR="006815B1">
        <w:rPr>
          <w:noProof/>
        </w:rPr>
        <w:drawing>
          <wp:inline distT="0" distB="0" distL="0" distR="0">
            <wp:extent cx="6754927" cy="3441032"/>
            <wp:effectExtent l="19050" t="0" r="7823" b="0"/>
            <wp:docPr id="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6815B1" w:rsidRDefault="006815B1" w:rsidP="006815B1">
      <w:pPr>
        <w:spacing w:line="480" w:lineRule="auto"/>
        <w:ind w:left="-720" w:right="-720"/>
      </w:pPr>
      <w:r>
        <w:t>Letters:</w:t>
      </w:r>
    </w:p>
    <w:p w:rsidR="006815B1" w:rsidRDefault="006815B1" w:rsidP="006815B1">
      <w:pPr>
        <w:spacing w:line="480" w:lineRule="auto"/>
        <w:ind w:left="-720" w:right="-720"/>
      </w:pPr>
    </w:p>
    <w:p w:rsidR="006815B1" w:rsidRDefault="006815B1" w:rsidP="006815B1">
      <w:pPr>
        <w:spacing w:line="480" w:lineRule="auto"/>
        <w:ind w:left="-720" w:right="-720"/>
      </w:pPr>
      <w:r w:rsidRPr="00563B86">
        <w:rPr>
          <w:b/>
        </w:rPr>
        <w:t xml:space="preserve">Was the objective to defeat the Locust </w:t>
      </w:r>
      <w:r>
        <w:rPr>
          <w:b/>
        </w:rPr>
        <w:t>clear</w:t>
      </w:r>
      <w:r w:rsidRPr="00563B86">
        <w:rPr>
          <w:b/>
        </w:rPr>
        <w:t>?</w:t>
      </w:r>
      <w:r>
        <w:t xml:space="preserve">   </w:t>
      </w:r>
      <w:r w:rsidRPr="00BA082F">
        <w:rPr>
          <w:highlight w:val="yellow"/>
        </w:rPr>
        <w:t>Yes</w:t>
      </w:r>
      <w:r>
        <w:t xml:space="preserve">          /             No</w:t>
      </w:r>
    </w:p>
    <w:p w:rsidR="006815B1" w:rsidRDefault="006815B1" w:rsidP="006815B1">
      <w:pPr>
        <w:spacing w:line="480" w:lineRule="auto"/>
        <w:ind w:left="-720" w:right="-720"/>
      </w:pPr>
      <w:r>
        <w:t>If not why not?</w:t>
      </w: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lastRenderedPageBreak/>
        <w:t>On a scale from 1-5, with 1 being easy and 5 being impossible, how would you rate the task to defeat the locust?</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815B1" w:rsidRDefault="006815B1" w:rsidP="006815B1">
      <w:pPr>
        <w:spacing w:line="480" w:lineRule="auto"/>
        <w:ind w:left="-720" w:right="-720"/>
        <w:rPr>
          <w:b/>
        </w:rPr>
      </w:pPr>
      <w:r w:rsidRPr="00BA082F">
        <w:rPr>
          <w:b/>
          <w:highlight w:val="yellow"/>
        </w:rPr>
        <w:t>1</w:t>
      </w:r>
      <w:r>
        <w:rPr>
          <w:b/>
        </w:rPr>
        <w:t xml:space="preserve">                                   2                              3                                  4                                      5</w:t>
      </w:r>
    </w:p>
    <w:p w:rsidR="006815B1" w:rsidRDefault="006815B1" w:rsidP="006815B1">
      <w:pPr>
        <w:spacing w:line="480" w:lineRule="auto"/>
        <w:ind w:left="-720" w:right="-720"/>
        <w:rPr>
          <w:b/>
        </w:rPr>
      </w:pPr>
    </w:p>
    <w:p w:rsidR="006815B1" w:rsidRPr="009B75F5" w:rsidRDefault="006815B1" w:rsidP="006815B1">
      <w:pPr>
        <w:spacing w:line="480" w:lineRule="auto"/>
        <w:ind w:left="-720" w:right="-720"/>
        <w:rPr>
          <w:b/>
        </w:rPr>
      </w:pPr>
    </w:p>
    <w:p w:rsidR="006815B1" w:rsidRPr="000B363C" w:rsidRDefault="006815B1" w:rsidP="006815B1">
      <w:pPr>
        <w:spacing w:line="480" w:lineRule="auto"/>
        <w:ind w:left="-720" w:right="-720"/>
        <w:rPr>
          <w:b/>
        </w:rPr>
      </w:pPr>
      <w:r w:rsidRPr="000B363C">
        <w:rPr>
          <w:b/>
        </w:rPr>
        <w:t>Did the opening cinematic convey that the wrecked cars can be set off like explosives?</w:t>
      </w:r>
      <w:r>
        <w:rPr>
          <w:b/>
        </w:rPr>
        <w:t xml:space="preserve">   </w:t>
      </w:r>
      <w:r w:rsidRPr="00BA082F">
        <w:rPr>
          <w:highlight w:val="yellow"/>
        </w:rPr>
        <w:t>Yes</w:t>
      </w:r>
      <w:r>
        <w:t xml:space="preserve">      /       No</w:t>
      </w:r>
    </w:p>
    <w:p w:rsidR="006815B1" w:rsidRDefault="006815B1" w:rsidP="006815B1">
      <w:pPr>
        <w:spacing w:line="480" w:lineRule="auto"/>
        <w:ind w:left="-720" w:right="-720"/>
      </w:pPr>
      <w:r>
        <w:tab/>
        <w:t>If not, why not?</w:t>
      </w:r>
    </w:p>
    <w:p w:rsidR="006815B1" w:rsidRDefault="006815B1" w:rsidP="006815B1">
      <w:pPr>
        <w:spacing w:line="480" w:lineRule="auto"/>
        <w:ind w:left="-720" w:right="-720"/>
      </w:pPr>
    </w:p>
    <w:p w:rsidR="006815B1" w:rsidRPr="00815E3D" w:rsidRDefault="006815B1" w:rsidP="006815B1">
      <w:pPr>
        <w:spacing w:line="480" w:lineRule="auto"/>
        <w:ind w:left="-720" w:right="-720"/>
        <w:rPr>
          <w:b/>
        </w:rPr>
      </w:pPr>
      <w:r w:rsidRPr="00815E3D">
        <w:rPr>
          <w:b/>
        </w:rPr>
        <w:t>Were you able to use the explosive objects to fight the enemy.</w:t>
      </w:r>
      <w:r>
        <w:rPr>
          <w:b/>
        </w:rPr>
        <w:t xml:space="preserve">    </w:t>
      </w:r>
      <w:r w:rsidRPr="00BA082F">
        <w:rPr>
          <w:highlight w:val="yellow"/>
        </w:rPr>
        <w:t>Yes</w:t>
      </w:r>
      <w:r>
        <w:t xml:space="preserve">          /             No</w:t>
      </w:r>
    </w:p>
    <w:p w:rsidR="006815B1" w:rsidRDefault="006815B1" w:rsidP="006815B1">
      <w:pPr>
        <w:spacing w:line="480" w:lineRule="auto"/>
        <w:ind w:left="-720" w:right="-720"/>
      </w:pPr>
      <w:r>
        <w:tab/>
        <w:t>If so, was this easy    /    challenging/    impossible? They ended up killing themselves instead of me fighting them.</w:t>
      </w:r>
    </w:p>
    <w:p w:rsidR="006815B1" w:rsidRDefault="006815B1" w:rsidP="006815B1">
      <w:pPr>
        <w:spacing w:line="480" w:lineRule="auto"/>
        <w:ind w:left="-720" w:right="-720"/>
      </w:pPr>
    </w:p>
    <w:p w:rsidR="006815B1" w:rsidRDefault="006815B1" w:rsidP="006815B1">
      <w:pPr>
        <w:spacing w:line="480" w:lineRule="auto"/>
        <w:ind w:left="-720" w:right="-720"/>
        <w:rPr>
          <w:b/>
        </w:rPr>
      </w:pPr>
      <w:r w:rsidRPr="00815E3D">
        <w:rPr>
          <w:b/>
        </w:rPr>
        <w:t>Did you ever find yourself shooting at an object expecting it to explode or fall apart</w:t>
      </w:r>
      <w:r>
        <w:rPr>
          <w:b/>
        </w:rPr>
        <w:t xml:space="preserve"> and it did not?</w:t>
      </w:r>
    </w:p>
    <w:p w:rsidR="006815B1" w:rsidRPr="00815E3D" w:rsidRDefault="006815B1" w:rsidP="006815B1">
      <w:pPr>
        <w:spacing w:line="480" w:lineRule="auto"/>
        <w:ind w:left="-720" w:right="-720"/>
        <w:rPr>
          <w:b/>
        </w:rPr>
      </w:pPr>
      <w:r>
        <w:rPr>
          <w:b/>
        </w:rPr>
        <w:t xml:space="preserve"> </w:t>
      </w:r>
      <w:r>
        <w:t xml:space="preserve">Yes           /             </w:t>
      </w:r>
      <w:r w:rsidRPr="00BA082F">
        <w:rPr>
          <w:highlight w:val="yellow"/>
        </w:rPr>
        <w:t>No</w:t>
      </w:r>
    </w:p>
    <w:p w:rsidR="006815B1" w:rsidRDefault="006815B1" w:rsidP="006815B1">
      <w:pPr>
        <w:spacing w:line="480" w:lineRule="auto"/>
        <w:ind w:left="-720" w:right="-720"/>
      </w:pPr>
      <w:r>
        <w:tab/>
        <w:t>If so describe what you felt when it did not react as anticipated?</w:t>
      </w:r>
    </w:p>
    <w:p w:rsidR="006815B1" w:rsidRDefault="006815B1" w:rsidP="006815B1">
      <w:pPr>
        <w:spacing w:line="480" w:lineRule="auto"/>
        <w:ind w:left="-720" w:right="-720"/>
      </w:pPr>
    </w:p>
    <w:p w:rsidR="006815B1" w:rsidRPr="00815E3D" w:rsidRDefault="006815B1" w:rsidP="006815B1">
      <w:pPr>
        <w:spacing w:line="480" w:lineRule="auto"/>
        <w:ind w:left="-720" w:right="-720"/>
        <w:rPr>
          <w:b/>
        </w:rPr>
      </w:pPr>
      <w:r w:rsidRPr="00815E3D">
        <w:rPr>
          <w:b/>
        </w:rPr>
        <w:t>Was the objective to breach the amphitheater clear and straight forward?</w:t>
      </w:r>
      <w:r>
        <w:rPr>
          <w:b/>
        </w:rPr>
        <w:t xml:space="preserve">  </w:t>
      </w:r>
      <w:r w:rsidRPr="00BA082F">
        <w:rPr>
          <w:highlight w:val="yellow"/>
        </w:rPr>
        <w:t>Yes</w:t>
      </w:r>
      <w:r>
        <w:t xml:space="preserve">          /             No</w:t>
      </w:r>
    </w:p>
    <w:p w:rsidR="006815B1" w:rsidRDefault="006815B1" w:rsidP="006815B1">
      <w:pPr>
        <w:spacing w:line="480" w:lineRule="auto"/>
        <w:ind w:left="-720" w:right="-720"/>
      </w:pPr>
      <w:r>
        <w:t>If not why not?</w:t>
      </w:r>
    </w:p>
    <w:p w:rsidR="006815B1" w:rsidRDefault="006815B1" w:rsidP="006815B1">
      <w:pPr>
        <w:spacing w:line="480" w:lineRule="auto"/>
        <w:ind w:left="-720" w:right="-720"/>
      </w:pPr>
    </w:p>
    <w:p w:rsidR="006815B1" w:rsidRDefault="006815B1" w:rsidP="006815B1">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BA082F">
        <w:rPr>
          <w:highlight w:val="yellow"/>
        </w:rPr>
        <w:t>No</w:t>
      </w:r>
    </w:p>
    <w:p w:rsidR="006815B1" w:rsidRPr="00815E3D" w:rsidRDefault="006815B1" w:rsidP="006815B1">
      <w:pPr>
        <w:spacing w:line="480" w:lineRule="auto"/>
        <w:ind w:left="-720" w:right="-720"/>
        <w:rPr>
          <w:b/>
        </w:rPr>
      </w:pPr>
    </w:p>
    <w:p w:rsidR="006815B1" w:rsidRPr="00815E3D" w:rsidRDefault="006815B1" w:rsidP="006815B1">
      <w:pPr>
        <w:spacing w:line="480" w:lineRule="auto"/>
        <w:ind w:left="-720" w:right="-720"/>
        <w:rPr>
          <w:b/>
        </w:rPr>
      </w:pPr>
      <w:r w:rsidRPr="00815E3D">
        <w:rPr>
          <w:b/>
        </w:rPr>
        <w:lastRenderedPageBreak/>
        <w:t>What was your solution to breach the door?</w:t>
      </w:r>
      <w:r>
        <w:rPr>
          <w:b/>
        </w:rPr>
        <w:t xml:space="preserve">   Use the torque bow</w:t>
      </w:r>
    </w:p>
    <w:p w:rsidR="006815B1" w:rsidRDefault="006815B1" w:rsidP="006815B1">
      <w:pPr>
        <w:spacing w:line="480" w:lineRule="auto"/>
        <w:ind w:left="-720" w:right="-720"/>
      </w:pPr>
    </w:p>
    <w:p w:rsidR="006815B1" w:rsidRPr="00815E3D" w:rsidRDefault="006815B1" w:rsidP="006815B1">
      <w:pPr>
        <w:spacing w:line="480" w:lineRule="auto"/>
        <w:ind w:left="-720" w:right="-720"/>
        <w:rPr>
          <w:b/>
        </w:rPr>
      </w:pPr>
      <w:r w:rsidRPr="00815E3D">
        <w:rPr>
          <w:b/>
        </w:rPr>
        <w:t>Did you notice the door glowing at any point?</w:t>
      </w:r>
      <w:r>
        <w:rPr>
          <w:b/>
        </w:rPr>
        <w:t xml:space="preserve">   </w:t>
      </w:r>
      <w:r>
        <w:t xml:space="preserve">Yes          /             </w:t>
      </w:r>
      <w:r w:rsidRPr="00BA082F">
        <w:rPr>
          <w:highlight w:val="yellow"/>
        </w:rPr>
        <w:t>No</w:t>
      </w:r>
    </w:p>
    <w:p w:rsidR="006815B1" w:rsidRDefault="006815B1" w:rsidP="006815B1">
      <w:pPr>
        <w:spacing w:line="480" w:lineRule="auto"/>
        <w:ind w:left="-720" w:right="-720"/>
      </w:pPr>
      <w:r>
        <w:tab/>
        <w:t>If so, what did this indicate to you?</w:t>
      </w: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t>How fun would you rate this section on a scale from 1-5, with 1 being no fun and 5 being extremely fun?</w:t>
      </w:r>
    </w:p>
    <w:p w:rsidR="006815B1" w:rsidRPr="00A621D9" w:rsidRDefault="006815B1" w:rsidP="006815B1">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815B1" w:rsidRPr="00563B86" w:rsidRDefault="006815B1" w:rsidP="006815B1">
      <w:pPr>
        <w:spacing w:line="480" w:lineRule="auto"/>
        <w:ind w:left="-720" w:right="-720"/>
        <w:rPr>
          <w:b/>
        </w:rPr>
      </w:pPr>
      <w:r>
        <w:rPr>
          <w:b/>
        </w:rPr>
        <w:t xml:space="preserve">1                                   2                              </w:t>
      </w:r>
      <w:r w:rsidRPr="00BA082F">
        <w:rPr>
          <w:b/>
          <w:highlight w:val="yellow"/>
        </w:rPr>
        <w:t>3</w:t>
      </w:r>
      <w:r>
        <w:rPr>
          <w:b/>
        </w:rPr>
        <w:t xml:space="preserve">                                  4                                      5</w:t>
      </w: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t>How difficult would you rate this section on a scale from 1-5, with 1 being easy and 5 being impossible?</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815B1" w:rsidRPr="009B75F5" w:rsidRDefault="006815B1" w:rsidP="006815B1">
      <w:pPr>
        <w:spacing w:line="480" w:lineRule="auto"/>
        <w:ind w:left="-720" w:right="-720"/>
        <w:rPr>
          <w:b/>
        </w:rPr>
      </w:pPr>
      <w:r>
        <w:rPr>
          <w:b/>
        </w:rPr>
        <w:t xml:space="preserve">1                                   </w:t>
      </w:r>
      <w:r w:rsidRPr="00BA082F">
        <w:rPr>
          <w:b/>
          <w:highlight w:val="yellow"/>
        </w:rPr>
        <w:t>2</w:t>
      </w:r>
      <w:r>
        <w:rPr>
          <w:b/>
        </w:rPr>
        <w:t xml:space="preserve">                              3                                  4                                      5</w:t>
      </w:r>
      <w:r>
        <w:br w:type="page"/>
      </w:r>
    </w:p>
    <w:p w:rsidR="006815B1" w:rsidRDefault="006815B1" w:rsidP="006815B1">
      <w:pPr>
        <w:spacing w:line="480" w:lineRule="auto"/>
        <w:ind w:left="-720" w:right="-720"/>
      </w:pPr>
      <w:r>
        <w:lastRenderedPageBreak/>
        <w:t>AREA 3: Ampitheater</w:t>
      </w:r>
    </w:p>
    <w:p w:rsidR="006815B1" w:rsidRDefault="006815B1" w:rsidP="006815B1">
      <w:pPr>
        <w:spacing w:line="480" w:lineRule="auto"/>
        <w:ind w:left="-720" w:right="-720"/>
        <w:rPr>
          <w:b/>
        </w:rPr>
      </w:pPr>
    </w:p>
    <w:p w:rsidR="006815B1" w:rsidRDefault="00517F71" w:rsidP="006815B1">
      <w:pPr>
        <w:spacing w:line="480" w:lineRule="auto"/>
        <w:ind w:left="-720" w:right="-720"/>
        <w:rPr>
          <w:b/>
        </w:rPr>
      </w:pPr>
      <w:r>
        <w:rPr>
          <w:b/>
          <w:noProof/>
        </w:rPr>
        <w:pict>
          <v:oval id="_x0000_s2009" style="position:absolute;left:0;text-align:left;margin-left:50pt;margin-top:17.7pt;width:74.4pt;height:74.4pt;z-index:252335104" filled="f" strokecolor="white [3212]" strokeweight="2.25pt"/>
        </w:pict>
      </w:r>
      <w:r w:rsidR="006815B1">
        <w:rPr>
          <w:b/>
        </w:rPr>
        <w:t>Please write the letters of the objects that can be destroyed below the image.</w:t>
      </w:r>
    </w:p>
    <w:p w:rsidR="006815B1" w:rsidRPr="00815E3D" w:rsidRDefault="00517F71" w:rsidP="006815B1">
      <w:pPr>
        <w:spacing w:line="480" w:lineRule="auto"/>
        <w:ind w:left="-720" w:right="-720"/>
        <w:rPr>
          <w:b/>
        </w:rPr>
      </w:pPr>
      <w:r>
        <w:rPr>
          <w:b/>
          <w:noProof/>
        </w:rPr>
        <w:pict>
          <v:shape id="_x0000_s2014" type="#_x0000_t202" style="position:absolute;left:0;text-align:left;margin-left:372pt;margin-top:129.9pt;width:15.8pt;height:29.1pt;z-index:252340224" filled="f" stroked="f">
            <v:textbox style="mso-next-textbox:#_x0000_s2014">
              <w:txbxContent>
                <w:p w:rsidR="006815B1" w:rsidRPr="000B363C" w:rsidRDefault="006815B1" w:rsidP="006815B1">
                  <w:pPr>
                    <w:rPr>
                      <w:color w:val="FFFFFF" w:themeColor="background1"/>
                      <w:sz w:val="32"/>
                      <w:szCs w:val="32"/>
                    </w:rPr>
                  </w:pPr>
                  <w:r>
                    <w:rPr>
                      <w:color w:val="FFFFFF" w:themeColor="background1"/>
                      <w:sz w:val="32"/>
                      <w:szCs w:val="32"/>
                    </w:rPr>
                    <w:t>E</w:t>
                  </w:r>
                </w:p>
              </w:txbxContent>
            </v:textbox>
          </v:shape>
        </w:pict>
      </w:r>
      <w:r>
        <w:rPr>
          <w:b/>
          <w:noProof/>
        </w:rPr>
        <w:pict>
          <v:oval id="_x0000_s2013" style="position:absolute;left:0;text-align:left;margin-left:346.7pt;margin-top:121.7pt;width:49.25pt;height:49.25pt;z-index:252339200" filled="f" strokecolor="white [3212]" strokeweight="2.25pt"/>
        </w:pict>
      </w:r>
      <w:r>
        <w:rPr>
          <w:b/>
          <w:noProof/>
        </w:rPr>
        <w:pict>
          <v:shape id="_x0000_s2012" type="#_x0000_t202" style="position:absolute;left:0;text-align:left;margin-left:78.35pt;margin-top:63pt;width:15.8pt;height:29.1pt;z-index:252338176" filled="f" stroked="f">
            <v:textbox style="mso-next-textbox:#_x0000_s2012">
              <w:txbxContent>
                <w:p w:rsidR="006815B1" w:rsidRPr="000B363C" w:rsidRDefault="006815B1" w:rsidP="006815B1">
                  <w:pPr>
                    <w:rPr>
                      <w:color w:val="FFFFFF" w:themeColor="background1"/>
                      <w:sz w:val="32"/>
                      <w:szCs w:val="32"/>
                    </w:rPr>
                  </w:pPr>
                  <w:r>
                    <w:rPr>
                      <w:color w:val="FFFFFF" w:themeColor="background1"/>
                      <w:sz w:val="32"/>
                      <w:szCs w:val="32"/>
                    </w:rPr>
                    <w:t>B</w:t>
                  </w:r>
                </w:p>
              </w:txbxContent>
            </v:textbox>
          </v:shape>
        </w:pict>
      </w:r>
      <w:r>
        <w:rPr>
          <w:b/>
          <w:noProof/>
        </w:rPr>
        <w:pict>
          <v:oval id="_x0000_s2011" style="position:absolute;left:0;text-align:left;margin-left:94.15pt;margin-top:63pt;width:23.95pt;height:23.95pt;z-index:252337152" filled="f" strokecolor="white [3212]" strokeweight="2.25pt"/>
        </w:pict>
      </w:r>
      <w:r>
        <w:rPr>
          <w:b/>
          <w:noProof/>
        </w:rPr>
        <w:pict>
          <v:shape id="_x0000_s2010" type="#_x0000_t202" style="position:absolute;left:0;text-align:left;margin-left:102.3pt;margin-top:13pt;width:15.8pt;height:29.1pt;z-index:252336128" filled="f" stroked="f">
            <v:textbox style="mso-next-textbox:#_x0000_s2010">
              <w:txbxContent>
                <w:p w:rsidR="006815B1" w:rsidRPr="000B363C" w:rsidRDefault="006815B1" w:rsidP="006815B1">
                  <w:pPr>
                    <w:rPr>
                      <w:color w:val="FFFFFF" w:themeColor="background1"/>
                      <w:sz w:val="32"/>
                      <w:szCs w:val="32"/>
                    </w:rPr>
                  </w:pPr>
                  <w:r>
                    <w:rPr>
                      <w:color w:val="FFFFFF" w:themeColor="background1"/>
                      <w:sz w:val="32"/>
                      <w:szCs w:val="32"/>
                    </w:rPr>
                    <w:t>A</w:t>
                  </w:r>
                </w:p>
              </w:txbxContent>
            </v:textbox>
          </v:shape>
        </w:pict>
      </w:r>
      <w:r>
        <w:rPr>
          <w:b/>
          <w:noProof/>
        </w:rPr>
        <w:pict>
          <v:shape id="_x0000_s2004" type="#_x0000_t202" style="position:absolute;left:0;text-align:left;margin-left:168.65pt;margin-top:205.05pt;width:15.8pt;height:29.1pt;z-index:252329984" filled="f" stroked="f">
            <v:textbox style="mso-next-textbox:#_x0000_s2004">
              <w:txbxContent>
                <w:p w:rsidR="006815B1" w:rsidRPr="000B363C" w:rsidRDefault="006815B1" w:rsidP="006815B1">
                  <w:pPr>
                    <w:rPr>
                      <w:color w:val="FFFFFF" w:themeColor="background1"/>
                      <w:sz w:val="32"/>
                      <w:szCs w:val="32"/>
                    </w:rPr>
                  </w:pPr>
                  <w:r>
                    <w:rPr>
                      <w:color w:val="FFFFFF" w:themeColor="background1"/>
                      <w:sz w:val="32"/>
                      <w:szCs w:val="32"/>
                    </w:rPr>
                    <w:t>C</w:t>
                  </w:r>
                </w:p>
              </w:txbxContent>
            </v:textbox>
          </v:shape>
        </w:pict>
      </w:r>
      <w:r>
        <w:rPr>
          <w:b/>
          <w:noProof/>
        </w:rPr>
        <w:pict>
          <v:oval id="_x0000_s2003" style="position:absolute;left:0;text-align:left;margin-left:157.9pt;margin-top:168.35pt;width:88.45pt;height:88.45pt;z-index:252328960" filled="f" strokecolor="white [3212]" strokeweight="2.25pt"/>
        </w:pict>
      </w:r>
      <w:r>
        <w:rPr>
          <w:b/>
          <w:noProof/>
        </w:rPr>
        <w:pict>
          <v:shape id="_x0000_s2002" type="#_x0000_t202" style="position:absolute;left:0;text-align:left;margin-left:285.45pt;margin-top:133.7pt;width:15.8pt;height:29.1pt;z-index:252327936" filled="f" stroked="f">
            <v:textbox style="mso-next-textbox:#_x0000_s2002">
              <w:txbxContent>
                <w:p w:rsidR="006815B1" w:rsidRPr="000B363C" w:rsidRDefault="006815B1" w:rsidP="006815B1">
                  <w:pPr>
                    <w:rPr>
                      <w:color w:val="FFFFFF" w:themeColor="background1"/>
                      <w:sz w:val="32"/>
                      <w:szCs w:val="32"/>
                    </w:rPr>
                  </w:pPr>
                  <w:r>
                    <w:rPr>
                      <w:color w:val="FFFFFF" w:themeColor="background1"/>
                      <w:sz w:val="32"/>
                      <w:szCs w:val="32"/>
                    </w:rPr>
                    <w:t>D</w:t>
                  </w:r>
                </w:p>
              </w:txbxContent>
            </v:textbox>
          </v:shape>
        </w:pict>
      </w:r>
      <w:r>
        <w:rPr>
          <w:b/>
          <w:noProof/>
        </w:rPr>
        <w:pict>
          <v:oval id="_x0000_s2001" style="position:absolute;left:0;text-align:left;margin-left:285.45pt;margin-top:121.7pt;width:49.25pt;height:49.25pt;z-index:252326912" filled="f" strokecolor="white [3212]" strokeweight="2.25pt"/>
        </w:pict>
      </w:r>
      <w:r>
        <w:rPr>
          <w:b/>
          <w:noProof/>
        </w:rPr>
        <w:pict>
          <v:shape id="_x0000_s2008" type="#_x0000_t202" style="position:absolute;left:0;text-align:left;margin-left:452.8pt;margin-top:112.25pt;width:15.8pt;height:29.1pt;z-index:252334080" filled="f" stroked="f">
            <v:textbox style="mso-next-textbox:#_x0000_s2008">
              <w:txbxContent>
                <w:p w:rsidR="006815B1" w:rsidRPr="000B363C" w:rsidRDefault="006815B1" w:rsidP="006815B1">
                  <w:pPr>
                    <w:rPr>
                      <w:color w:val="FFFFFF" w:themeColor="background1"/>
                      <w:sz w:val="32"/>
                      <w:szCs w:val="32"/>
                    </w:rPr>
                  </w:pPr>
                  <w:r>
                    <w:rPr>
                      <w:color w:val="FFFFFF" w:themeColor="background1"/>
                      <w:sz w:val="32"/>
                      <w:szCs w:val="32"/>
                    </w:rPr>
                    <w:t>G</w:t>
                  </w:r>
                </w:p>
              </w:txbxContent>
            </v:textbox>
          </v:shape>
        </w:pict>
      </w:r>
      <w:r>
        <w:rPr>
          <w:b/>
          <w:noProof/>
        </w:rPr>
        <w:pict>
          <v:oval id="_x0000_s2007" style="position:absolute;left:0;text-align:left;margin-left:442.75pt;margin-top:80.6pt;width:87.75pt;height:87.75pt;z-index:252333056" filled="f" strokecolor="white [3212]" strokeweight="2.25pt"/>
        </w:pict>
      </w:r>
      <w:r>
        <w:rPr>
          <w:b/>
          <w:noProof/>
        </w:rPr>
        <w:pict>
          <v:shape id="_x0000_s2006" type="#_x0000_t202" style="position:absolute;left:0;text-align:left;margin-left:372pt;margin-top:234.15pt;width:15.8pt;height:29.1pt;z-index:252332032" filled="f" stroked="f">
            <v:textbox style="mso-next-textbox:#_x0000_s2006">
              <w:txbxContent>
                <w:p w:rsidR="006815B1" w:rsidRPr="000B363C" w:rsidRDefault="006815B1" w:rsidP="006815B1">
                  <w:pPr>
                    <w:rPr>
                      <w:color w:val="FFFFFF" w:themeColor="background1"/>
                      <w:sz w:val="32"/>
                      <w:szCs w:val="32"/>
                    </w:rPr>
                  </w:pPr>
                  <w:r>
                    <w:rPr>
                      <w:color w:val="FFFFFF" w:themeColor="background1"/>
                      <w:sz w:val="32"/>
                      <w:szCs w:val="32"/>
                    </w:rPr>
                    <w:t>F</w:t>
                  </w:r>
                </w:p>
              </w:txbxContent>
            </v:textbox>
          </v:shape>
        </w:pict>
      </w:r>
      <w:r>
        <w:rPr>
          <w:b/>
          <w:noProof/>
        </w:rPr>
        <w:pict>
          <v:oval id="_x0000_s2005" style="position:absolute;left:0;text-align:left;margin-left:368.15pt;margin-top:205.15pt;width:88.45pt;height:88.45pt;z-index:252331008" filled="f" strokecolor="white [3212]" strokeweight="2.25pt"/>
        </w:pict>
      </w:r>
      <w:r w:rsidR="006815B1">
        <w:rPr>
          <w:b/>
          <w:noProof/>
        </w:rPr>
        <w:drawing>
          <wp:inline distT="0" distB="0" distL="0" distR="0">
            <wp:extent cx="6705912" cy="3657600"/>
            <wp:effectExtent l="19050" t="0" r="0" b="0"/>
            <wp:docPr id="1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6815B1" w:rsidRDefault="006815B1" w:rsidP="006815B1">
      <w:pPr>
        <w:spacing w:line="480" w:lineRule="auto"/>
        <w:ind w:left="-720" w:right="-720"/>
      </w:pPr>
      <w:r>
        <w:t xml:space="preserve">Letters: </w:t>
      </w:r>
    </w:p>
    <w:p w:rsidR="006815B1" w:rsidRDefault="006815B1" w:rsidP="006815B1">
      <w:pPr>
        <w:spacing w:line="480" w:lineRule="auto"/>
        <w:ind w:left="-720" w:right="-720"/>
        <w:rPr>
          <w:b/>
        </w:rPr>
      </w:pPr>
    </w:p>
    <w:p w:rsidR="006815B1" w:rsidRPr="00815E3D" w:rsidRDefault="006815B1" w:rsidP="006815B1">
      <w:pPr>
        <w:spacing w:line="480" w:lineRule="auto"/>
        <w:ind w:left="-720" w:right="-720"/>
        <w:rPr>
          <w:b/>
        </w:rPr>
      </w:pPr>
      <w:r w:rsidRPr="00815E3D">
        <w:rPr>
          <w:b/>
        </w:rPr>
        <w:t>Was the objective to defeat the locust forces clear and straight forward?</w:t>
      </w:r>
      <w:r>
        <w:rPr>
          <w:b/>
        </w:rPr>
        <w:t xml:space="preserve">   </w:t>
      </w:r>
      <w:r w:rsidRPr="00BA082F">
        <w:rPr>
          <w:highlight w:val="yellow"/>
        </w:rPr>
        <w:t>Yes</w:t>
      </w:r>
      <w:r>
        <w:t xml:space="preserve">          /             No</w:t>
      </w:r>
    </w:p>
    <w:p w:rsidR="006815B1" w:rsidRDefault="006815B1" w:rsidP="006815B1">
      <w:pPr>
        <w:spacing w:line="480" w:lineRule="auto"/>
        <w:ind w:left="-720" w:right="-720"/>
      </w:pPr>
      <w:r>
        <w:t>If not why not?</w:t>
      </w: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815B1" w:rsidRPr="00563B86" w:rsidRDefault="006815B1" w:rsidP="006815B1">
      <w:pPr>
        <w:spacing w:line="480" w:lineRule="auto"/>
        <w:ind w:left="-720" w:right="-720"/>
        <w:rPr>
          <w:b/>
        </w:rPr>
      </w:pPr>
      <w:r>
        <w:rPr>
          <w:b/>
        </w:rPr>
        <w:t xml:space="preserve">1                                   </w:t>
      </w:r>
      <w:r w:rsidRPr="00BA082F">
        <w:rPr>
          <w:b/>
          <w:highlight w:val="yellow"/>
        </w:rPr>
        <w:t>2</w:t>
      </w:r>
      <w:r>
        <w:rPr>
          <w:b/>
        </w:rPr>
        <w:t xml:space="preserve">                              3                                  4                                      5</w:t>
      </w:r>
    </w:p>
    <w:p w:rsidR="006815B1" w:rsidRDefault="006815B1" w:rsidP="006815B1">
      <w:pPr>
        <w:spacing w:line="480" w:lineRule="auto"/>
        <w:ind w:left="-720" w:right="-720"/>
        <w:rPr>
          <w:b/>
        </w:rPr>
      </w:pPr>
      <w:r>
        <w:rPr>
          <w:b/>
        </w:rPr>
        <w:br w:type="page"/>
      </w:r>
    </w:p>
    <w:p w:rsidR="006815B1" w:rsidRDefault="006815B1" w:rsidP="006815B1">
      <w:pPr>
        <w:spacing w:line="480" w:lineRule="auto"/>
        <w:ind w:left="-720" w:right="-720"/>
        <w:rPr>
          <w:b/>
        </w:rPr>
      </w:pPr>
    </w:p>
    <w:p w:rsidR="006815B1" w:rsidRDefault="006815B1" w:rsidP="006815B1">
      <w:pPr>
        <w:spacing w:line="480" w:lineRule="auto"/>
        <w:ind w:left="-720" w:right="-720"/>
      </w:pPr>
      <w:r w:rsidRPr="00FF7BB9">
        <w:rPr>
          <w:b/>
        </w:rPr>
        <w:t>Did the opening cinematic convey that the statues could be knocked over with an explosion?</w:t>
      </w:r>
      <w:r>
        <w:t xml:space="preserve"> </w:t>
      </w:r>
    </w:p>
    <w:p w:rsidR="006815B1" w:rsidRDefault="006815B1" w:rsidP="006815B1">
      <w:pPr>
        <w:spacing w:line="480" w:lineRule="auto"/>
        <w:ind w:left="-720" w:right="-720"/>
      </w:pPr>
      <w:r w:rsidRPr="00BA082F">
        <w:rPr>
          <w:highlight w:val="yellow"/>
        </w:rPr>
        <w:t>Yes</w:t>
      </w:r>
      <w:r>
        <w:t xml:space="preserve">    /   No</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How did you defeat the enemies and complete the objective?</w:t>
      </w:r>
      <w:r>
        <w:rPr>
          <w:b/>
        </w:rPr>
        <w:t xml:space="preserve">     With bullets</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Did you use the collapsing statues to defeat any of the enemies?</w:t>
      </w:r>
      <w:r>
        <w:rPr>
          <w:b/>
        </w:rPr>
        <w:t xml:space="preserve">     </w:t>
      </w:r>
      <w:r>
        <w:t xml:space="preserve">Yes          /             </w:t>
      </w:r>
      <w:r w:rsidRPr="00BA082F">
        <w:rPr>
          <w:highlight w:val="yellow"/>
        </w:rPr>
        <w:t>No</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Did the falling statues make completing the objective easier?</w:t>
      </w:r>
      <w:r>
        <w:rPr>
          <w:b/>
        </w:rPr>
        <w:t xml:space="preserve">       </w:t>
      </w:r>
      <w:r>
        <w:t xml:space="preserve">Yes          /             </w:t>
      </w:r>
      <w:r w:rsidRPr="00BA082F">
        <w:rPr>
          <w:highlight w:val="yellow"/>
        </w:rPr>
        <w:t>No</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Was the objective to defeat the Boomer clear and straight forward?</w:t>
      </w:r>
      <w:r>
        <w:rPr>
          <w:b/>
        </w:rPr>
        <w:t xml:space="preserve">   </w:t>
      </w:r>
      <w:r w:rsidRPr="00BA082F">
        <w:rPr>
          <w:highlight w:val="yellow"/>
        </w:rPr>
        <w:t>Yes</w:t>
      </w:r>
      <w:r>
        <w:t xml:space="preserve">          /             No</w:t>
      </w:r>
    </w:p>
    <w:p w:rsidR="006815B1" w:rsidRDefault="006815B1" w:rsidP="006815B1">
      <w:pPr>
        <w:spacing w:line="480" w:lineRule="auto"/>
        <w:ind w:left="-720" w:right="-720"/>
      </w:pPr>
      <w:r>
        <w:tab/>
        <w:t>If not why not?</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How did you defeat the Boomer?</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rsidRPr="00BA082F">
        <w:rPr>
          <w:highlight w:val="yellow"/>
        </w:rPr>
        <w:t>Yes</w:t>
      </w:r>
      <w:r>
        <w:t xml:space="preserve">          /             No</w:t>
      </w:r>
    </w:p>
    <w:p w:rsidR="006815B1" w:rsidRDefault="006815B1" w:rsidP="006815B1">
      <w:pPr>
        <w:spacing w:line="480" w:lineRule="auto"/>
        <w:ind w:left="-720" w:right="-720"/>
      </w:pPr>
      <w:r>
        <w:tab/>
        <w:t xml:space="preserve">If so, did they help you complete your objectives?  Yes          /             </w:t>
      </w:r>
      <w:r w:rsidRPr="00BA082F">
        <w:rPr>
          <w:highlight w:val="yellow"/>
        </w:rPr>
        <w:t>No</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Did you shoot the glowing sign?</w:t>
      </w:r>
      <w:r>
        <w:rPr>
          <w:b/>
        </w:rPr>
        <w:t xml:space="preserve"> </w:t>
      </w:r>
      <w:r>
        <w:t xml:space="preserve">  </w:t>
      </w:r>
      <w:r w:rsidRPr="00BA082F">
        <w:rPr>
          <w:highlight w:val="yellow"/>
        </w:rPr>
        <w:t>Yes</w:t>
      </w:r>
      <w:r>
        <w:t xml:space="preserve">          /             No</w:t>
      </w:r>
    </w:p>
    <w:p w:rsidR="006815B1" w:rsidRDefault="006815B1" w:rsidP="006815B1">
      <w:pPr>
        <w:spacing w:line="480" w:lineRule="auto"/>
        <w:ind w:left="-720" w:right="-720"/>
      </w:pPr>
      <w:r>
        <w:tab/>
        <w:t>If so, how did you know notice it? Did you know it had a purpose? It was glowing and looked like a target with a precarious vehicle hanging above it, so I shot it.</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t>How fun would you rate this section on a scale from 1-5, with 1 being no fun and 5 being extremely fun?</w:t>
      </w:r>
    </w:p>
    <w:p w:rsidR="006815B1" w:rsidRPr="00A621D9" w:rsidRDefault="006815B1" w:rsidP="006815B1">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815B1" w:rsidRDefault="006815B1" w:rsidP="006815B1">
      <w:pPr>
        <w:spacing w:line="480" w:lineRule="auto"/>
        <w:ind w:left="-720" w:right="-720"/>
        <w:rPr>
          <w:b/>
        </w:rPr>
      </w:pPr>
      <w:r>
        <w:rPr>
          <w:b/>
        </w:rPr>
        <w:t xml:space="preserve">1                                   2                              </w:t>
      </w:r>
      <w:r w:rsidRPr="00BA082F">
        <w:rPr>
          <w:b/>
          <w:highlight w:val="yellow"/>
        </w:rPr>
        <w:t>3</w:t>
      </w:r>
      <w:r>
        <w:rPr>
          <w:b/>
        </w:rPr>
        <w:t xml:space="preserve">                                  4                                      5</w:t>
      </w:r>
    </w:p>
    <w:p w:rsidR="006815B1" w:rsidRDefault="006815B1" w:rsidP="006815B1">
      <w:pPr>
        <w:spacing w:line="480" w:lineRule="auto"/>
        <w:ind w:left="-720" w:right="-720"/>
        <w:rPr>
          <w:b/>
        </w:rPr>
      </w:pPr>
      <w:r>
        <w:rPr>
          <w:b/>
        </w:rPr>
        <w:t>How difficult would you rate this section on a scale from 1-5, with 1 being easy and 5 being impossible?</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815B1" w:rsidRPr="00563B86" w:rsidRDefault="006815B1" w:rsidP="006815B1">
      <w:pPr>
        <w:spacing w:line="480" w:lineRule="auto"/>
        <w:ind w:left="-720" w:right="-720"/>
        <w:rPr>
          <w:b/>
        </w:rPr>
      </w:pPr>
      <w:r>
        <w:rPr>
          <w:b/>
        </w:rPr>
        <w:t xml:space="preserve">1                                   </w:t>
      </w:r>
      <w:r w:rsidRPr="00BA082F">
        <w:rPr>
          <w:b/>
          <w:highlight w:val="yellow"/>
        </w:rPr>
        <w:t>2</w:t>
      </w:r>
      <w:r>
        <w:rPr>
          <w:b/>
        </w:rPr>
        <w:t xml:space="preserve">                              3                                  4                                      5</w:t>
      </w:r>
    </w:p>
    <w:p w:rsidR="006815B1" w:rsidRDefault="006815B1" w:rsidP="006815B1">
      <w:pPr>
        <w:spacing w:line="480" w:lineRule="auto"/>
        <w:ind w:left="-720" w:right="-720"/>
      </w:pPr>
      <w:r>
        <w:br w:type="page"/>
      </w:r>
    </w:p>
    <w:p w:rsidR="006815B1" w:rsidRDefault="006815B1" w:rsidP="006815B1">
      <w:pPr>
        <w:spacing w:line="480" w:lineRule="auto"/>
        <w:ind w:left="-720" w:right="-720"/>
      </w:pPr>
      <w:r>
        <w:lastRenderedPageBreak/>
        <w:t>Overall Level Questions</w:t>
      </w:r>
    </w:p>
    <w:p w:rsidR="006815B1" w:rsidRPr="00FF7BB9" w:rsidRDefault="006815B1" w:rsidP="006815B1">
      <w:pPr>
        <w:spacing w:line="480" w:lineRule="auto"/>
        <w:ind w:left="-720" w:right="-720"/>
      </w:pPr>
    </w:p>
    <w:p w:rsidR="006815B1" w:rsidRDefault="006815B1" w:rsidP="006815B1">
      <w:pPr>
        <w:spacing w:line="480" w:lineRule="auto"/>
        <w:ind w:left="-720" w:right="-720"/>
        <w:rPr>
          <w:b/>
        </w:rPr>
      </w:pPr>
      <w:r>
        <w:rPr>
          <w:b/>
        </w:rPr>
        <w:t>How fun would you rate this level on a scale from 1-5, with 1 being no fun and 5 being extremely fun?</w:t>
      </w:r>
    </w:p>
    <w:p w:rsidR="006815B1" w:rsidRPr="00A621D9" w:rsidRDefault="006815B1" w:rsidP="006815B1">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815B1" w:rsidRPr="00563B86" w:rsidRDefault="006815B1" w:rsidP="006815B1">
      <w:pPr>
        <w:spacing w:line="480" w:lineRule="auto"/>
        <w:ind w:left="-720" w:right="-720"/>
        <w:rPr>
          <w:b/>
        </w:rPr>
      </w:pPr>
      <w:r>
        <w:rPr>
          <w:b/>
        </w:rPr>
        <w:t xml:space="preserve">1                                   2                              </w:t>
      </w:r>
      <w:r w:rsidRPr="00BA082F">
        <w:rPr>
          <w:b/>
          <w:highlight w:val="yellow"/>
        </w:rPr>
        <w:t>3</w:t>
      </w:r>
      <w:r>
        <w:rPr>
          <w:b/>
        </w:rPr>
        <w:t xml:space="preserve">                                  4                                      5</w:t>
      </w:r>
    </w:p>
    <w:p w:rsidR="006815B1" w:rsidRDefault="006815B1" w:rsidP="006815B1">
      <w:pPr>
        <w:spacing w:line="480" w:lineRule="auto"/>
        <w:ind w:left="-720" w:right="-720"/>
        <w:rPr>
          <w:b/>
        </w:rPr>
      </w:pPr>
    </w:p>
    <w:p w:rsidR="006815B1" w:rsidRDefault="006815B1" w:rsidP="006815B1">
      <w:pPr>
        <w:spacing w:line="480" w:lineRule="auto"/>
        <w:ind w:left="-720" w:right="-720"/>
        <w:rPr>
          <w:b/>
        </w:rPr>
      </w:pPr>
    </w:p>
    <w:p w:rsidR="006815B1" w:rsidRDefault="006815B1" w:rsidP="006815B1">
      <w:pPr>
        <w:spacing w:line="480" w:lineRule="auto"/>
        <w:ind w:left="-720" w:right="-720"/>
        <w:rPr>
          <w:b/>
        </w:rPr>
      </w:pPr>
      <w:r>
        <w:rPr>
          <w:b/>
        </w:rPr>
        <w:t>How difficult would you rate this level on a scale from 1-5, with 1 being easy and 5 being impossible?</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815B1" w:rsidRDefault="006815B1" w:rsidP="006815B1">
      <w:pPr>
        <w:spacing w:line="480" w:lineRule="auto"/>
        <w:ind w:left="-720" w:right="-720"/>
        <w:rPr>
          <w:b/>
        </w:rPr>
      </w:pPr>
      <w:r>
        <w:rPr>
          <w:b/>
        </w:rPr>
        <w:t xml:space="preserve">1                                   </w:t>
      </w:r>
      <w:r w:rsidRPr="00BA082F">
        <w:rPr>
          <w:b/>
          <w:highlight w:val="yellow"/>
        </w:rPr>
        <w:t>2</w:t>
      </w:r>
      <w:r>
        <w:rPr>
          <w:b/>
        </w:rPr>
        <w:t xml:space="preserve">                              3                                  4                                      5</w:t>
      </w:r>
    </w:p>
    <w:p w:rsidR="006815B1" w:rsidRDefault="006815B1" w:rsidP="006815B1">
      <w:pPr>
        <w:spacing w:line="480" w:lineRule="auto"/>
        <w:ind w:left="-720" w:right="-720"/>
        <w:rPr>
          <w:b/>
        </w:rPr>
      </w:pPr>
    </w:p>
    <w:p w:rsidR="006815B1" w:rsidRDefault="006815B1" w:rsidP="006815B1">
      <w:pPr>
        <w:spacing w:line="480" w:lineRule="auto"/>
        <w:ind w:left="-720" w:right="-720"/>
        <w:rPr>
          <w:b/>
        </w:rPr>
      </w:pPr>
    </w:p>
    <w:p w:rsidR="006815B1" w:rsidRPr="00FF7BB9" w:rsidRDefault="006815B1" w:rsidP="006815B1">
      <w:pPr>
        <w:spacing w:line="480" w:lineRule="auto"/>
        <w:ind w:left="-720" w:right="-720"/>
        <w:rPr>
          <w:b/>
        </w:rPr>
      </w:pPr>
      <w:r w:rsidRPr="00FF7BB9">
        <w:rPr>
          <w:b/>
        </w:rPr>
        <w:t>Did you notice that destructible features were a major part in helping you complete the objectives?</w:t>
      </w:r>
      <w:r>
        <w:rPr>
          <w:b/>
        </w:rPr>
        <w:t xml:space="preserve"> </w:t>
      </w:r>
      <w:r w:rsidRPr="00BA082F">
        <w:rPr>
          <w:highlight w:val="yellow"/>
        </w:rPr>
        <w:t>Yes</w:t>
      </w:r>
      <w:r>
        <w:t xml:space="preserve">    /     No</w:t>
      </w:r>
    </w:p>
    <w:p w:rsidR="006815B1" w:rsidRDefault="006815B1" w:rsidP="006815B1">
      <w:pPr>
        <w:spacing w:line="480" w:lineRule="auto"/>
        <w:ind w:left="-720" w:right="-720"/>
      </w:pPr>
      <w:r>
        <w:tab/>
        <w:t>If so, when did you first realize this? When I had to destroy the first wall to get out of the first chamber.</w:t>
      </w:r>
    </w:p>
    <w:p w:rsidR="006815B1" w:rsidRDefault="006815B1" w:rsidP="006815B1">
      <w:pPr>
        <w:spacing w:line="480" w:lineRule="auto"/>
        <w:ind w:left="-720" w:right="-720"/>
      </w:pPr>
    </w:p>
    <w:p w:rsidR="006815B1" w:rsidRDefault="006815B1" w:rsidP="006815B1">
      <w:pPr>
        <w:spacing w:line="480" w:lineRule="auto"/>
        <w:ind w:left="-720" w:right="-720"/>
      </w:pPr>
      <w:r w:rsidRPr="00FF7BB9">
        <w:rPr>
          <w:b/>
        </w:rPr>
        <w:t>Did you enjoy watching things blow up?</w:t>
      </w:r>
      <w:r>
        <w:t xml:space="preserve"> </w:t>
      </w:r>
      <w:r w:rsidRPr="009911EB">
        <w:rPr>
          <w:highlight w:val="yellow"/>
        </w:rPr>
        <w:t>Yes</w:t>
      </w:r>
      <w:r>
        <w:t xml:space="preserve">    /     No</w:t>
      </w:r>
    </w:p>
    <w:p w:rsidR="006815B1" w:rsidRDefault="006815B1" w:rsidP="006815B1">
      <w:pPr>
        <w:spacing w:line="480" w:lineRule="auto"/>
        <w:ind w:left="-720" w:right="-720"/>
      </w:pPr>
    </w:p>
    <w:p w:rsidR="006815B1" w:rsidRDefault="006815B1" w:rsidP="006815B1">
      <w:pPr>
        <w:spacing w:line="480" w:lineRule="auto"/>
        <w:ind w:left="-720" w:right="-720"/>
        <w:rPr>
          <w:b/>
        </w:rPr>
      </w:pPr>
      <w:r w:rsidRPr="00FF7BB9">
        <w:rPr>
          <w:b/>
        </w:rPr>
        <w:t>Were there any frustrating moments in the level?</w:t>
      </w:r>
      <w:r>
        <w:rPr>
          <w:b/>
        </w:rPr>
        <w:t xml:space="preserve"> </w:t>
      </w:r>
    </w:p>
    <w:p w:rsidR="006815B1" w:rsidRDefault="006815B1" w:rsidP="006815B1">
      <w:pPr>
        <w:spacing w:line="480" w:lineRule="auto"/>
        <w:ind w:left="-720" w:right="-720"/>
        <w:rPr>
          <w:b/>
        </w:rPr>
      </w:pPr>
      <w:r w:rsidRPr="006815B1">
        <w:t>Not really no, the last room had some cover issues but nothing major.</w:t>
      </w:r>
    </w:p>
    <w:p w:rsidR="006815B1" w:rsidRPr="00481A88" w:rsidRDefault="006815B1" w:rsidP="006815B1">
      <w:pPr>
        <w:spacing w:line="480" w:lineRule="auto"/>
        <w:ind w:left="-720" w:right="-720"/>
      </w:pPr>
      <w:r>
        <w:rPr>
          <w:b/>
        </w:rPr>
        <w:lastRenderedPageBreak/>
        <w:tab/>
      </w:r>
      <w:r w:rsidRPr="00481A88">
        <w:t>If so, where?</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Were you able to use the destructible objects to defeat enemies?</w:t>
      </w:r>
      <w:r>
        <w:rPr>
          <w:b/>
        </w:rPr>
        <w:t xml:space="preserve">  </w:t>
      </w:r>
      <w:r>
        <w:t xml:space="preserve"> </w:t>
      </w:r>
      <w:r w:rsidRPr="009911EB">
        <w:rPr>
          <w:highlight w:val="yellow"/>
        </w:rPr>
        <w:t>Yes</w:t>
      </w:r>
      <w:r>
        <w:t xml:space="preserve">    /     No</w:t>
      </w:r>
    </w:p>
    <w:p w:rsidR="006815B1" w:rsidRDefault="006815B1" w:rsidP="006815B1">
      <w:pPr>
        <w:spacing w:line="480" w:lineRule="auto"/>
        <w:ind w:left="-720" w:right="-720"/>
      </w:pPr>
      <w:r>
        <w:tab/>
        <w:t>If so, did it make the experience more satisfying?</w:t>
      </w:r>
    </w:p>
    <w:p w:rsidR="006815B1" w:rsidRDefault="006815B1" w:rsidP="006815B1">
      <w:pPr>
        <w:spacing w:line="480" w:lineRule="auto"/>
        <w:ind w:left="-720" w:right="-720"/>
      </w:pPr>
      <w:r>
        <w:t>Yes</w:t>
      </w:r>
    </w:p>
    <w:p w:rsidR="006815B1" w:rsidRDefault="006815B1" w:rsidP="006815B1">
      <w:pPr>
        <w:spacing w:line="480" w:lineRule="auto"/>
        <w:ind w:left="-720" w:right="-720"/>
        <w:rPr>
          <w:b/>
        </w:rPr>
      </w:pPr>
      <w:r w:rsidRPr="00FF7BB9">
        <w:rPr>
          <w:b/>
        </w:rPr>
        <w:t>What did you like about the level?</w:t>
      </w:r>
      <w:r>
        <w:rPr>
          <w:b/>
        </w:rPr>
        <w:t xml:space="preserve"> </w:t>
      </w:r>
    </w:p>
    <w:p w:rsidR="006815B1" w:rsidRDefault="006815B1" w:rsidP="006815B1">
      <w:pPr>
        <w:spacing w:line="480" w:lineRule="auto"/>
        <w:ind w:left="-720" w:right="-720"/>
        <w:rPr>
          <w:b/>
        </w:rPr>
      </w:pPr>
      <w:r w:rsidRPr="006815B1">
        <w:t>Blowing up stuff and watching the enemies blow themselves up.</w:t>
      </w:r>
    </w:p>
    <w:p w:rsidR="006815B1" w:rsidRPr="00FF7BB9" w:rsidRDefault="006815B1" w:rsidP="006815B1">
      <w:pPr>
        <w:spacing w:line="480" w:lineRule="auto"/>
        <w:ind w:left="-720" w:right="-720"/>
        <w:rPr>
          <w:b/>
        </w:rPr>
      </w:pPr>
    </w:p>
    <w:p w:rsidR="006815B1" w:rsidRDefault="006815B1" w:rsidP="006815B1">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r>
        <w:rPr>
          <w:b/>
        </w:rPr>
        <w:t xml:space="preserve"> </w:t>
      </w:r>
    </w:p>
    <w:p w:rsidR="006815B1" w:rsidRPr="00FF7BB9" w:rsidRDefault="006815B1" w:rsidP="006815B1">
      <w:pPr>
        <w:spacing w:line="480" w:lineRule="auto"/>
        <w:ind w:left="-720" w:right="-720"/>
        <w:rPr>
          <w:b/>
        </w:rPr>
      </w:pPr>
      <w:r w:rsidRPr="006815B1">
        <w:t>Not really just cover nodes being wonky.</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Default="006815B1">
      <w:r>
        <w:br w:type="page"/>
      </w:r>
    </w:p>
    <w:p w:rsidR="006815B1" w:rsidRDefault="006815B1" w:rsidP="006815B1">
      <w:pPr>
        <w:spacing w:line="480" w:lineRule="auto"/>
        <w:ind w:left="-720" w:right="-720"/>
      </w:pPr>
      <w:r>
        <w:lastRenderedPageBreak/>
        <w:t>Pre-Test Survey</w:t>
      </w:r>
    </w:p>
    <w:p w:rsidR="006815B1" w:rsidRPr="00563B86" w:rsidRDefault="006815B1" w:rsidP="006815B1">
      <w:pPr>
        <w:spacing w:line="480" w:lineRule="auto"/>
        <w:ind w:left="-720" w:right="-720"/>
      </w:pPr>
    </w:p>
    <w:p w:rsidR="006815B1" w:rsidRDefault="006815B1" w:rsidP="006815B1">
      <w:pPr>
        <w:spacing w:line="480" w:lineRule="auto"/>
        <w:ind w:left="-720" w:right="-720"/>
      </w:pPr>
      <w:r>
        <w:t>Name:  Tester 18</w:t>
      </w:r>
    </w:p>
    <w:p w:rsidR="006815B1" w:rsidRDefault="006815B1" w:rsidP="006815B1">
      <w:pPr>
        <w:spacing w:line="480" w:lineRule="auto"/>
        <w:ind w:left="-720" w:right="-720"/>
      </w:pPr>
      <w:r>
        <w:t>Age: 30</w:t>
      </w:r>
    </w:p>
    <w:p w:rsidR="006815B1" w:rsidRDefault="006815B1" w:rsidP="006815B1">
      <w:pPr>
        <w:spacing w:line="480" w:lineRule="auto"/>
        <w:ind w:left="-720" w:right="-720"/>
      </w:pPr>
      <w:r>
        <w:t>Gender: Male</w:t>
      </w: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Pr>
          <w:b/>
        </w:rPr>
        <w:t>Please rate your experience with Gears of War (1 being anwhere from 1-5 hours to 5 being completed the game multiple times)</w:t>
      </w:r>
    </w:p>
    <w:p w:rsidR="006815B1" w:rsidRDefault="006815B1" w:rsidP="006815B1">
      <w:pPr>
        <w:spacing w:line="480" w:lineRule="auto"/>
        <w:ind w:left="-720" w:right="-720"/>
      </w:pPr>
      <w:r>
        <w:t>1-5 hours__________________________Finished Once____________________Finished Multiple Times</w:t>
      </w:r>
    </w:p>
    <w:p w:rsidR="006815B1" w:rsidRDefault="006815B1" w:rsidP="006815B1">
      <w:pPr>
        <w:spacing w:line="480" w:lineRule="auto"/>
        <w:ind w:left="-720" w:right="-720"/>
      </w:pPr>
      <w:r w:rsidRPr="00516D51">
        <w:rPr>
          <w:b/>
          <w:i/>
          <w:u w:val="single"/>
        </w:rPr>
        <w:t xml:space="preserve">1 </w:t>
      </w:r>
      <w:r>
        <w:t xml:space="preserve">                                        2                                          3                               4                                            5</w:t>
      </w:r>
    </w:p>
    <w:p w:rsidR="006815B1" w:rsidRPr="00563B86" w:rsidRDefault="006815B1" w:rsidP="006815B1">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6815B1" w:rsidRPr="00516D51" w:rsidRDefault="006815B1" w:rsidP="006815B1">
      <w:pPr>
        <w:spacing w:line="480" w:lineRule="auto"/>
        <w:ind w:left="-720" w:right="-720"/>
        <w:rPr>
          <w:u w:val="single"/>
        </w:rPr>
      </w:pPr>
      <w:r w:rsidRPr="00516D51">
        <w:rPr>
          <w:u w:val="single"/>
        </w:rPr>
        <w:t>First Person Shooter</w:t>
      </w:r>
    </w:p>
    <w:p w:rsidR="006815B1" w:rsidRDefault="006815B1" w:rsidP="006815B1">
      <w:pPr>
        <w:spacing w:line="480" w:lineRule="auto"/>
        <w:ind w:left="-720" w:right="-720"/>
      </w:pPr>
      <w:r>
        <w:t>Third Person Shooter</w:t>
      </w:r>
    </w:p>
    <w:p w:rsidR="006815B1" w:rsidRDefault="006815B1" w:rsidP="006815B1">
      <w:pPr>
        <w:spacing w:line="480" w:lineRule="auto"/>
        <w:ind w:left="-720" w:right="-720"/>
      </w:pPr>
      <w:r>
        <w:t>Strategy</w:t>
      </w:r>
    </w:p>
    <w:p w:rsidR="006815B1" w:rsidRPr="00516D51" w:rsidRDefault="006815B1" w:rsidP="006815B1">
      <w:pPr>
        <w:spacing w:line="480" w:lineRule="auto"/>
        <w:ind w:left="-720" w:right="-720"/>
        <w:rPr>
          <w:u w:val="single"/>
        </w:rPr>
      </w:pPr>
      <w:r w:rsidRPr="00516D51">
        <w:rPr>
          <w:u w:val="single"/>
        </w:rPr>
        <w:t>RPG</w:t>
      </w:r>
    </w:p>
    <w:p w:rsidR="006815B1" w:rsidRDefault="006815B1" w:rsidP="006815B1">
      <w:pPr>
        <w:spacing w:line="480" w:lineRule="auto"/>
        <w:ind w:left="-720" w:right="-720"/>
      </w:pPr>
      <w:r>
        <w:t>Casual</w:t>
      </w:r>
    </w:p>
    <w:p w:rsidR="006815B1" w:rsidRDefault="006815B1" w:rsidP="006815B1">
      <w:pPr>
        <w:spacing w:line="480" w:lineRule="auto"/>
        <w:ind w:left="-720" w:right="-720"/>
      </w:pPr>
      <w:r>
        <w:t>Action/Adventure</w:t>
      </w:r>
    </w:p>
    <w:p w:rsidR="006815B1" w:rsidRDefault="006815B1" w:rsidP="006815B1">
      <w:pPr>
        <w:spacing w:line="480" w:lineRule="auto"/>
        <w:ind w:left="-720" w:right="-720"/>
      </w:pPr>
      <w:r>
        <w:t>Puzzle</w:t>
      </w:r>
    </w:p>
    <w:p w:rsidR="006815B1" w:rsidRDefault="006815B1" w:rsidP="006815B1">
      <w:pPr>
        <w:spacing w:line="480" w:lineRule="auto"/>
        <w:ind w:left="-720" w:right="-720"/>
      </w:pPr>
      <w:r>
        <w:t>Social</w:t>
      </w:r>
    </w:p>
    <w:p w:rsidR="006815B1" w:rsidRDefault="006815B1" w:rsidP="006815B1">
      <w:pPr>
        <w:spacing w:line="480" w:lineRule="auto"/>
        <w:ind w:left="-720" w:right="-720"/>
      </w:pPr>
      <w:r>
        <w:br w:type="page"/>
      </w: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sidRPr="00563B86">
        <w:rPr>
          <w:b/>
        </w:rPr>
        <w:t>What is your favorite game genre?</w:t>
      </w:r>
    </w:p>
    <w:p w:rsidR="006815B1" w:rsidRPr="00516D51" w:rsidRDefault="006815B1" w:rsidP="006815B1">
      <w:pPr>
        <w:spacing w:line="480" w:lineRule="auto"/>
        <w:ind w:left="-720" w:right="-720"/>
        <w:rPr>
          <w:u w:val="single"/>
        </w:rPr>
      </w:pPr>
      <w:r w:rsidRPr="00516D51">
        <w:rPr>
          <w:u w:val="single"/>
        </w:rPr>
        <w:t>First Person Shooter</w:t>
      </w:r>
    </w:p>
    <w:p w:rsidR="006815B1" w:rsidRDefault="006815B1" w:rsidP="006815B1">
      <w:pPr>
        <w:spacing w:line="480" w:lineRule="auto"/>
        <w:ind w:left="-720" w:right="-720"/>
      </w:pPr>
      <w:r>
        <w:t>Third Person Shooter</w:t>
      </w:r>
    </w:p>
    <w:p w:rsidR="006815B1" w:rsidRDefault="006815B1" w:rsidP="006815B1">
      <w:pPr>
        <w:spacing w:line="480" w:lineRule="auto"/>
        <w:ind w:left="-720" w:right="-720"/>
      </w:pPr>
      <w:r>
        <w:t>Strategy</w:t>
      </w:r>
    </w:p>
    <w:p w:rsidR="006815B1" w:rsidRDefault="006815B1" w:rsidP="006815B1">
      <w:pPr>
        <w:spacing w:line="480" w:lineRule="auto"/>
        <w:ind w:left="-720" w:right="-720"/>
      </w:pPr>
      <w:r>
        <w:t>RPG</w:t>
      </w:r>
    </w:p>
    <w:p w:rsidR="006815B1" w:rsidRDefault="006815B1" w:rsidP="006815B1">
      <w:pPr>
        <w:spacing w:line="480" w:lineRule="auto"/>
        <w:ind w:left="-720" w:right="-720"/>
      </w:pPr>
      <w:r>
        <w:t>Casual</w:t>
      </w:r>
    </w:p>
    <w:p w:rsidR="006815B1" w:rsidRDefault="006815B1" w:rsidP="006815B1">
      <w:pPr>
        <w:spacing w:line="480" w:lineRule="auto"/>
        <w:ind w:left="-720" w:right="-720"/>
      </w:pPr>
      <w:r>
        <w:t>Action/Adventure</w:t>
      </w:r>
    </w:p>
    <w:p w:rsidR="006815B1" w:rsidRDefault="006815B1" w:rsidP="006815B1">
      <w:pPr>
        <w:spacing w:line="480" w:lineRule="auto"/>
        <w:ind w:left="-720" w:right="-720"/>
      </w:pPr>
      <w:r>
        <w:t>Puzzle</w:t>
      </w:r>
    </w:p>
    <w:p w:rsidR="006815B1" w:rsidRDefault="006815B1" w:rsidP="006815B1">
      <w:pPr>
        <w:spacing w:line="480" w:lineRule="auto"/>
        <w:ind w:left="-720" w:right="-720"/>
      </w:pPr>
      <w:r>
        <w:t>Social</w:t>
      </w: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sidRPr="00563B86">
        <w:rPr>
          <w:b/>
        </w:rPr>
        <w:t>How many hours a week do you play games (before Guildhall in the case of Guildhall students)</w:t>
      </w:r>
    </w:p>
    <w:p w:rsidR="006815B1" w:rsidRPr="00516D51" w:rsidRDefault="006815B1" w:rsidP="006815B1">
      <w:pPr>
        <w:spacing w:line="480" w:lineRule="auto"/>
        <w:ind w:left="-720" w:right="-720"/>
        <w:rPr>
          <w:u w:val="single"/>
        </w:rPr>
      </w:pPr>
      <w:r>
        <w:t xml:space="preserve">0                            1-5                           6-10                            10-15                           16-20                              </w:t>
      </w:r>
      <w:r w:rsidRPr="00516D51">
        <w:rPr>
          <w:u w:val="single"/>
        </w:rPr>
        <w:t>20+</w:t>
      </w: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6815B1" w:rsidRDefault="006815B1" w:rsidP="006815B1">
      <w:pPr>
        <w:spacing w:line="480" w:lineRule="auto"/>
        <w:ind w:left="-720" w:right="-720"/>
        <w:rPr>
          <w:b/>
        </w:rPr>
      </w:pPr>
    </w:p>
    <w:p w:rsidR="006815B1" w:rsidRPr="009B34E5" w:rsidRDefault="006815B1" w:rsidP="006815B1">
      <w:pPr>
        <w:spacing w:line="480" w:lineRule="auto"/>
        <w:ind w:left="-720" w:right="-720"/>
      </w:pPr>
      <w:r w:rsidRPr="00516D51">
        <w:rPr>
          <w:u w:val="single"/>
        </w:rPr>
        <w:t xml:space="preserve">Multiplayer  </w:t>
      </w:r>
      <w:r w:rsidRPr="009B34E5">
        <w:t xml:space="preserve">              Singleplayer</w:t>
      </w:r>
    </w:p>
    <w:p w:rsidR="006815B1" w:rsidRDefault="006815B1" w:rsidP="006815B1">
      <w:pPr>
        <w:spacing w:line="480" w:lineRule="auto"/>
        <w:ind w:left="-720" w:right="-720"/>
        <w:rPr>
          <w:b/>
        </w:rPr>
      </w:pPr>
    </w:p>
    <w:p w:rsidR="006815B1" w:rsidRDefault="006815B1" w:rsidP="006815B1">
      <w:pPr>
        <w:spacing w:line="480" w:lineRule="auto"/>
        <w:ind w:left="-720" w:right="-720"/>
        <w:rPr>
          <w:b/>
        </w:rPr>
      </w:pPr>
      <w:r>
        <w:rPr>
          <w:b/>
        </w:rPr>
        <w:t xml:space="preserve">What Bartle Player type are you? (If you don’t know you can take a test </w:t>
      </w:r>
      <w:hyperlink r:id="rId153" w:history="1">
        <w:r w:rsidRPr="00A36244">
          <w:rPr>
            <w:rStyle w:val="Hyperlink"/>
            <w:b/>
          </w:rPr>
          <w:t>here</w:t>
        </w:r>
      </w:hyperlink>
      <w:r>
        <w:rPr>
          <w:b/>
        </w:rPr>
        <w:t>.)</w:t>
      </w:r>
    </w:p>
    <w:p w:rsidR="006815B1" w:rsidRPr="00A36244" w:rsidRDefault="006815B1" w:rsidP="006815B1">
      <w:pPr>
        <w:spacing w:line="480" w:lineRule="auto"/>
        <w:ind w:left="-720" w:right="-720"/>
      </w:pPr>
      <w:r w:rsidRPr="00A36244">
        <w:t>Achiever</w:t>
      </w:r>
    </w:p>
    <w:p w:rsidR="006815B1" w:rsidRPr="00516D51" w:rsidRDefault="006815B1" w:rsidP="006815B1">
      <w:pPr>
        <w:spacing w:line="480" w:lineRule="auto"/>
        <w:ind w:left="-720" w:right="-720"/>
        <w:rPr>
          <w:u w:val="single"/>
        </w:rPr>
      </w:pPr>
      <w:r w:rsidRPr="00516D51">
        <w:rPr>
          <w:u w:val="single"/>
        </w:rPr>
        <w:t>Explorer</w:t>
      </w:r>
    </w:p>
    <w:p w:rsidR="006815B1" w:rsidRPr="00A36244" w:rsidRDefault="006815B1" w:rsidP="006815B1">
      <w:pPr>
        <w:spacing w:line="480" w:lineRule="auto"/>
        <w:ind w:left="-720" w:right="-720"/>
      </w:pPr>
      <w:r w:rsidRPr="00A36244">
        <w:t>Killer</w:t>
      </w:r>
    </w:p>
    <w:p w:rsidR="006815B1" w:rsidRDefault="006815B1" w:rsidP="006815B1">
      <w:pPr>
        <w:spacing w:line="480" w:lineRule="auto"/>
        <w:ind w:left="-720" w:right="-720"/>
      </w:pPr>
      <w:r w:rsidRPr="00A36244">
        <w:lastRenderedPageBreak/>
        <w:t>Socialize</w:t>
      </w:r>
      <w:r>
        <w:t>r</w:t>
      </w:r>
    </w:p>
    <w:p w:rsidR="006815B1" w:rsidRPr="00A621D9" w:rsidRDefault="006815B1" w:rsidP="006815B1">
      <w:pPr>
        <w:spacing w:line="480" w:lineRule="auto"/>
        <w:ind w:left="-720" w:right="-720"/>
        <w:rPr>
          <w:color w:val="FF0000"/>
        </w:rPr>
      </w:pPr>
      <w:r w:rsidRPr="00A621D9">
        <w:rPr>
          <w:color w:val="FF0000"/>
          <w:sz w:val="32"/>
        </w:rPr>
        <w:t>---------------------STOP HERE AND PLAY THE LEVEL-----------------</w:t>
      </w:r>
      <w:r w:rsidRPr="00A621D9">
        <w:rPr>
          <w:color w:val="FF0000"/>
        </w:rPr>
        <w:br w:type="page"/>
      </w:r>
    </w:p>
    <w:p w:rsidR="006815B1" w:rsidRDefault="006815B1" w:rsidP="006815B1">
      <w:pPr>
        <w:spacing w:line="480" w:lineRule="auto"/>
        <w:ind w:left="-720" w:right="-720"/>
      </w:pPr>
      <w:r>
        <w:lastRenderedPageBreak/>
        <w:t>AREA 1: Crash Site</w:t>
      </w:r>
    </w:p>
    <w:p w:rsidR="006815B1" w:rsidRPr="002F0BAE" w:rsidRDefault="006815B1" w:rsidP="006815B1">
      <w:pPr>
        <w:spacing w:line="480" w:lineRule="auto"/>
        <w:ind w:left="-720" w:right="-720"/>
      </w:pPr>
    </w:p>
    <w:p w:rsidR="006815B1" w:rsidRPr="002F0BAE" w:rsidRDefault="006815B1" w:rsidP="006815B1">
      <w:pPr>
        <w:spacing w:line="480" w:lineRule="auto"/>
        <w:ind w:left="-720" w:right="-720"/>
      </w:pPr>
      <w:r>
        <w:rPr>
          <w:noProof/>
        </w:rPr>
        <w:drawing>
          <wp:inline distT="0" distB="0" distL="0" distR="0">
            <wp:extent cx="6535754" cy="4125684"/>
            <wp:effectExtent l="19050" t="0" r="0" b="0"/>
            <wp:docPr id="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6815B1" w:rsidRDefault="006815B1" w:rsidP="006815B1">
      <w:pPr>
        <w:spacing w:line="480" w:lineRule="auto"/>
        <w:ind w:left="-720" w:right="-720"/>
        <w:rPr>
          <w:b/>
        </w:rPr>
      </w:pPr>
    </w:p>
    <w:p w:rsidR="006815B1" w:rsidRPr="00563B86" w:rsidRDefault="006815B1" w:rsidP="006815B1">
      <w:pPr>
        <w:spacing w:line="480" w:lineRule="auto"/>
        <w:ind w:left="-720" w:right="-720"/>
        <w:rPr>
          <w:b/>
        </w:rPr>
      </w:pPr>
      <w:r w:rsidRPr="00563B86">
        <w:rPr>
          <w:b/>
        </w:rPr>
        <w:t>How did you break down the wall?</w:t>
      </w:r>
    </w:p>
    <w:p w:rsidR="006815B1" w:rsidRDefault="006815B1" w:rsidP="006815B1">
      <w:pPr>
        <w:spacing w:line="480" w:lineRule="auto"/>
        <w:ind w:left="-720" w:right="-720"/>
        <w:rPr>
          <w:b/>
        </w:rPr>
      </w:pPr>
      <w:r>
        <w:rPr>
          <w:b/>
        </w:rPr>
        <w:t>With the barrel</w:t>
      </w:r>
    </w:p>
    <w:p w:rsidR="006815B1" w:rsidRPr="00563B86" w:rsidRDefault="006815B1" w:rsidP="006815B1">
      <w:pPr>
        <w:spacing w:line="480" w:lineRule="auto"/>
        <w:ind w:left="-720" w:right="-720"/>
      </w:pPr>
      <w:r w:rsidRPr="00563B86">
        <w:rPr>
          <w:b/>
        </w:rPr>
        <w:t>Was the objective in this area clear?</w:t>
      </w:r>
      <w:r>
        <w:rPr>
          <w:b/>
        </w:rPr>
        <w:t xml:space="preserve">      </w:t>
      </w:r>
      <w:r w:rsidRPr="001F6660">
        <w:rPr>
          <w:u w:val="single"/>
        </w:rPr>
        <w:t xml:space="preserve">Yes </w:t>
      </w:r>
      <w:r>
        <w:t xml:space="preserve">         /             No</w:t>
      </w:r>
    </w:p>
    <w:p w:rsidR="006815B1" w:rsidRDefault="006815B1" w:rsidP="006815B1">
      <w:pPr>
        <w:spacing w:line="480" w:lineRule="auto"/>
        <w:ind w:left="-720" w:right="-720"/>
      </w:pPr>
      <w:r>
        <w:t>If not why not?</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sidRPr="00563B86">
        <w:rPr>
          <w:b/>
        </w:rPr>
        <w:t xml:space="preserve">Was it immediately apparent what was required to escape the chamber? </w:t>
      </w:r>
      <w:r>
        <w:rPr>
          <w:b/>
        </w:rPr>
        <w:t xml:space="preserve">     </w:t>
      </w:r>
      <w:r w:rsidRPr="001F6660">
        <w:rPr>
          <w:u w:val="single"/>
        </w:rPr>
        <w:t>Yes</w:t>
      </w:r>
      <w:r>
        <w:t xml:space="preserve">          /             No</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Default="006815B1" w:rsidP="006815B1">
      <w:pPr>
        <w:spacing w:line="480" w:lineRule="auto"/>
        <w:ind w:left="-720" w:right="-720"/>
      </w:pPr>
    </w:p>
    <w:p w:rsidR="006815B1" w:rsidRDefault="006815B1" w:rsidP="006815B1">
      <w:pPr>
        <w:spacing w:line="480" w:lineRule="auto"/>
        <w:ind w:left="-720" w:right="-720"/>
      </w:pPr>
      <w:r w:rsidRPr="00563B86">
        <w:rPr>
          <w:b/>
        </w:rPr>
        <w:t>Did you notice the cracks in the wall?</w:t>
      </w:r>
      <w:r>
        <w:t xml:space="preserve">             </w:t>
      </w:r>
      <w:r w:rsidRPr="001F6660">
        <w:rPr>
          <w:u w:val="single"/>
        </w:rPr>
        <w:t xml:space="preserve">Yes </w:t>
      </w:r>
      <w:r>
        <w:t xml:space="preserve">         /             No</w:t>
      </w:r>
    </w:p>
    <w:p w:rsidR="006815B1" w:rsidRDefault="006815B1" w:rsidP="006815B1">
      <w:pPr>
        <w:spacing w:line="480" w:lineRule="auto"/>
        <w:ind w:left="-720" w:right="-720"/>
      </w:pPr>
      <w:r>
        <w:t>If so, when did you first notice?</w:t>
      </w:r>
    </w:p>
    <w:p w:rsidR="006815B1" w:rsidRDefault="006815B1" w:rsidP="006815B1">
      <w:pPr>
        <w:spacing w:line="480" w:lineRule="auto"/>
        <w:ind w:left="-720" w:right="-720"/>
      </w:pPr>
      <w:r>
        <w:tab/>
        <w:t>Cutscene</w:t>
      </w:r>
    </w:p>
    <w:p w:rsidR="006815B1" w:rsidRDefault="006815B1" w:rsidP="006815B1">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6815B1" w:rsidRPr="00563B86" w:rsidRDefault="006815B1" w:rsidP="006815B1">
      <w:pPr>
        <w:spacing w:line="480" w:lineRule="auto"/>
        <w:ind w:left="-720" w:right="-720"/>
        <w:rPr>
          <w:b/>
        </w:rPr>
      </w:pPr>
      <w:r w:rsidRPr="001F6660">
        <w:rPr>
          <w:u w:val="single"/>
        </w:rPr>
        <w:t xml:space="preserve">Yes  </w:t>
      </w:r>
      <w:r>
        <w:t xml:space="preserve">        /             No</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Pr="00563B86" w:rsidRDefault="006815B1" w:rsidP="006815B1">
      <w:pPr>
        <w:spacing w:line="480" w:lineRule="auto"/>
        <w:ind w:left="-720" w:right="-720"/>
        <w:rPr>
          <w:b/>
        </w:rPr>
      </w:pPr>
      <w:r w:rsidRPr="00563B86">
        <w:rPr>
          <w:b/>
        </w:rPr>
        <w:t>Did you notice the Red barrel?</w:t>
      </w:r>
      <w:r>
        <w:rPr>
          <w:b/>
        </w:rPr>
        <w:t xml:space="preserve">  </w:t>
      </w:r>
      <w:r w:rsidRPr="001F6660">
        <w:rPr>
          <w:b/>
          <w:u w:val="single"/>
        </w:rPr>
        <w:t xml:space="preserve"> </w:t>
      </w:r>
      <w:r w:rsidRPr="001F6660">
        <w:rPr>
          <w:u w:val="single"/>
        </w:rPr>
        <w:t>Yes</w:t>
      </w:r>
      <w:r>
        <w:t xml:space="preserve">          /             No</w:t>
      </w:r>
    </w:p>
    <w:p w:rsidR="006815B1" w:rsidRPr="00563B86" w:rsidRDefault="006815B1" w:rsidP="006815B1">
      <w:pPr>
        <w:spacing w:line="480" w:lineRule="auto"/>
        <w:ind w:left="-720" w:right="-720"/>
        <w:rPr>
          <w:b/>
        </w:rPr>
      </w:pPr>
      <w:r>
        <w:tab/>
        <w:t>Did it help you complete the task?</w:t>
      </w:r>
      <w:r w:rsidRPr="00563B86">
        <w:t xml:space="preserve"> </w:t>
      </w:r>
      <w:r>
        <w:t xml:space="preserve">   </w:t>
      </w:r>
      <w:r w:rsidRPr="001F6660">
        <w:rPr>
          <w:u w:val="single"/>
        </w:rPr>
        <w:t xml:space="preserve">Yes  </w:t>
      </w:r>
      <w:r>
        <w:t xml:space="preserve">        /             No</w:t>
      </w:r>
    </w:p>
    <w:p w:rsidR="006815B1" w:rsidRDefault="006815B1" w:rsidP="006815B1">
      <w:pPr>
        <w:spacing w:line="480" w:lineRule="auto"/>
        <w:ind w:left="-720" w:right="-720"/>
        <w:rPr>
          <w:b/>
        </w:rPr>
      </w:pPr>
      <w:r w:rsidRPr="00563B86">
        <w:rPr>
          <w:b/>
        </w:rPr>
        <w:t xml:space="preserve"> </w:t>
      </w:r>
    </w:p>
    <w:p w:rsidR="006815B1" w:rsidRDefault="006815B1" w:rsidP="006815B1">
      <w:pPr>
        <w:spacing w:line="480" w:lineRule="auto"/>
        <w:ind w:left="-720" w:right="-720"/>
        <w:rPr>
          <w:b/>
        </w:rPr>
      </w:pPr>
    </w:p>
    <w:p w:rsidR="006815B1" w:rsidRPr="00563B86" w:rsidRDefault="006815B1" w:rsidP="006815B1">
      <w:pPr>
        <w:spacing w:line="480" w:lineRule="auto"/>
        <w:ind w:left="-720" w:right="-720"/>
        <w:rPr>
          <w:b/>
        </w:rPr>
      </w:pPr>
      <w:r w:rsidRPr="00563B86">
        <w:rPr>
          <w:b/>
        </w:rPr>
        <w:t>Have you seen red barrels in other games before?</w:t>
      </w:r>
      <w:r>
        <w:rPr>
          <w:b/>
        </w:rPr>
        <w:t xml:space="preserve"> </w:t>
      </w:r>
      <w:r>
        <w:t xml:space="preserve">  </w:t>
      </w:r>
      <w:r w:rsidRPr="001F6660">
        <w:rPr>
          <w:u w:val="single"/>
        </w:rPr>
        <w:t xml:space="preserve">Yes </w:t>
      </w:r>
      <w:r>
        <w:t xml:space="preserve">         /             No</w:t>
      </w:r>
    </w:p>
    <w:p w:rsidR="006815B1" w:rsidRDefault="006815B1" w:rsidP="006815B1">
      <w:pPr>
        <w:spacing w:line="480" w:lineRule="auto"/>
        <w:ind w:left="-720" w:right="-720"/>
      </w:pPr>
      <w:r>
        <w:t>What does a red barrel generally indicate to you?</w:t>
      </w:r>
    </w:p>
    <w:p w:rsidR="006815B1" w:rsidRDefault="006815B1" w:rsidP="006815B1">
      <w:pPr>
        <w:spacing w:line="480" w:lineRule="auto"/>
        <w:ind w:left="-720" w:right="-720"/>
        <w:rPr>
          <w:b/>
        </w:rPr>
      </w:pPr>
      <w:r>
        <w:rPr>
          <w:b/>
        </w:rPr>
        <w:tab/>
      </w:r>
      <w:r>
        <w:rPr>
          <w:b/>
        </w:rPr>
        <w:tab/>
        <w:t>Explosive</w:t>
      </w:r>
    </w:p>
    <w:p w:rsidR="006815B1" w:rsidRDefault="006815B1" w:rsidP="006815B1">
      <w:pPr>
        <w:spacing w:line="480" w:lineRule="auto"/>
        <w:ind w:left="-720" w:right="-720"/>
        <w:rPr>
          <w:b/>
        </w:rPr>
      </w:pPr>
    </w:p>
    <w:p w:rsidR="006815B1" w:rsidRDefault="006815B1" w:rsidP="006815B1">
      <w:pPr>
        <w:spacing w:line="480" w:lineRule="auto"/>
        <w:ind w:left="-720" w:right="-720"/>
        <w:rPr>
          <w:b/>
        </w:rPr>
      </w:pPr>
      <w:r>
        <w:rPr>
          <w:b/>
        </w:rPr>
        <w:t>How fun would you rate this section on a scale from 1-5, with 1 being no fun and 5 being extremely fun?</w:t>
      </w:r>
    </w:p>
    <w:p w:rsidR="006815B1" w:rsidRPr="00563B86" w:rsidRDefault="006815B1" w:rsidP="006815B1">
      <w:pPr>
        <w:spacing w:line="480" w:lineRule="auto"/>
        <w:ind w:left="-720" w:right="-720"/>
        <w:rPr>
          <w:b/>
        </w:rPr>
      </w:pPr>
      <w:r>
        <w:rPr>
          <w:b/>
        </w:rPr>
        <w:t xml:space="preserve">1              2              </w:t>
      </w:r>
      <w:r w:rsidRPr="001F6660">
        <w:rPr>
          <w:b/>
          <w:u w:val="single"/>
        </w:rPr>
        <w:t>3</w:t>
      </w:r>
      <w:r>
        <w:rPr>
          <w:b/>
        </w:rPr>
        <w:t xml:space="preserve">             4           5</w:t>
      </w: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t>How would you rate the difficulty of this section on a scale from 1-5, with 1 being easy and 5 being impossible?</w:t>
      </w:r>
    </w:p>
    <w:p w:rsidR="006815B1" w:rsidRPr="00A621D9" w:rsidRDefault="006815B1" w:rsidP="006815B1">
      <w:pPr>
        <w:spacing w:line="480" w:lineRule="auto"/>
        <w:ind w:left="-720" w:right="-720"/>
      </w:pPr>
      <w:r>
        <w:lastRenderedPageBreak/>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815B1" w:rsidRPr="009B75F5" w:rsidRDefault="006815B1" w:rsidP="006815B1">
      <w:pPr>
        <w:spacing w:line="480" w:lineRule="auto"/>
        <w:ind w:left="-720" w:right="-720"/>
        <w:rPr>
          <w:b/>
        </w:rPr>
      </w:pPr>
      <w:r>
        <w:rPr>
          <w:b/>
        </w:rPr>
        <w:t xml:space="preserve">1                                   </w:t>
      </w:r>
      <w:r w:rsidRPr="001F6660">
        <w:rPr>
          <w:b/>
          <w:u w:val="single"/>
        </w:rPr>
        <w:t>2</w:t>
      </w:r>
      <w:r>
        <w:rPr>
          <w:b/>
        </w:rPr>
        <w:t xml:space="preserve">                              3                                  4                                      5</w:t>
      </w:r>
    </w:p>
    <w:p w:rsidR="006815B1" w:rsidRDefault="006815B1" w:rsidP="006815B1">
      <w:pPr>
        <w:spacing w:line="480" w:lineRule="auto"/>
        <w:ind w:left="-720" w:right="-720"/>
      </w:pPr>
      <w:r>
        <w:t>AREA 2: City Streets</w:t>
      </w:r>
    </w:p>
    <w:p w:rsidR="006815B1" w:rsidRPr="000F30CE" w:rsidRDefault="006815B1" w:rsidP="006815B1">
      <w:pPr>
        <w:spacing w:line="480" w:lineRule="auto"/>
        <w:ind w:left="-720" w:right="-720"/>
      </w:pPr>
    </w:p>
    <w:p w:rsidR="006815B1" w:rsidRPr="00563B86" w:rsidRDefault="006815B1" w:rsidP="006815B1">
      <w:pPr>
        <w:spacing w:line="480" w:lineRule="auto"/>
        <w:ind w:left="-720" w:right="-720"/>
        <w:rPr>
          <w:b/>
        </w:rPr>
      </w:pPr>
      <w:r>
        <w:rPr>
          <w:b/>
        </w:rPr>
        <w:t>Please write down the letters of the objects in this scene that can be destroyed.</w:t>
      </w:r>
    </w:p>
    <w:p w:rsidR="006815B1" w:rsidRDefault="00517F71" w:rsidP="006815B1">
      <w:pPr>
        <w:spacing w:line="480" w:lineRule="auto"/>
        <w:ind w:left="-720" w:right="-720"/>
      </w:pPr>
      <w:r>
        <w:rPr>
          <w:noProof/>
        </w:rPr>
        <w:pict>
          <v:shape id="_x0000_s2032" type="#_x0000_t202" style="position:absolute;left:0;text-align:left;margin-left:243.15pt;margin-top:135.45pt;width:21.45pt;height:29.1pt;z-index:252359680" filled="f" stroked="f">
            <v:textbox style="mso-next-textbox:#_x0000_s2032">
              <w:txbxContent>
                <w:p w:rsidR="006815B1" w:rsidRPr="000B363C" w:rsidRDefault="006815B1" w:rsidP="006815B1">
                  <w:pPr>
                    <w:rPr>
                      <w:color w:val="FFFFFF" w:themeColor="background1"/>
                      <w:sz w:val="32"/>
                      <w:szCs w:val="32"/>
                    </w:rPr>
                  </w:pPr>
                  <w:r>
                    <w:rPr>
                      <w:color w:val="FFFFFF" w:themeColor="background1"/>
                      <w:sz w:val="32"/>
                      <w:szCs w:val="32"/>
                    </w:rPr>
                    <w:t>D</w:t>
                  </w:r>
                </w:p>
              </w:txbxContent>
            </v:textbox>
          </v:shape>
        </w:pict>
      </w:r>
      <w:r>
        <w:rPr>
          <w:noProof/>
        </w:rPr>
        <w:pict>
          <v:shape id="_x0000_s2026" type="#_x0000_t202" style="position:absolute;left:0;text-align:left;margin-left:158.55pt;margin-top:106.35pt;width:21.85pt;height:29.1pt;z-index:252353536" filled="f" stroked="f">
            <v:textbox style="mso-next-textbox:#_x0000_s2026">
              <w:txbxContent>
                <w:p w:rsidR="006815B1" w:rsidRPr="000B363C" w:rsidRDefault="006815B1" w:rsidP="006815B1">
                  <w:pPr>
                    <w:rPr>
                      <w:color w:val="FFFFFF" w:themeColor="background1"/>
                      <w:sz w:val="32"/>
                      <w:szCs w:val="32"/>
                    </w:rPr>
                  </w:pPr>
                  <w:r>
                    <w:rPr>
                      <w:color w:val="FFFFFF" w:themeColor="background1"/>
                      <w:sz w:val="32"/>
                      <w:szCs w:val="32"/>
                    </w:rPr>
                    <w:t>A</w:t>
                  </w:r>
                </w:p>
              </w:txbxContent>
            </v:textbox>
          </v:shape>
        </w:pict>
      </w:r>
      <w:r>
        <w:rPr>
          <w:noProof/>
        </w:rPr>
        <w:pict>
          <v:shape id="_x0000_s2027" type="#_x0000_t202" style="position:absolute;left:0;text-align:left;margin-left:221.65pt;margin-top:39.35pt;width:15.8pt;height:29.1pt;z-index:252354560" filled="f" stroked="f">
            <v:textbox style="mso-next-textbox:#_x0000_s2027">
              <w:txbxContent>
                <w:p w:rsidR="006815B1" w:rsidRPr="000B363C" w:rsidRDefault="006815B1" w:rsidP="006815B1">
                  <w:pPr>
                    <w:rPr>
                      <w:color w:val="FFFFFF" w:themeColor="background1"/>
                      <w:sz w:val="32"/>
                      <w:szCs w:val="32"/>
                    </w:rPr>
                  </w:pPr>
                  <w:r>
                    <w:rPr>
                      <w:color w:val="FFFFFF" w:themeColor="background1"/>
                      <w:sz w:val="32"/>
                      <w:szCs w:val="32"/>
                    </w:rPr>
                    <w:t>B</w:t>
                  </w:r>
                </w:p>
              </w:txbxContent>
            </v:textbox>
          </v:shape>
        </w:pict>
      </w:r>
      <w:r>
        <w:rPr>
          <w:noProof/>
        </w:rPr>
        <w:pict>
          <v:shape id="_x0000_s2029" type="#_x0000_t202" style="position:absolute;left:0;text-align:left;margin-left:378.95pt;margin-top:118.35pt;width:20.85pt;height:29.1pt;z-index:252356608" filled="f" stroked="f">
            <v:textbox style="mso-next-textbox:#_x0000_s2029">
              <w:txbxContent>
                <w:p w:rsidR="006815B1" w:rsidRPr="000B363C" w:rsidRDefault="006815B1" w:rsidP="006815B1">
                  <w:pPr>
                    <w:rPr>
                      <w:color w:val="FFFFFF" w:themeColor="background1"/>
                      <w:sz w:val="32"/>
                      <w:szCs w:val="32"/>
                    </w:rPr>
                  </w:pPr>
                  <w:r>
                    <w:rPr>
                      <w:color w:val="FFFFFF" w:themeColor="background1"/>
                      <w:sz w:val="32"/>
                      <w:szCs w:val="32"/>
                    </w:rPr>
                    <w:t>H</w:t>
                  </w:r>
                </w:p>
              </w:txbxContent>
            </v:textbox>
          </v:shape>
        </w:pict>
      </w:r>
      <w:r>
        <w:rPr>
          <w:noProof/>
        </w:rPr>
        <w:pict>
          <v:shape id="_x0000_s2025" type="#_x0000_t202" style="position:absolute;left:0;text-align:left;margin-left:221.65pt;margin-top:164.45pt;width:15.8pt;height:29.1pt;z-index:252352512" filled="f" stroked="f">
            <v:textbox style="mso-next-textbox:#_x0000_s2025">
              <w:txbxContent>
                <w:p w:rsidR="006815B1" w:rsidRPr="000B363C" w:rsidRDefault="006815B1" w:rsidP="006815B1">
                  <w:pPr>
                    <w:rPr>
                      <w:color w:val="FFFFFF" w:themeColor="background1"/>
                      <w:sz w:val="32"/>
                      <w:szCs w:val="32"/>
                    </w:rPr>
                  </w:pPr>
                  <w:r>
                    <w:rPr>
                      <w:color w:val="FFFFFF" w:themeColor="background1"/>
                      <w:sz w:val="32"/>
                      <w:szCs w:val="32"/>
                    </w:rPr>
                    <w:t>C</w:t>
                  </w:r>
                </w:p>
              </w:txbxContent>
            </v:textbox>
          </v:shape>
        </w:pict>
      </w:r>
      <w:r>
        <w:rPr>
          <w:noProof/>
        </w:rPr>
        <w:pict>
          <v:oval id="_x0000_s2031" style="position:absolute;left:0;text-align:left;margin-left:230.55pt;margin-top:118.35pt;width:48pt;height:48pt;z-index:252358656" filled="f" strokecolor="white [3212]" strokeweight="2.25pt"/>
        </w:pict>
      </w:r>
      <w:r>
        <w:rPr>
          <w:noProof/>
        </w:rPr>
        <w:pict>
          <v:shape id="_x0000_s2030" type="#_x0000_t202" style="position:absolute;left:0;text-align:left;margin-left:373.9pt;margin-top:203pt;width:15.8pt;height:29.1pt;z-index:252357632" filled="f" stroked="f">
            <v:textbox style="mso-next-textbox:#_x0000_s2030">
              <w:txbxContent>
                <w:p w:rsidR="006815B1" w:rsidRPr="000B363C" w:rsidRDefault="006815B1" w:rsidP="006815B1">
                  <w:pPr>
                    <w:rPr>
                      <w:color w:val="FFFFFF" w:themeColor="background1"/>
                      <w:sz w:val="32"/>
                      <w:szCs w:val="32"/>
                    </w:rPr>
                  </w:pPr>
                  <w:r>
                    <w:rPr>
                      <w:color w:val="FFFFFF" w:themeColor="background1"/>
                      <w:sz w:val="32"/>
                      <w:szCs w:val="32"/>
                    </w:rPr>
                    <w:t>IO</w:t>
                  </w:r>
                </w:p>
              </w:txbxContent>
            </v:textbox>
          </v:shape>
        </w:pict>
      </w:r>
      <w:r>
        <w:rPr>
          <w:noProof/>
        </w:rPr>
        <w:pict>
          <v:shape id="_x0000_s2028" type="#_x0000_t202" style="position:absolute;left:0;text-align:left;margin-left:322.1pt;margin-top:83pt;width:15.8pt;height:29.1pt;z-index:252355584" filled="f" stroked="f">
            <v:textbox style="mso-next-textbox:#_x0000_s2028">
              <w:txbxContent>
                <w:p w:rsidR="006815B1" w:rsidRPr="000B363C" w:rsidRDefault="006815B1" w:rsidP="006815B1">
                  <w:pPr>
                    <w:rPr>
                      <w:color w:val="FFFFFF" w:themeColor="background1"/>
                      <w:sz w:val="32"/>
                      <w:szCs w:val="32"/>
                    </w:rPr>
                  </w:pPr>
                  <w:r>
                    <w:rPr>
                      <w:color w:val="FFFFFF" w:themeColor="background1"/>
                      <w:sz w:val="32"/>
                      <w:szCs w:val="32"/>
                    </w:rPr>
                    <w:t>G</w:t>
                  </w:r>
                </w:p>
              </w:txbxContent>
            </v:textbox>
          </v:shape>
        </w:pict>
      </w:r>
      <w:r>
        <w:rPr>
          <w:noProof/>
        </w:rPr>
        <w:pict>
          <v:shape id="_x0000_s2024" type="#_x0000_t202" style="position:absolute;left:0;text-align:left;margin-left:250.75pt;margin-top:173.9pt;width:15.8pt;height:29.1pt;z-index:252351488" filled="f" stroked="f">
            <v:textbox style="mso-next-textbox:#_x0000_s2024">
              <w:txbxContent>
                <w:p w:rsidR="006815B1" w:rsidRPr="000B363C" w:rsidRDefault="006815B1" w:rsidP="006815B1">
                  <w:pPr>
                    <w:rPr>
                      <w:color w:val="FFFFFF" w:themeColor="background1"/>
                      <w:sz w:val="32"/>
                      <w:szCs w:val="32"/>
                    </w:rPr>
                  </w:pPr>
                  <w:r>
                    <w:rPr>
                      <w:color w:val="FFFFFF" w:themeColor="background1"/>
                      <w:sz w:val="32"/>
                      <w:szCs w:val="32"/>
                    </w:rPr>
                    <w:t>E</w:t>
                  </w:r>
                </w:p>
              </w:txbxContent>
            </v:textbox>
          </v:shape>
        </w:pict>
      </w:r>
      <w:r>
        <w:rPr>
          <w:noProof/>
        </w:rPr>
        <w:pict>
          <v:shape id="_x0000_s2023" type="#_x0000_t202" style="position:absolute;left:0;text-align:left;margin-left:227.35pt;margin-top:216.25pt;width:15.8pt;height:29.1pt;z-index:252350464" filled="f" stroked="f">
            <v:textbox style="mso-next-textbox:#_x0000_s2023">
              <w:txbxContent>
                <w:p w:rsidR="006815B1" w:rsidRPr="000B363C" w:rsidRDefault="006815B1" w:rsidP="006815B1">
                  <w:pPr>
                    <w:rPr>
                      <w:color w:val="FFFFFF" w:themeColor="background1"/>
                      <w:sz w:val="32"/>
                      <w:szCs w:val="32"/>
                    </w:rPr>
                  </w:pPr>
                  <w:r>
                    <w:rPr>
                      <w:color w:val="FFFFFF" w:themeColor="background1"/>
                      <w:sz w:val="32"/>
                      <w:szCs w:val="32"/>
                    </w:rPr>
                    <w:t>F</w:t>
                  </w:r>
                </w:p>
              </w:txbxContent>
            </v:textbox>
          </v:shape>
        </w:pict>
      </w:r>
      <w:r>
        <w:rPr>
          <w:noProof/>
        </w:rPr>
        <w:pict>
          <v:oval id="_x0000_s2022" style="position:absolute;left:0;text-align:left;margin-left:205.2pt;margin-top:36.2pt;width:32.25pt;height:32.25pt;z-index:252349440" filled="f" strokecolor="white [3212]" strokeweight="2.25pt"/>
        </w:pict>
      </w:r>
      <w:r>
        <w:rPr>
          <w:noProof/>
        </w:rPr>
        <w:pict>
          <v:oval id="_x0000_s2021" style="position:absolute;left:0;text-align:left;margin-left:284.85pt;margin-top:68.45pt;width:57.45pt;height:57.45pt;z-index:252348416" filled="f" strokecolor="white [3212]" strokeweight="2.25pt"/>
        </w:pict>
      </w:r>
      <w:r>
        <w:rPr>
          <w:noProof/>
        </w:rPr>
        <w:pict>
          <v:oval id="_x0000_s2020" style="position:absolute;left:0;text-align:left;margin-left:351.8pt;margin-top:106.35pt;width:48pt;height:48pt;z-index:252347392" filled="f" strokecolor="white [3212]" strokeweight="2.25pt"/>
        </w:pict>
      </w:r>
      <w:r>
        <w:rPr>
          <w:noProof/>
        </w:rPr>
        <w:pict>
          <v:oval id="_x0000_s2019" style="position:absolute;left:0;text-align:left;margin-left:361.9pt;margin-top:164.45pt;width:76.4pt;height:76.4pt;z-index:252346368" filled="f" strokecolor="white [3212]" strokeweight="2.25pt"/>
        </w:pict>
      </w:r>
      <w:r>
        <w:rPr>
          <w:noProof/>
        </w:rPr>
        <w:pict>
          <v:oval id="_x0000_s2018" style="position:absolute;left:0;text-align:left;margin-left:158.55pt;margin-top:83pt;width:56.8pt;height:56.8pt;z-index:252345344" filled="f" strokecolor="white [3212]" strokeweight="2.25pt"/>
        </w:pict>
      </w:r>
      <w:r>
        <w:rPr>
          <w:noProof/>
        </w:rPr>
        <w:pict>
          <v:oval id="_x0000_s2017" style="position:absolute;left:0;text-align:left;margin-left:199.55pt;margin-top:196.05pt;width:70.15pt;height:70.15pt;z-index:252344320" filled="f" strokecolor="white [3212]" strokeweight="2.25pt"/>
        </w:pict>
      </w:r>
      <w:r>
        <w:rPr>
          <w:noProof/>
        </w:rPr>
        <w:pict>
          <v:oval id="_x0000_s2016" style="position:absolute;left:0;text-align:left;margin-left:247.55pt;margin-top:175.2pt;width:27.8pt;height:27.8pt;z-index:252343296" filled="f" strokecolor="white [3212]" strokeweight="2.25pt"/>
        </w:pict>
      </w:r>
      <w:r>
        <w:rPr>
          <w:noProof/>
        </w:rPr>
        <w:pict>
          <v:oval id="_x0000_s2015" style="position:absolute;left:0;text-align:left;margin-left:215.35pt;margin-top:159.4pt;width:27.8pt;height:27.8pt;z-index:252342272" filled="f" strokecolor="white [3212]" strokeweight="2.25pt"/>
        </w:pict>
      </w:r>
      <w:r w:rsidR="006815B1">
        <w:rPr>
          <w:noProof/>
        </w:rPr>
        <w:drawing>
          <wp:inline distT="0" distB="0" distL="0" distR="0">
            <wp:extent cx="6754927" cy="3441032"/>
            <wp:effectExtent l="19050" t="0" r="7823" b="0"/>
            <wp:docPr id="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6815B1" w:rsidRDefault="006815B1" w:rsidP="006815B1">
      <w:pPr>
        <w:spacing w:line="480" w:lineRule="auto"/>
        <w:ind w:left="-720" w:right="-720"/>
      </w:pPr>
      <w:r>
        <w:t>Letters:D B</w:t>
      </w:r>
    </w:p>
    <w:p w:rsidR="006815B1" w:rsidRDefault="006815B1" w:rsidP="006815B1">
      <w:pPr>
        <w:spacing w:line="480" w:lineRule="auto"/>
        <w:ind w:left="-720" w:right="-720"/>
      </w:pPr>
    </w:p>
    <w:p w:rsidR="006815B1" w:rsidRDefault="006815B1" w:rsidP="006815B1">
      <w:pPr>
        <w:spacing w:line="480" w:lineRule="auto"/>
        <w:ind w:left="-720" w:right="-720"/>
      </w:pPr>
      <w:r w:rsidRPr="00563B86">
        <w:rPr>
          <w:b/>
        </w:rPr>
        <w:t xml:space="preserve">Was the objective to defeat the Locust </w:t>
      </w:r>
      <w:r>
        <w:rPr>
          <w:b/>
        </w:rPr>
        <w:t>clear</w:t>
      </w:r>
      <w:r w:rsidRPr="00563B86">
        <w:rPr>
          <w:b/>
        </w:rPr>
        <w:t>?</w:t>
      </w:r>
      <w:r>
        <w:t xml:space="preserve">   </w:t>
      </w:r>
      <w:r w:rsidRPr="001F6660">
        <w:rPr>
          <w:u w:val="single"/>
        </w:rPr>
        <w:t xml:space="preserve">Yes  </w:t>
      </w:r>
      <w:r>
        <w:t xml:space="preserve">        /             No</w:t>
      </w:r>
    </w:p>
    <w:p w:rsidR="006815B1" w:rsidRDefault="006815B1" w:rsidP="006815B1">
      <w:pPr>
        <w:spacing w:line="480" w:lineRule="auto"/>
        <w:ind w:left="-720" w:right="-720"/>
      </w:pPr>
      <w:r>
        <w:t>If not why not?</w:t>
      </w:r>
    </w:p>
    <w:p w:rsidR="006815B1" w:rsidRDefault="006815B1" w:rsidP="006815B1">
      <w:pPr>
        <w:spacing w:line="480" w:lineRule="auto"/>
        <w:ind w:left="-720" w:right="-720"/>
      </w:pPr>
      <w:r>
        <w:t>They shot at me</w:t>
      </w:r>
    </w:p>
    <w:p w:rsidR="006815B1" w:rsidRDefault="006815B1" w:rsidP="006815B1">
      <w:pPr>
        <w:spacing w:line="480" w:lineRule="auto"/>
        <w:ind w:left="-720" w:right="-720"/>
        <w:rPr>
          <w:b/>
        </w:rPr>
      </w:pPr>
      <w:r>
        <w:rPr>
          <w:b/>
        </w:rPr>
        <w:t>On a scale from 1-5, with 1 being easy and 5 being impossible, how would you rate the task to defeat the locust?</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815B1" w:rsidRDefault="006815B1" w:rsidP="006815B1">
      <w:pPr>
        <w:spacing w:line="480" w:lineRule="auto"/>
        <w:ind w:left="-720" w:right="-720"/>
        <w:rPr>
          <w:b/>
        </w:rPr>
      </w:pPr>
      <w:r>
        <w:rPr>
          <w:b/>
        </w:rPr>
        <w:lastRenderedPageBreak/>
        <w:t xml:space="preserve">1                                   </w:t>
      </w:r>
      <w:r w:rsidRPr="001F6660">
        <w:rPr>
          <w:b/>
          <w:u w:val="single"/>
        </w:rPr>
        <w:t>2</w:t>
      </w:r>
      <w:r>
        <w:rPr>
          <w:b/>
        </w:rPr>
        <w:t xml:space="preserve">                              3                                  4                                      5</w:t>
      </w:r>
    </w:p>
    <w:p w:rsidR="006815B1" w:rsidRDefault="006815B1" w:rsidP="006815B1">
      <w:pPr>
        <w:spacing w:line="480" w:lineRule="auto"/>
        <w:ind w:left="-720" w:right="-720"/>
        <w:rPr>
          <w:b/>
        </w:rPr>
      </w:pPr>
    </w:p>
    <w:p w:rsidR="006815B1" w:rsidRPr="009B75F5" w:rsidRDefault="006815B1" w:rsidP="006815B1">
      <w:pPr>
        <w:spacing w:line="480" w:lineRule="auto"/>
        <w:ind w:left="-720" w:right="-720"/>
        <w:rPr>
          <w:b/>
        </w:rPr>
      </w:pPr>
    </w:p>
    <w:p w:rsidR="006815B1" w:rsidRPr="000B363C" w:rsidRDefault="006815B1" w:rsidP="006815B1">
      <w:pPr>
        <w:spacing w:line="480" w:lineRule="auto"/>
        <w:ind w:left="-720" w:right="-720"/>
        <w:rPr>
          <w:b/>
        </w:rPr>
      </w:pPr>
      <w:r w:rsidRPr="000B363C">
        <w:rPr>
          <w:b/>
        </w:rPr>
        <w:t>Did the opening cinematic convey that the wrecked cars can be set off like explosives?</w:t>
      </w:r>
      <w:r>
        <w:rPr>
          <w:b/>
        </w:rPr>
        <w:t xml:space="preserve">   </w:t>
      </w:r>
      <w:r>
        <w:t xml:space="preserve">Yes      /       </w:t>
      </w:r>
      <w:r w:rsidRPr="001F6660">
        <w:rPr>
          <w:u w:val="single"/>
        </w:rPr>
        <w:t>No</w:t>
      </w:r>
    </w:p>
    <w:p w:rsidR="006815B1" w:rsidRDefault="006815B1" w:rsidP="006815B1">
      <w:pPr>
        <w:spacing w:line="480" w:lineRule="auto"/>
        <w:ind w:left="-720" w:right="-720"/>
      </w:pPr>
      <w:r>
        <w:tab/>
        <w:t>If not, why not?</w:t>
      </w:r>
    </w:p>
    <w:p w:rsidR="006815B1" w:rsidRDefault="006815B1" w:rsidP="006815B1">
      <w:pPr>
        <w:spacing w:line="480" w:lineRule="auto"/>
        <w:ind w:left="-720" w:right="-720"/>
      </w:pPr>
      <w:r>
        <w:tab/>
      </w:r>
      <w:r>
        <w:tab/>
        <w:t>It looked like a barrel made the explosion</w:t>
      </w:r>
    </w:p>
    <w:p w:rsidR="006815B1" w:rsidRPr="00815E3D" w:rsidRDefault="006815B1" w:rsidP="006815B1">
      <w:pPr>
        <w:spacing w:line="480" w:lineRule="auto"/>
        <w:ind w:left="-720" w:right="-720"/>
        <w:rPr>
          <w:b/>
        </w:rPr>
      </w:pPr>
      <w:r w:rsidRPr="00815E3D">
        <w:rPr>
          <w:b/>
        </w:rPr>
        <w:t>Were you able to use the explosive objects to fight the enemy.</w:t>
      </w:r>
      <w:r>
        <w:rPr>
          <w:b/>
        </w:rPr>
        <w:t xml:space="preserve">    </w:t>
      </w:r>
      <w:r w:rsidRPr="001F6660">
        <w:rPr>
          <w:u w:val="single"/>
        </w:rPr>
        <w:t>Yes</w:t>
      </w:r>
      <w:r>
        <w:t xml:space="preserve">          /             No</w:t>
      </w:r>
    </w:p>
    <w:p w:rsidR="006815B1" w:rsidRDefault="006815B1" w:rsidP="006815B1">
      <w:pPr>
        <w:spacing w:line="480" w:lineRule="auto"/>
        <w:ind w:left="-720" w:right="-720"/>
      </w:pPr>
      <w:r>
        <w:tab/>
        <w:t xml:space="preserve">If so, was this </w:t>
      </w:r>
      <w:r w:rsidRPr="001F6660">
        <w:rPr>
          <w:u w:val="single"/>
        </w:rPr>
        <w:t>easy</w:t>
      </w:r>
      <w:r>
        <w:t xml:space="preserve">    /    challenging/    impossible?</w:t>
      </w:r>
    </w:p>
    <w:p w:rsidR="006815B1" w:rsidRDefault="006815B1" w:rsidP="006815B1">
      <w:pPr>
        <w:spacing w:line="480" w:lineRule="auto"/>
        <w:ind w:left="-720" w:right="-720"/>
      </w:pPr>
    </w:p>
    <w:p w:rsidR="006815B1" w:rsidRDefault="006815B1" w:rsidP="006815B1">
      <w:pPr>
        <w:spacing w:line="480" w:lineRule="auto"/>
        <w:ind w:left="-720" w:right="-720"/>
        <w:rPr>
          <w:b/>
        </w:rPr>
      </w:pPr>
      <w:r w:rsidRPr="00815E3D">
        <w:rPr>
          <w:b/>
        </w:rPr>
        <w:t>Did you ever find yourself shooting at an object expecting it to explode or fall apart</w:t>
      </w:r>
      <w:r>
        <w:rPr>
          <w:b/>
        </w:rPr>
        <w:t xml:space="preserve"> and it did not?</w:t>
      </w:r>
    </w:p>
    <w:p w:rsidR="006815B1" w:rsidRPr="00815E3D" w:rsidRDefault="006815B1" w:rsidP="006815B1">
      <w:pPr>
        <w:spacing w:line="480" w:lineRule="auto"/>
        <w:ind w:left="-720" w:right="-720"/>
        <w:rPr>
          <w:b/>
        </w:rPr>
      </w:pPr>
      <w:r w:rsidRPr="001F6660">
        <w:rPr>
          <w:b/>
          <w:u w:val="single"/>
        </w:rPr>
        <w:t xml:space="preserve"> </w:t>
      </w:r>
      <w:r w:rsidRPr="001F6660">
        <w:rPr>
          <w:u w:val="single"/>
        </w:rPr>
        <w:t>Yes</w:t>
      </w:r>
      <w:r>
        <w:t xml:space="preserve">           /             No</w:t>
      </w:r>
    </w:p>
    <w:p w:rsidR="006815B1" w:rsidRDefault="006815B1" w:rsidP="006815B1">
      <w:pPr>
        <w:spacing w:line="480" w:lineRule="auto"/>
        <w:ind w:left="-720" w:right="-720"/>
      </w:pPr>
      <w:r>
        <w:tab/>
        <w:t>If so describe what you felt when it did not react as anticipated?</w:t>
      </w:r>
    </w:p>
    <w:p w:rsidR="006815B1" w:rsidRDefault="006815B1" w:rsidP="006815B1">
      <w:pPr>
        <w:spacing w:line="480" w:lineRule="auto"/>
        <w:ind w:left="-720" w:right="-720"/>
      </w:pPr>
      <w:r>
        <w:t>Annoyed</w:t>
      </w:r>
    </w:p>
    <w:p w:rsidR="006815B1" w:rsidRPr="00815E3D" w:rsidRDefault="006815B1" w:rsidP="006815B1">
      <w:pPr>
        <w:spacing w:line="480" w:lineRule="auto"/>
        <w:ind w:left="-720" w:right="-720"/>
        <w:rPr>
          <w:b/>
        </w:rPr>
      </w:pPr>
      <w:r w:rsidRPr="00815E3D">
        <w:rPr>
          <w:b/>
        </w:rPr>
        <w:t>Was the objective to breach the amphitheater clear and straight forward?</w:t>
      </w:r>
      <w:r>
        <w:rPr>
          <w:b/>
        </w:rPr>
        <w:t xml:space="preserve">  </w:t>
      </w:r>
      <w:r w:rsidRPr="001F6660">
        <w:rPr>
          <w:u w:val="single"/>
        </w:rPr>
        <w:t>Yes</w:t>
      </w:r>
      <w:r>
        <w:t xml:space="preserve">          /             No</w:t>
      </w:r>
    </w:p>
    <w:p w:rsidR="006815B1" w:rsidRDefault="006815B1" w:rsidP="006815B1">
      <w:pPr>
        <w:spacing w:line="480" w:lineRule="auto"/>
        <w:ind w:left="-720" w:right="-720"/>
      </w:pPr>
      <w:r>
        <w:t>If not why not?</w:t>
      </w:r>
    </w:p>
    <w:p w:rsidR="006815B1" w:rsidRDefault="006815B1" w:rsidP="006815B1">
      <w:pPr>
        <w:spacing w:line="480" w:lineRule="auto"/>
        <w:ind w:left="-720" w:right="-720"/>
      </w:pPr>
    </w:p>
    <w:p w:rsidR="006815B1" w:rsidRDefault="006815B1" w:rsidP="006815B1">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1F6660">
        <w:rPr>
          <w:u w:val="single"/>
        </w:rPr>
        <w:t>No</w:t>
      </w:r>
    </w:p>
    <w:p w:rsidR="006815B1" w:rsidRPr="00815E3D" w:rsidRDefault="006815B1" w:rsidP="006815B1">
      <w:pPr>
        <w:spacing w:line="480" w:lineRule="auto"/>
        <w:ind w:left="-720" w:right="-720"/>
        <w:rPr>
          <w:b/>
        </w:rPr>
      </w:pPr>
    </w:p>
    <w:p w:rsidR="006815B1" w:rsidRPr="00815E3D" w:rsidRDefault="006815B1" w:rsidP="006815B1">
      <w:pPr>
        <w:spacing w:line="480" w:lineRule="auto"/>
        <w:ind w:left="-720" w:right="-720"/>
        <w:rPr>
          <w:b/>
        </w:rPr>
      </w:pPr>
      <w:r w:rsidRPr="00815E3D">
        <w:rPr>
          <w:b/>
        </w:rPr>
        <w:t>What was your solution to breach the door?</w:t>
      </w:r>
      <w:r>
        <w:rPr>
          <w:b/>
        </w:rPr>
        <w:t xml:space="preserve">   </w:t>
      </w:r>
    </w:p>
    <w:p w:rsidR="006815B1" w:rsidRDefault="006815B1" w:rsidP="006815B1">
      <w:pPr>
        <w:spacing w:line="480" w:lineRule="auto"/>
        <w:ind w:left="-720" w:right="-720"/>
      </w:pPr>
      <w:r>
        <w:tab/>
        <w:t>grenade</w:t>
      </w:r>
    </w:p>
    <w:p w:rsidR="006815B1" w:rsidRPr="00815E3D" w:rsidRDefault="006815B1" w:rsidP="006815B1">
      <w:pPr>
        <w:spacing w:line="480" w:lineRule="auto"/>
        <w:ind w:left="-720" w:right="-720"/>
        <w:rPr>
          <w:b/>
        </w:rPr>
      </w:pPr>
      <w:r w:rsidRPr="00815E3D">
        <w:rPr>
          <w:b/>
        </w:rPr>
        <w:t>Did you notice the door glowing at any point?</w:t>
      </w:r>
      <w:r>
        <w:rPr>
          <w:b/>
        </w:rPr>
        <w:t xml:space="preserve">   </w:t>
      </w:r>
      <w:r w:rsidRPr="001F6660">
        <w:rPr>
          <w:u w:val="single"/>
        </w:rPr>
        <w:t xml:space="preserve">Yes </w:t>
      </w:r>
      <w:r>
        <w:t xml:space="preserve">         /             No</w:t>
      </w:r>
    </w:p>
    <w:p w:rsidR="006815B1" w:rsidRDefault="006815B1" w:rsidP="006815B1">
      <w:pPr>
        <w:spacing w:line="480" w:lineRule="auto"/>
        <w:ind w:left="-720" w:right="-720"/>
      </w:pPr>
      <w:r>
        <w:tab/>
        <w:t>If so, what did this indicate to you?</w:t>
      </w:r>
    </w:p>
    <w:p w:rsidR="006815B1" w:rsidRDefault="006815B1" w:rsidP="006815B1">
      <w:pPr>
        <w:spacing w:line="480" w:lineRule="auto"/>
        <w:ind w:left="-720" w:right="-720"/>
      </w:pPr>
      <w:r>
        <w:lastRenderedPageBreak/>
        <w:tab/>
      </w:r>
      <w:r>
        <w:tab/>
        <w:t>Go here…</w:t>
      </w:r>
    </w:p>
    <w:p w:rsidR="006815B1" w:rsidRDefault="006815B1" w:rsidP="006815B1">
      <w:pPr>
        <w:spacing w:line="480" w:lineRule="auto"/>
        <w:ind w:left="-720" w:right="-720"/>
        <w:rPr>
          <w:b/>
        </w:rPr>
      </w:pPr>
      <w:r>
        <w:rPr>
          <w:b/>
        </w:rPr>
        <w:t>How fun would you rate this section on a scale from 1-5, with 1 being no fun and 5 being extremely fun?</w:t>
      </w:r>
    </w:p>
    <w:p w:rsidR="006815B1" w:rsidRPr="00A621D9" w:rsidRDefault="006815B1" w:rsidP="006815B1">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815B1" w:rsidRPr="00563B86" w:rsidRDefault="006815B1" w:rsidP="006815B1">
      <w:pPr>
        <w:spacing w:line="480" w:lineRule="auto"/>
        <w:ind w:left="-720" w:right="-720"/>
        <w:rPr>
          <w:b/>
        </w:rPr>
      </w:pPr>
      <w:r>
        <w:rPr>
          <w:b/>
        </w:rPr>
        <w:t xml:space="preserve">1                                   2                              </w:t>
      </w:r>
      <w:r w:rsidRPr="001F6660">
        <w:rPr>
          <w:b/>
          <w:u w:val="single"/>
        </w:rPr>
        <w:t>3</w:t>
      </w:r>
      <w:r>
        <w:rPr>
          <w:b/>
        </w:rPr>
        <w:t xml:space="preserve">                                  4                                      5</w:t>
      </w: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t>How difficult would you rate this section on a scale from 1-5, with 1 being easy and 5 being impossible?</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815B1" w:rsidRPr="009B75F5" w:rsidRDefault="006815B1" w:rsidP="006815B1">
      <w:pPr>
        <w:spacing w:line="480" w:lineRule="auto"/>
        <w:ind w:left="-720" w:right="-720"/>
        <w:rPr>
          <w:b/>
        </w:rPr>
      </w:pPr>
      <w:r>
        <w:rPr>
          <w:b/>
        </w:rPr>
        <w:t xml:space="preserve">1                                   2                              </w:t>
      </w:r>
      <w:r w:rsidRPr="001F6660">
        <w:rPr>
          <w:b/>
          <w:u w:val="single"/>
        </w:rPr>
        <w:t>3</w:t>
      </w:r>
      <w:r>
        <w:rPr>
          <w:b/>
        </w:rPr>
        <w:t xml:space="preserve">                                  4                                      5</w:t>
      </w:r>
      <w:r>
        <w:br w:type="page"/>
      </w:r>
    </w:p>
    <w:p w:rsidR="006815B1" w:rsidRDefault="006815B1" w:rsidP="006815B1">
      <w:pPr>
        <w:spacing w:line="480" w:lineRule="auto"/>
        <w:ind w:left="-720" w:right="-720"/>
      </w:pPr>
      <w:r>
        <w:lastRenderedPageBreak/>
        <w:t>AREA 3: Ampitheater</w:t>
      </w:r>
    </w:p>
    <w:p w:rsidR="006815B1" w:rsidRDefault="006815B1" w:rsidP="006815B1">
      <w:pPr>
        <w:spacing w:line="480" w:lineRule="auto"/>
        <w:ind w:left="-720" w:right="-720"/>
        <w:rPr>
          <w:b/>
        </w:rPr>
      </w:pPr>
    </w:p>
    <w:p w:rsidR="006815B1" w:rsidRDefault="00517F71" w:rsidP="006815B1">
      <w:pPr>
        <w:spacing w:line="480" w:lineRule="auto"/>
        <w:ind w:left="-720" w:right="-720"/>
        <w:rPr>
          <w:b/>
        </w:rPr>
      </w:pPr>
      <w:r>
        <w:rPr>
          <w:b/>
          <w:noProof/>
        </w:rPr>
        <w:pict>
          <v:oval id="_x0000_s2041" style="position:absolute;left:0;text-align:left;margin-left:50pt;margin-top:17.7pt;width:74.4pt;height:74.4pt;z-index:252368896" filled="f" strokecolor="white [3212]" strokeweight="2.25pt"/>
        </w:pict>
      </w:r>
      <w:r w:rsidR="006815B1">
        <w:rPr>
          <w:b/>
        </w:rPr>
        <w:t>Please write the letters of the objects that can be destroyed below the image.</w:t>
      </w:r>
    </w:p>
    <w:p w:rsidR="006815B1" w:rsidRPr="00815E3D" w:rsidRDefault="00517F71" w:rsidP="006815B1">
      <w:pPr>
        <w:spacing w:line="480" w:lineRule="auto"/>
        <w:ind w:left="-720" w:right="-720"/>
        <w:rPr>
          <w:b/>
        </w:rPr>
      </w:pPr>
      <w:r>
        <w:rPr>
          <w:b/>
          <w:noProof/>
        </w:rPr>
        <w:pict>
          <v:shape id="_x0000_s2046" type="#_x0000_t202" style="position:absolute;left:0;text-align:left;margin-left:372pt;margin-top:129.9pt;width:15.8pt;height:29.1pt;z-index:252374016" filled="f" stroked="f">
            <v:textbox style="mso-next-textbox:#_x0000_s2046">
              <w:txbxContent>
                <w:p w:rsidR="006815B1" w:rsidRPr="000B363C" w:rsidRDefault="006815B1" w:rsidP="006815B1">
                  <w:pPr>
                    <w:rPr>
                      <w:color w:val="FFFFFF" w:themeColor="background1"/>
                      <w:sz w:val="32"/>
                      <w:szCs w:val="32"/>
                    </w:rPr>
                  </w:pPr>
                  <w:r>
                    <w:rPr>
                      <w:color w:val="FFFFFF" w:themeColor="background1"/>
                      <w:sz w:val="32"/>
                      <w:szCs w:val="32"/>
                    </w:rPr>
                    <w:t>E</w:t>
                  </w:r>
                </w:p>
              </w:txbxContent>
            </v:textbox>
          </v:shape>
        </w:pict>
      </w:r>
      <w:r>
        <w:rPr>
          <w:b/>
          <w:noProof/>
        </w:rPr>
        <w:pict>
          <v:oval id="_x0000_s2045" style="position:absolute;left:0;text-align:left;margin-left:346.7pt;margin-top:121.7pt;width:49.25pt;height:49.25pt;z-index:252372992" filled="f" strokecolor="white [3212]" strokeweight="2.25pt"/>
        </w:pict>
      </w:r>
      <w:r>
        <w:rPr>
          <w:b/>
          <w:noProof/>
        </w:rPr>
        <w:pict>
          <v:shape id="_x0000_s2044" type="#_x0000_t202" style="position:absolute;left:0;text-align:left;margin-left:78.35pt;margin-top:63pt;width:15.8pt;height:29.1pt;z-index:252371968" filled="f" stroked="f">
            <v:textbox style="mso-next-textbox:#_x0000_s2044">
              <w:txbxContent>
                <w:p w:rsidR="006815B1" w:rsidRPr="000B363C" w:rsidRDefault="006815B1" w:rsidP="006815B1">
                  <w:pPr>
                    <w:rPr>
                      <w:color w:val="FFFFFF" w:themeColor="background1"/>
                      <w:sz w:val="32"/>
                      <w:szCs w:val="32"/>
                    </w:rPr>
                  </w:pPr>
                  <w:r>
                    <w:rPr>
                      <w:color w:val="FFFFFF" w:themeColor="background1"/>
                      <w:sz w:val="32"/>
                      <w:szCs w:val="32"/>
                    </w:rPr>
                    <w:t>B</w:t>
                  </w:r>
                </w:p>
              </w:txbxContent>
            </v:textbox>
          </v:shape>
        </w:pict>
      </w:r>
      <w:r>
        <w:rPr>
          <w:b/>
          <w:noProof/>
        </w:rPr>
        <w:pict>
          <v:oval id="_x0000_s2043" style="position:absolute;left:0;text-align:left;margin-left:94.15pt;margin-top:63pt;width:23.95pt;height:23.95pt;z-index:252370944" filled="f" strokecolor="white [3212]" strokeweight="2.25pt"/>
        </w:pict>
      </w:r>
      <w:r>
        <w:rPr>
          <w:b/>
          <w:noProof/>
        </w:rPr>
        <w:pict>
          <v:shape id="_x0000_s2042" type="#_x0000_t202" style="position:absolute;left:0;text-align:left;margin-left:102.3pt;margin-top:13pt;width:15.8pt;height:29.1pt;z-index:252369920" filled="f" stroked="f">
            <v:textbox style="mso-next-textbox:#_x0000_s2042">
              <w:txbxContent>
                <w:p w:rsidR="006815B1" w:rsidRPr="000B363C" w:rsidRDefault="006815B1" w:rsidP="006815B1">
                  <w:pPr>
                    <w:rPr>
                      <w:color w:val="FFFFFF" w:themeColor="background1"/>
                      <w:sz w:val="32"/>
                      <w:szCs w:val="32"/>
                    </w:rPr>
                  </w:pPr>
                  <w:r>
                    <w:rPr>
                      <w:color w:val="FFFFFF" w:themeColor="background1"/>
                      <w:sz w:val="32"/>
                      <w:szCs w:val="32"/>
                    </w:rPr>
                    <w:t>A</w:t>
                  </w:r>
                </w:p>
              </w:txbxContent>
            </v:textbox>
          </v:shape>
        </w:pict>
      </w:r>
      <w:r>
        <w:rPr>
          <w:b/>
          <w:noProof/>
        </w:rPr>
        <w:pict>
          <v:shape id="_x0000_s2036" type="#_x0000_t202" style="position:absolute;left:0;text-align:left;margin-left:168.65pt;margin-top:205.05pt;width:15.8pt;height:29.1pt;z-index:252363776" filled="f" stroked="f">
            <v:textbox style="mso-next-textbox:#_x0000_s2036">
              <w:txbxContent>
                <w:p w:rsidR="006815B1" w:rsidRPr="000B363C" w:rsidRDefault="006815B1" w:rsidP="006815B1">
                  <w:pPr>
                    <w:rPr>
                      <w:color w:val="FFFFFF" w:themeColor="background1"/>
                      <w:sz w:val="32"/>
                      <w:szCs w:val="32"/>
                    </w:rPr>
                  </w:pPr>
                  <w:r>
                    <w:rPr>
                      <w:color w:val="FFFFFF" w:themeColor="background1"/>
                      <w:sz w:val="32"/>
                      <w:szCs w:val="32"/>
                    </w:rPr>
                    <w:t>C</w:t>
                  </w:r>
                </w:p>
              </w:txbxContent>
            </v:textbox>
          </v:shape>
        </w:pict>
      </w:r>
      <w:r>
        <w:rPr>
          <w:b/>
          <w:noProof/>
        </w:rPr>
        <w:pict>
          <v:oval id="_x0000_s2035" style="position:absolute;left:0;text-align:left;margin-left:157.9pt;margin-top:168.35pt;width:88.45pt;height:88.45pt;z-index:252362752" filled="f" strokecolor="white [3212]" strokeweight="2.25pt"/>
        </w:pict>
      </w:r>
      <w:r>
        <w:rPr>
          <w:b/>
          <w:noProof/>
        </w:rPr>
        <w:pict>
          <v:shape id="_x0000_s2034" type="#_x0000_t202" style="position:absolute;left:0;text-align:left;margin-left:285.45pt;margin-top:133.7pt;width:15.8pt;height:29.1pt;z-index:252361728" filled="f" stroked="f">
            <v:textbox style="mso-next-textbox:#_x0000_s2034">
              <w:txbxContent>
                <w:p w:rsidR="006815B1" w:rsidRPr="000B363C" w:rsidRDefault="006815B1" w:rsidP="006815B1">
                  <w:pPr>
                    <w:rPr>
                      <w:color w:val="FFFFFF" w:themeColor="background1"/>
                      <w:sz w:val="32"/>
                      <w:szCs w:val="32"/>
                    </w:rPr>
                  </w:pPr>
                  <w:r>
                    <w:rPr>
                      <w:color w:val="FFFFFF" w:themeColor="background1"/>
                      <w:sz w:val="32"/>
                      <w:szCs w:val="32"/>
                    </w:rPr>
                    <w:t>D</w:t>
                  </w:r>
                </w:p>
              </w:txbxContent>
            </v:textbox>
          </v:shape>
        </w:pict>
      </w:r>
      <w:r>
        <w:rPr>
          <w:b/>
          <w:noProof/>
        </w:rPr>
        <w:pict>
          <v:oval id="_x0000_s2033" style="position:absolute;left:0;text-align:left;margin-left:285.45pt;margin-top:121.7pt;width:49.25pt;height:49.25pt;z-index:252360704" filled="f" strokecolor="white [3212]" strokeweight="2.25pt"/>
        </w:pict>
      </w:r>
      <w:r>
        <w:rPr>
          <w:b/>
          <w:noProof/>
        </w:rPr>
        <w:pict>
          <v:shape id="_x0000_s2040" type="#_x0000_t202" style="position:absolute;left:0;text-align:left;margin-left:452.8pt;margin-top:112.25pt;width:15.8pt;height:29.1pt;z-index:252367872" filled="f" stroked="f">
            <v:textbox style="mso-next-textbox:#_x0000_s2040">
              <w:txbxContent>
                <w:p w:rsidR="006815B1" w:rsidRPr="000B363C" w:rsidRDefault="006815B1" w:rsidP="006815B1">
                  <w:pPr>
                    <w:rPr>
                      <w:color w:val="FFFFFF" w:themeColor="background1"/>
                      <w:sz w:val="32"/>
                      <w:szCs w:val="32"/>
                    </w:rPr>
                  </w:pPr>
                  <w:r>
                    <w:rPr>
                      <w:color w:val="FFFFFF" w:themeColor="background1"/>
                      <w:sz w:val="32"/>
                      <w:szCs w:val="32"/>
                    </w:rPr>
                    <w:t>G</w:t>
                  </w:r>
                </w:p>
              </w:txbxContent>
            </v:textbox>
          </v:shape>
        </w:pict>
      </w:r>
      <w:r>
        <w:rPr>
          <w:b/>
          <w:noProof/>
        </w:rPr>
        <w:pict>
          <v:oval id="_x0000_s2039" style="position:absolute;left:0;text-align:left;margin-left:442.75pt;margin-top:80.6pt;width:87.75pt;height:87.75pt;z-index:252366848" filled="f" strokecolor="white [3212]" strokeweight="2.25pt"/>
        </w:pict>
      </w:r>
      <w:r>
        <w:rPr>
          <w:b/>
          <w:noProof/>
        </w:rPr>
        <w:pict>
          <v:shape id="_x0000_s2038" type="#_x0000_t202" style="position:absolute;left:0;text-align:left;margin-left:372pt;margin-top:234.15pt;width:15.8pt;height:29.1pt;z-index:252365824" filled="f" stroked="f">
            <v:textbox style="mso-next-textbox:#_x0000_s2038">
              <w:txbxContent>
                <w:p w:rsidR="006815B1" w:rsidRPr="000B363C" w:rsidRDefault="006815B1" w:rsidP="006815B1">
                  <w:pPr>
                    <w:rPr>
                      <w:color w:val="FFFFFF" w:themeColor="background1"/>
                      <w:sz w:val="32"/>
                      <w:szCs w:val="32"/>
                    </w:rPr>
                  </w:pPr>
                  <w:r>
                    <w:rPr>
                      <w:color w:val="FFFFFF" w:themeColor="background1"/>
                      <w:sz w:val="32"/>
                      <w:szCs w:val="32"/>
                    </w:rPr>
                    <w:t>F</w:t>
                  </w:r>
                </w:p>
              </w:txbxContent>
            </v:textbox>
          </v:shape>
        </w:pict>
      </w:r>
      <w:r>
        <w:rPr>
          <w:b/>
          <w:noProof/>
        </w:rPr>
        <w:pict>
          <v:oval id="_x0000_s2037" style="position:absolute;left:0;text-align:left;margin-left:368.15pt;margin-top:205.15pt;width:88.45pt;height:88.45pt;z-index:252364800" filled="f" strokecolor="white [3212]" strokeweight="2.25pt"/>
        </w:pict>
      </w:r>
      <w:r w:rsidR="006815B1">
        <w:rPr>
          <w:b/>
          <w:noProof/>
        </w:rPr>
        <w:drawing>
          <wp:inline distT="0" distB="0" distL="0" distR="0">
            <wp:extent cx="6705912" cy="3657600"/>
            <wp:effectExtent l="19050" t="0" r="0" b="0"/>
            <wp:docPr id="1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6815B1" w:rsidRDefault="006815B1" w:rsidP="006815B1">
      <w:pPr>
        <w:spacing w:line="480" w:lineRule="auto"/>
        <w:ind w:left="-720" w:right="-720"/>
      </w:pPr>
      <w:r>
        <w:t>Letters:  E B</w:t>
      </w:r>
    </w:p>
    <w:p w:rsidR="006815B1" w:rsidRDefault="006815B1" w:rsidP="006815B1">
      <w:pPr>
        <w:spacing w:line="480" w:lineRule="auto"/>
        <w:ind w:left="-720" w:right="-720"/>
        <w:rPr>
          <w:b/>
        </w:rPr>
      </w:pPr>
    </w:p>
    <w:p w:rsidR="006815B1" w:rsidRPr="00815E3D" w:rsidRDefault="006815B1" w:rsidP="006815B1">
      <w:pPr>
        <w:spacing w:line="480" w:lineRule="auto"/>
        <w:ind w:left="-720" w:right="-720"/>
        <w:rPr>
          <w:b/>
        </w:rPr>
      </w:pPr>
      <w:r w:rsidRPr="00815E3D">
        <w:rPr>
          <w:b/>
        </w:rPr>
        <w:t>Was the objective to defeat the locust forces clear and straight forward?</w:t>
      </w:r>
      <w:r>
        <w:rPr>
          <w:b/>
        </w:rPr>
        <w:t xml:space="preserve">   </w:t>
      </w:r>
      <w:r w:rsidRPr="001F6660">
        <w:rPr>
          <w:u w:val="single"/>
        </w:rPr>
        <w:t xml:space="preserve">Yes </w:t>
      </w:r>
      <w:r>
        <w:t xml:space="preserve">         /             No</w:t>
      </w:r>
    </w:p>
    <w:p w:rsidR="006815B1" w:rsidRDefault="006815B1" w:rsidP="006815B1">
      <w:pPr>
        <w:spacing w:line="480" w:lineRule="auto"/>
        <w:ind w:left="-720" w:right="-720"/>
      </w:pPr>
      <w:r>
        <w:t>If not why not?</w:t>
      </w:r>
    </w:p>
    <w:p w:rsidR="006815B1" w:rsidRDefault="006815B1" w:rsidP="006815B1">
      <w:pPr>
        <w:spacing w:line="480" w:lineRule="auto"/>
        <w:ind w:left="-720" w:right="-720"/>
      </w:pPr>
      <w:r>
        <w:tab/>
      </w:r>
      <w:r>
        <w:tab/>
        <w:t>They shot at me</w:t>
      </w:r>
    </w:p>
    <w:p w:rsidR="006815B1" w:rsidRDefault="006815B1" w:rsidP="006815B1">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815B1" w:rsidRPr="00563B86" w:rsidRDefault="006815B1" w:rsidP="006815B1">
      <w:pPr>
        <w:spacing w:line="480" w:lineRule="auto"/>
        <w:ind w:left="-720" w:right="-720"/>
        <w:rPr>
          <w:b/>
        </w:rPr>
      </w:pPr>
      <w:r>
        <w:rPr>
          <w:b/>
        </w:rPr>
        <w:t xml:space="preserve">1                                   2                             </w:t>
      </w:r>
      <w:r w:rsidRPr="001F6660">
        <w:rPr>
          <w:b/>
          <w:u w:val="single"/>
        </w:rPr>
        <w:t xml:space="preserve"> 3</w:t>
      </w:r>
      <w:r>
        <w:rPr>
          <w:b/>
        </w:rPr>
        <w:t xml:space="preserve">                                  4                                      5</w:t>
      </w:r>
    </w:p>
    <w:p w:rsidR="006815B1" w:rsidRDefault="006815B1" w:rsidP="006815B1">
      <w:pPr>
        <w:spacing w:line="480" w:lineRule="auto"/>
        <w:ind w:left="-720" w:right="-720"/>
        <w:rPr>
          <w:b/>
        </w:rPr>
      </w:pPr>
      <w:r>
        <w:rPr>
          <w:b/>
        </w:rPr>
        <w:br w:type="page"/>
      </w:r>
    </w:p>
    <w:p w:rsidR="006815B1" w:rsidRDefault="006815B1" w:rsidP="006815B1">
      <w:pPr>
        <w:spacing w:line="480" w:lineRule="auto"/>
        <w:ind w:left="-720" w:right="-720"/>
        <w:rPr>
          <w:b/>
        </w:rPr>
      </w:pPr>
    </w:p>
    <w:p w:rsidR="006815B1" w:rsidRDefault="006815B1" w:rsidP="006815B1">
      <w:pPr>
        <w:spacing w:line="480" w:lineRule="auto"/>
        <w:ind w:left="-720" w:right="-720"/>
      </w:pPr>
      <w:r w:rsidRPr="00FF7BB9">
        <w:rPr>
          <w:b/>
        </w:rPr>
        <w:t>Did the opening cinematic convey that the statues could be knocked over with an explosion?</w:t>
      </w:r>
      <w:r>
        <w:t xml:space="preserve"> </w:t>
      </w:r>
    </w:p>
    <w:p w:rsidR="006815B1" w:rsidRDefault="006815B1" w:rsidP="006815B1">
      <w:pPr>
        <w:spacing w:line="480" w:lineRule="auto"/>
        <w:ind w:left="-720" w:right="-720"/>
      </w:pPr>
      <w:r>
        <w:t xml:space="preserve">Yes    /   </w:t>
      </w:r>
      <w:r w:rsidRPr="001F6660">
        <w:rPr>
          <w:u w:val="single"/>
        </w:rPr>
        <w:t>No</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How did you defeat the enemies and complete the objective?</w:t>
      </w:r>
      <w:r>
        <w:rPr>
          <w:b/>
        </w:rPr>
        <w:t xml:space="preserve">     </w:t>
      </w:r>
    </w:p>
    <w:p w:rsidR="006815B1" w:rsidRDefault="006815B1" w:rsidP="006815B1">
      <w:pPr>
        <w:spacing w:line="480" w:lineRule="auto"/>
        <w:ind w:left="-720" w:right="-720"/>
      </w:pPr>
      <w:r>
        <w:t>Eventually used explosive to knock over statue</w:t>
      </w:r>
    </w:p>
    <w:p w:rsidR="006815B1" w:rsidRPr="00FF7BB9" w:rsidRDefault="006815B1" w:rsidP="006815B1">
      <w:pPr>
        <w:spacing w:line="480" w:lineRule="auto"/>
        <w:ind w:left="-720" w:right="-720"/>
        <w:rPr>
          <w:b/>
        </w:rPr>
      </w:pPr>
      <w:r w:rsidRPr="00FF7BB9">
        <w:rPr>
          <w:b/>
        </w:rPr>
        <w:t>Did you use the collapsing statues to defeat any of the enemies?</w:t>
      </w:r>
      <w:r>
        <w:rPr>
          <w:b/>
        </w:rPr>
        <w:t xml:space="preserve">     </w:t>
      </w:r>
      <w:r w:rsidRPr="001F6660">
        <w:rPr>
          <w:u w:val="single"/>
        </w:rPr>
        <w:t>Yes</w:t>
      </w:r>
      <w:r>
        <w:t xml:space="preserve">          /             No</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Did the falling statues make completing the objective easier?</w:t>
      </w:r>
      <w:r>
        <w:rPr>
          <w:b/>
        </w:rPr>
        <w:t xml:space="preserve">       </w:t>
      </w:r>
      <w:r w:rsidRPr="001F6660">
        <w:rPr>
          <w:u w:val="single"/>
        </w:rPr>
        <w:t xml:space="preserve">Yes </w:t>
      </w:r>
      <w:r>
        <w:t xml:space="preserve">         /             No</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Was the objective to defeat the Boomer clear and straight forward?</w:t>
      </w:r>
      <w:r>
        <w:rPr>
          <w:b/>
        </w:rPr>
        <w:t xml:space="preserve">   </w:t>
      </w:r>
      <w:r w:rsidRPr="001F6660">
        <w:rPr>
          <w:u w:val="single"/>
        </w:rPr>
        <w:t>Yes</w:t>
      </w:r>
      <w:r>
        <w:t xml:space="preserve">          /             No</w:t>
      </w:r>
    </w:p>
    <w:p w:rsidR="006815B1" w:rsidRDefault="006815B1" w:rsidP="006815B1">
      <w:pPr>
        <w:spacing w:line="480" w:lineRule="auto"/>
        <w:ind w:left="-720" w:right="-720"/>
      </w:pPr>
      <w:r>
        <w:tab/>
        <w:t>If not why not?</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How did you defeat the Boomer?</w:t>
      </w:r>
    </w:p>
    <w:p w:rsidR="006815B1" w:rsidRDefault="006815B1" w:rsidP="006815B1">
      <w:pPr>
        <w:spacing w:line="480" w:lineRule="auto"/>
        <w:ind w:left="-720" w:right="-720"/>
      </w:pPr>
      <w:r>
        <w:tab/>
        <w:t>Hit the glowing sign</w:t>
      </w:r>
    </w:p>
    <w:p w:rsidR="006815B1" w:rsidRPr="00FF7BB9" w:rsidRDefault="006815B1" w:rsidP="006815B1">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t xml:space="preserve">Yes          /             </w:t>
      </w:r>
      <w:r w:rsidRPr="001F6660">
        <w:rPr>
          <w:u w:val="single"/>
        </w:rPr>
        <w:t>No</w:t>
      </w:r>
    </w:p>
    <w:p w:rsidR="006815B1" w:rsidRDefault="006815B1" w:rsidP="006815B1">
      <w:pPr>
        <w:spacing w:line="480" w:lineRule="auto"/>
        <w:ind w:left="-720" w:right="-720"/>
      </w:pPr>
      <w:r>
        <w:tab/>
        <w:t>If so, did they help you complete your objectives?  Yes          /             No</w:t>
      </w:r>
    </w:p>
    <w:p w:rsidR="006815B1" w:rsidRDefault="006815B1" w:rsidP="006815B1">
      <w:pPr>
        <w:spacing w:line="480" w:lineRule="auto"/>
        <w:ind w:left="-720" w:right="-720"/>
      </w:pPr>
    </w:p>
    <w:p w:rsidR="006815B1" w:rsidRPr="00FF7BB9" w:rsidRDefault="006815B1" w:rsidP="006815B1">
      <w:pPr>
        <w:spacing w:line="480" w:lineRule="auto"/>
        <w:ind w:left="-720" w:right="-720"/>
        <w:rPr>
          <w:b/>
        </w:rPr>
      </w:pPr>
      <w:r w:rsidRPr="00FF7BB9">
        <w:rPr>
          <w:b/>
        </w:rPr>
        <w:t>Did you shoot the glowing sign?</w:t>
      </w:r>
      <w:r>
        <w:rPr>
          <w:b/>
        </w:rPr>
        <w:t xml:space="preserve"> </w:t>
      </w:r>
      <w:r>
        <w:t xml:space="preserve">  </w:t>
      </w:r>
      <w:r w:rsidRPr="001F6660">
        <w:rPr>
          <w:u w:val="single"/>
        </w:rPr>
        <w:t>Yes</w:t>
      </w:r>
      <w:r>
        <w:t xml:space="preserve">          /             No</w:t>
      </w:r>
    </w:p>
    <w:p w:rsidR="006815B1" w:rsidRDefault="006815B1" w:rsidP="006815B1">
      <w:pPr>
        <w:spacing w:line="480" w:lineRule="auto"/>
        <w:ind w:left="-720" w:right="-720"/>
      </w:pPr>
      <w:r>
        <w:tab/>
        <w:t>If so, how did you know notice it? Did you know it had a purpose?</w:t>
      </w:r>
    </w:p>
    <w:p w:rsidR="006815B1" w:rsidRDefault="006815B1" w:rsidP="006815B1">
      <w:pPr>
        <w:spacing w:line="480" w:lineRule="auto"/>
        <w:ind w:left="-720" w:right="-720"/>
      </w:pPr>
      <w:r>
        <w:tab/>
      </w:r>
      <w:r>
        <w:tab/>
        <w:t>Cinematic, and thought I was supposed to shoot it to release the vehicle.</w:t>
      </w:r>
    </w:p>
    <w:p w:rsidR="006815B1" w:rsidRDefault="006815B1" w:rsidP="006815B1">
      <w:pPr>
        <w:spacing w:line="480" w:lineRule="auto"/>
        <w:ind w:left="-720" w:right="-720"/>
      </w:pPr>
    </w:p>
    <w:p w:rsidR="006815B1" w:rsidRDefault="006815B1" w:rsidP="006815B1">
      <w:pPr>
        <w:spacing w:line="480" w:lineRule="auto"/>
        <w:ind w:left="-720" w:right="-720"/>
      </w:pPr>
    </w:p>
    <w:p w:rsidR="006815B1" w:rsidRDefault="006815B1" w:rsidP="006815B1">
      <w:pPr>
        <w:spacing w:line="480" w:lineRule="auto"/>
        <w:ind w:left="-720" w:right="-720"/>
        <w:rPr>
          <w:b/>
        </w:rPr>
      </w:pPr>
      <w:r>
        <w:rPr>
          <w:b/>
        </w:rPr>
        <w:t>How fun would you rate this section on a scale from 1-5, with 1 being no fun and 5 being extremely fun?</w:t>
      </w:r>
    </w:p>
    <w:p w:rsidR="006815B1" w:rsidRPr="00A621D9" w:rsidRDefault="006815B1" w:rsidP="006815B1">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815B1" w:rsidRDefault="006815B1" w:rsidP="006815B1">
      <w:pPr>
        <w:spacing w:line="480" w:lineRule="auto"/>
        <w:ind w:left="-720" w:right="-720"/>
        <w:rPr>
          <w:b/>
        </w:rPr>
      </w:pPr>
      <w:r>
        <w:rPr>
          <w:b/>
        </w:rPr>
        <w:t xml:space="preserve">1                                   </w:t>
      </w:r>
      <w:r w:rsidRPr="001F6660">
        <w:rPr>
          <w:b/>
          <w:u w:val="single"/>
        </w:rPr>
        <w:t>2</w:t>
      </w:r>
      <w:r>
        <w:rPr>
          <w:b/>
        </w:rPr>
        <w:t xml:space="preserve">                              3                                  4                                      5</w:t>
      </w:r>
    </w:p>
    <w:p w:rsidR="006815B1" w:rsidRDefault="006815B1" w:rsidP="006815B1">
      <w:pPr>
        <w:spacing w:line="480" w:lineRule="auto"/>
        <w:ind w:left="-720" w:right="-720"/>
        <w:rPr>
          <w:b/>
        </w:rPr>
      </w:pPr>
      <w:r>
        <w:rPr>
          <w:b/>
        </w:rPr>
        <w:t>How difficult would you rate this section on a scale from 1-5, with 1 being easy and 5 being impossible?</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815B1" w:rsidRPr="00563B86" w:rsidRDefault="006815B1" w:rsidP="006815B1">
      <w:pPr>
        <w:spacing w:line="480" w:lineRule="auto"/>
        <w:ind w:left="-720" w:right="-720"/>
        <w:rPr>
          <w:b/>
        </w:rPr>
      </w:pPr>
      <w:r>
        <w:rPr>
          <w:b/>
        </w:rPr>
        <w:t xml:space="preserve">1                                   2                              </w:t>
      </w:r>
      <w:r w:rsidRPr="001F6660">
        <w:rPr>
          <w:b/>
          <w:u w:val="single"/>
        </w:rPr>
        <w:t>3</w:t>
      </w:r>
      <w:r>
        <w:rPr>
          <w:b/>
        </w:rPr>
        <w:t xml:space="preserve">                                  4                                      5</w:t>
      </w:r>
    </w:p>
    <w:p w:rsidR="006815B1" w:rsidRDefault="006815B1" w:rsidP="006815B1">
      <w:pPr>
        <w:spacing w:line="480" w:lineRule="auto"/>
        <w:ind w:left="-720" w:right="-720"/>
      </w:pPr>
      <w:r>
        <w:br w:type="page"/>
      </w:r>
    </w:p>
    <w:p w:rsidR="006815B1" w:rsidRDefault="006815B1" w:rsidP="006815B1">
      <w:pPr>
        <w:spacing w:line="480" w:lineRule="auto"/>
        <w:ind w:left="-720" w:right="-720"/>
      </w:pPr>
      <w:r>
        <w:lastRenderedPageBreak/>
        <w:t>Overall Level Questions</w:t>
      </w:r>
    </w:p>
    <w:p w:rsidR="006815B1" w:rsidRPr="00FF7BB9" w:rsidRDefault="006815B1" w:rsidP="006815B1">
      <w:pPr>
        <w:spacing w:line="480" w:lineRule="auto"/>
        <w:ind w:left="-720" w:right="-720"/>
      </w:pPr>
    </w:p>
    <w:p w:rsidR="006815B1" w:rsidRDefault="006815B1" w:rsidP="006815B1">
      <w:pPr>
        <w:spacing w:line="480" w:lineRule="auto"/>
        <w:ind w:left="-720" w:right="-720"/>
        <w:rPr>
          <w:b/>
        </w:rPr>
      </w:pPr>
      <w:r>
        <w:rPr>
          <w:b/>
        </w:rPr>
        <w:t>How fun would you rate this level on a scale from 1-5, with 1 being no fun and 5 being extremely fun?</w:t>
      </w:r>
    </w:p>
    <w:p w:rsidR="006815B1" w:rsidRPr="00A621D9" w:rsidRDefault="006815B1" w:rsidP="006815B1">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815B1" w:rsidRPr="00563B86" w:rsidRDefault="006815B1" w:rsidP="006815B1">
      <w:pPr>
        <w:spacing w:line="480" w:lineRule="auto"/>
        <w:ind w:left="-720" w:right="-720"/>
        <w:rPr>
          <w:b/>
        </w:rPr>
      </w:pPr>
      <w:r>
        <w:rPr>
          <w:b/>
        </w:rPr>
        <w:t xml:space="preserve">1                                   </w:t>
      </w:r>
      <w:r w:rsidRPr="001F6660">
        <w:rPr>
          <w:b/>
          <w:u w:val="single"/>
        </w:rPr>
        <w:t>2</w:t>
      </w:r>
      <w:r>
        <w:rPr>
          <w:b/>
        </w:rPr>
        <w:t xml:space="preserve">                              3                                  4                                      5</w:t>
      </w:r>
    </w:p>
    <w:p w:rsidR="006815B1" w:rsidRDefault="006815B1" w:rsidP="006815B1">
      <w:pPr>
        <w:spacing w:line="480" w:lineRule="auto"/>
        <w:ind w:left="-720" w:right="-720"/>
        <w:rPr>
          <w:b/>
        </w:rPr>
      </w:pPr>
    </w:p>
    <w:p w:rsidR="006815B1" w:rsidRDefault="006815B1" w:rsidP="006815B1">
      <w:pPr>
        <w:spacing w:line="480" w:lineRule="auto"/>
        <w:ind w:left="-720" w:right="-720"/>
        <w:rPr>
          <w:b/>
        </w:rPr>
      </w:pPr>
    </w:p>
    <w:p w:rsidR="006815B1" w:rsidRDefault="006815B1" w:rsidP="006815B1">
      <w:pPr>
        <w:spacing w:line="480" w:lineRule="auto"/>
        <w:ind w:left="-720" w:right="-720"/>
        <w:rPr>
          <w:b/>
        </w:rPr>
      </w:pPr>
      <w:r>
        <w:rPr>
          <w:b/>
        </w:rPr>
        <w:t>How difficult would you rate this level on a scale from 1-5, with 1 being easy and 5 being impossible?</w:t>
      </w:r>
    </w:p>
    <w:p w:rsidR="006815B1" w:rsidRPr="00A621D9" w:rsidRDefault="006815B1" w:rsidP="006815B1">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815B1" w:rsidRDefault="006815B1" w:rsidP="006815B1">
      <w:pPr>
        <w:spacing w:line="480" w:lineRule="auto"/>
        <w:ind w:left="-720" w:right="-720"/>
        <w:rPr>
          <w:b/>
        </w:rPr>
      </w:pPr>
      <w:r>
        <w:rPr>
          <w:b/>
        </w:rPr>
        <w:t xml:space="preserve">1                                   2                              </w:t>
      </w:r>
      <w:r w:rsidRPr="001F6660">
        <w:rPr>
          <w:b/>
          <w:u w:val="single"/>
        </w:rPr>
        <w:t>3</w:t>
      </w:r>
      <w:r>
        <w:rPr>
          <w:b/>
        </w:rPr>
        <w:t xml:space="preserve">                                  4                                      5</w:t>
      </w:r>
    </w:p>
    <w:p w:rsidR="006815B1" w:rsidRDefault="006815B1" w:rsidP="006815B1">
      <w:pPr>
        <w:spacing w:line="480" w:lineRule="auto"/>
        <w:ind w:left="-720" w:right="-720"/>
        <w:rPr>
          <w:b/>
        </w:rPr>
      </w:pPr>
    </w:p>
    <w:p w:rsidR="006815B1" w:rsidRDefault="006815B1" w:rsidP="006815B1">
      <w:pPr>
        <w:spacing w:line="480" w:lineRule="auto"/>
        <w:ind w:left="-720" w:right="-720"/>
        <w:rPr>
          <w:b/>
        </w:rPr>
      </w:pPr>
    </w:p>
    <w:p w:rsidR="006815B1" w:rsidRPr="00FF7BB9" w:rsidRDefault="006815B1" w:rsidP="006815B1">
      <w:pPr>
        <w:spacing w:line="480" w:lineRule="auto"/>
        <w:ind w:left="-720" w:right="-720"/>
        <w:rPr>
          <w:b/>
        </w:rPr>
      </w:pPr>
      <w:r w:rsidRPr="00FF7BB9">
        <w:rPr>
          <w:b/>
        </w:rPr>
        <w:t>Did you notice that destructible features were a major part in helping you complete the objectives?</w:t>
      </w:r>
      <w:r>
        <w:rPr>
          <w:b/>
        </w:rPr>
        <w:t xml:space="preserve"> </w:t>
      </w:r>
      <w:r w:rsidRPr="001F6660">
        <w:rPr>
          <w:u w:val="single"/>
        </w:rPr>
        <w:t>Yes</w:t>
      </w:r>
      <w:r>
        <w:t xml:space="preserve">    /     No</w:t>
      </w:r>
    </w:p>
    <w:p w:rsidR="006815B1" w:rsidRDefault="006815B1" w:rsidP="006815B1">
      <w:pPr>
        <w:spacing w:line="480" w:lineRule="auto"/>
        <w:ind w:left="-720" w:right="-720"/>
      </w:pPr>
      <w:r>
        <w:tab/>
        <w:t>If so, when did you first realize this?</w:t>
      </w:r>
    </w:p>
    <w:p w:rsidR="006815B1" w:rsidRDefault="006815B1" w:rsidP="006815B1">
      <w:pPr>
        <w:spacing w:line="480" w:lineRule="auto"/>
        <w:ind w:left="-720" w:right="-720"/>
      </w:pPr>
      <w:r>
        <w:tab/>
      </w:r>
      <w:r>
        <w:tab/>
        <w:t>Opening Cinematic</w:t>
      </w:r>
    </w:p>
    <w:p w:rsidR="006815B1" w:rsidRDefault="006815B1" w:rsidP="006815B1">
      <w:pPr>
        <w:spacing w:line="480" w:lineRule="auto"/>
        <w:ind w:left="-720" w:right="-720"/>
      </w:pPr>
      <w:r w:rsidRPr="00FF7BB9">
        <w:rPr>
          <w:b/>
        </w:rPr>
        <w:t>Did you enjoy watching things blow up?</w:t>
      </w:r>
      <w:r>
        <w:t xml:space="preserve"> Yes    /     </w:t>
      </w:r>
      <w:r w:rsidRPr="001F6660">
        <w:rPr>
          <w:u w:val="single"/>
        </w:rPr>
        <w:t>No</w:t>
      </w:r>
    </w:p>
    <w:p w:rsidR="006815B1" w:rsidRDefault="006815B1" w:rsidP="006815B1">
      <w:pPr>
        <w:spacing w:line="480" w:lineRule="auto"/>
        <w:ind w:left="-720" w:right="-720"/>
      </w:pPr>
    </w:p>
    <w:p w:rsidR="006815B1" w:rsidRDefault="006815B1" w:rsidP="006815B1">
      <w:pPr>
        <w:spacing w:line="480" w:lineRule="auto"/>
        <w:ind w:left="-720" w:right="-720"/>
        <w:rPr>
          <w:b/>
        </w:rPr>
      </w:pPr>
      <w:r w:rsidRPr="00FF7BB9">
        <w:rPr>
          <w:b/>
        </w:rPr>
        <w:t>Were there any frustrating moments in the level?</w:t>
      </w:r>
      <w:r>
        <w:rPr>
          <w:b/>
        </w:rPr>
        <w:t xml:space="preserve"> Yes</w:t>
      </w:r>
    </w:p>
    <w:p w:rsidR="006815B1" w:rsidRPr="00481A88" w:rsidRDefault="006815B1" w:rsidP="006815B1">
      <w:pPr>
        <w:spacing w:line="480" w:lineRule="auto"/>
        <w:ind w:left="-720" w:right="-720"/>
      </w:pPr>
      <w:r>
        <w:rPr>
          <w:b/>
        </w:rPr>
        <w:tab/>
      </w:r>
      <w:r w:rsidRPr="00481A88">
        <w:t>If so, where?</w:t>
      </w:r>
    </w:p>
    <w:p w:rsidR="006815B1" w:rsidRDefault="006815B1" w:rsidP="006815B1">
      <w:pPr>
        <w:spacing w:line="480" w:lineRule="auto"/>
        <w:ind w:left="-720" w:right="-720"/>
      </w:pPr>
      <w:r>
        <w:tab/>
      </w:r>
      <w:r>
        <w:tab/>
        <w:t>In the cathedral… did not know how to kill enemies at first.</w:t>
      </w:r>
    </w:p>
    <w:p w:rsidR="006815B1" w:rsidRPr="00FF7BB9" w:rsidRDefault="006815B1" w:rsidP="006815B1">
      <w:pPr>
        <w:spacing w:line="480" w:lineRule="auto"/>
        <w:ind w:left="-720" w:right="-720"/>
        <w:rPr>
          <w:b/>
        </w:rPr>
      </w:pPr>
      <w:r w:rsidRPr="00FF7BB9">
        <w:rPr>
          <w:b/>
        </w:rPr>
        <w:lastRenderedPageBreak/>
        <w:t>Were you able to use the destructible objects to defeat enemies?</w:t>
      </w:r>
      <w:r>
        <w:rPr>
          <w:b/>
        </w:rPr>
        <w:t xml:space="preserve">  </w:t>
      </w:r>
      <w:r>
        <w:t xml:space="preserve"> </w:t>
      </w:r>
      <w:r w:rsidRPr="001F6660">
        <w:rPr>
          <w:u w:val="single"/>
        </w:rPr>
        <w:t xml:space="preserve">Yes </w:t>
      </w:r>
      <w:r>
        <w:t xml:space="preserve">   /     No</w:t>
      </w:r>
    </w:p>
    <w:p w:rsidR="006815B1" w:rsidRDefault="006815B1" w:rsidP="006815B1">
      <w:pPr>
        <w:spacing w:line="480" w:lineRule="auto"/>
        <w:ind w:left="-720" w:right="-720"/>
      </w:pPr>
      <w:r>
        <w:tab/>
        <w:t>If so, did it make the experience more satisfying?</w:t>
      </w:r>
    </w:p>
    <w:p w:rsidR="006815B1" w:rsidRDefault="006815B1" w:rsidP="006815B1">
      <w:pPr>
        <w:spacing w:line="480" w:lineRule="auto"/>
        <w:ind w:left="-720" w:right="-720"/>
      </w:pPr>
      <w:r>
        <w:tab/>
      </w:r>
      <w:r>
        <w:tab/>
        <w:t>Not really.</w:t>
      </w:r>
    </w:p>
    <w:p w:rsidR="006815B1" w:rsidRDefault="006815B1" w:rsidP="006815B1">
      <w:pPr>
        <w:spacing w:line="480" w:lineRule="auto"/>
        <w:ind w:left="-720" w:right="-720"/>
        <w:rPr>
          <w:b/>
        </w:rPr>
      </w:pPr>
      <w:r w:rsidRPr="00FF7BB9">
        <w:rPr>
          <w:b/>
        </w:rPr>
        <w:t>What did you like about the level</w:t>
      </w:r>
      <w:r>
        <w:rPr>
          <w:b/>
        </w:rPr>
        <w:t>?  Pretty basic level, not much special that I could tell.</w:t>
      </w:r>
    </w:p>
    <w:p w:rsidR="006815B1" w:rsidRDefault="006815B1" w:rsidP="006815B1">
      <w:pPr>
        <w:spacing w:line="480" w:lineRule="auto"/>
        <w:ind w:left="-720" w:right="-720"/>
        <w:rPr>
          <w:b/>
        </w:rPr>
      </w:pPr>
    </w:p>
    <w:p w:rsidR="006815B1" w:rsidRPr="00FF7BB9" w:rsidRDefault="006815B1" w:rsidP="006815B1">
      <w:pPr>
        <w:spacing w:line="480" w:lineRule="auto"/>
        <w:ind w:left="-720" w:right="-720"/>
        <w:rPr>
          <w:b/>
        </w:rPr>
      </w:pPr>
    </w:p>
    <w:p w:rsidR="006815B1" w:rsidRPr="00FF7BB9" w:rsidRDefault="006815B1" w:rsidP="006815B1">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6815B1" w:rsidRDefault="006815B1" w:rsidP="006815B1">
      <w:pPr>
        <w:spacing w:line="480" w:lineRule="auto"/>
        <w:ind w:left="-720" w:right="-720"/>
      </w:pPr>
      <w:r>
        <w:t>Put a barrel behind the pillars to make it obvious they can be knocked over with explosives.</w:t>
      </w:r>
    </w:p>
    <w:p w:rsidR="006815B1" w:rsidRDefault="006815B1">
      <w:r>
        <w:br w:type="page"/>
      </w:r>
    </w:p>
    <w:p w:rsidR="006815B1" w:rsidRDefault="006815B1" w:rsidP="00D53917">
      <w:pPr>
        <w:spacing w:line="480" w:lineRule="auto"/>
        <w:ind w:left="-720" w:right="-720"/>
      </w:pPr>
      <w:r>
        <w:lastRenderedPageBreak/>
        <w:t>Pre-Test Survey</w:t>
      </w:r>
    </w:p>
    <w:p w:rsidR="006815B1" w:rsidRPr="00563B86" w:rsidRDefault="006815B1" w:rsidP="00D53917">
      <w:pPr>
        <w:spacing w:line="480" w:lineRule="auto"/>
        <w:ind w:left="-720" w:right="-720"/>
      </w:pPr>
    </w:p>
    <w:p w:rsidR="006815B1" w:rsidRDefault="006815B1" w:rsidP="00D53917">
      <w:pPr>
        <w:spacing w:line="480" w:lineRule="auto"/>
        <w:ind w:left="-720" w:right="-720"/>
      </w:pPr>
      <w:r>
        <w:t>Name: Tester 19</w:t>
      </w:r>
    </w:p>
    <w:p w:rsidR="006815B1" w:rsidRDefault="006815B1" w:rsidP="00D53917">
      <w:pPr>
        <w:spacing w:line="480" w:lineRule="auto"/>
        <w:ind w:left="-720" w:right="-720"/>
      </w:pPr>
      <w:r>
        <w:t>Age: 23</w:t>
      </w:r>
    </w:p>
    <w:p w:rsidR="006815B1" w:rsidRDefault="006815B1" w:rsidP="00D53917">
      <w:pPr>
        <w:spacing w:line="480" w:lineRule="auto"/>
        <w:ind w:left="-720" w:right="-720"/>
      </w:pPr>
      <w:r>
        <w:t>Gender: Male</w:t>
      </w:r>
    </w:p>
    <w:p w:rsidR="006815B1" w:rsidRDefault="006815B1" w:rsidP="00D53917">
      <w:pPr>
        <w:spacing w:line="480" w:lineRule="auto"/>
        <w:ind w:left="-720" w:right="-720"/>
      </w:pPr>
    </w:p>
    <w:p w:rsidR="006815B1" w:rsidRPr="00563B86" w:rsidRDefault="006815B1" w:rsidP="00D53917">
      <w:pPr>
        <w:spacing w:line="480" w:lineRule="auto"/>
        <w:ind w:left="-720" w:right="-720"/>
        <w:rPr>
          <w:b/>
        </w:rPr>
      </w:pPr>
      <w:r>
        <w:rPr>
          <w:b/>
        </w:rPr>
        <w:t>Please rate your experience with Gears of War (1 being anwhere from 1-5 hours to 5 being completed the game multiple times)</w:t>
      </w:r>
    </w:p>
    <w:p w:rsidR="006815B1" w:rsidRDefault="006815B1" w:rsidP="00D53917">
      <w:pPr>
        <w:spacing w:line="480" w:lineRule="auto"/>
        <w:ind w:left="-720" w:right="-720"/>
      </w:pPr>
      <w:r>
        <w:t>1-5 hours__________________________Finished Once____________________Finished Multiple Times</w:t>
      </w:r>
    </w:p>
    <w:p w:rsidR="006815B1" w:rsidRDefault="006815B1" w:rsidP="00D53917">
      <w:pPr>
        <w:spacing w:line="480" w:lineRule="auto"/>
        <w:ind w:left="-720" w:right="-720"/>
      </w:pPr>
      <w:r>
        <w:t xml:space="preserve">1                                         2                                          </w:t>
      </w:r>
      <w:r w:rsidRPr="008B5B0D">
        <w:rPr>
          <w:color w:val="FF0000"/>
          <w:sz w:val="40"/>
          <w:szCs w:val="40"/>
        </w:rPr>
        <w:t>3</w:t>
      </w:r>
      <w:r>
        <w:t xml:space="preserve">                               4                                            5</w:t>
      </w:r>
    </w:p>
    <w:p w:rsidR="006815B1" w:rsidRPr="00563B86" w:rsidRDefault="006815B1" w:rsidP="00D53917">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6815B1" w:rsidRDefault="006815B1" w:rsidP="00D53917">
      <w:pPr>
        <w:spacing w:line="480" w:lineRule="auto"/>
        <w:ind w:left="-720" w:right="-720"/>
      </w:pPr>
      <w:r w:rsidRPr="008B5B0D">
        <w:rPr>
          <w:highlight w:val="yellow"/>
        </w:rPr>
        <w:t>First Person Shooter</w:t>
      </w:r>
    </w:p>
    <w:p w:rsidR="006815B1" w:rsidRDefault="006815B1" w:rsidP="00D53917">
      <w:pPr>
        <w:spacing w:line="480" w:lineRule="auto"/>
        <w:ind w:left="-720" w:right="-720"/>
      </w:pPr>
      <w:r w:rsidRPr="008B5B0D">
        <w:t>Third Person Shooter</w:t>
      </w:r>
    </w:p>
    <w:p w:rsidR="006815B1" w:rsidRDefault="006815B1" w:rsidP="00D53917">
      <w:pPr>
        <w:spacing w:line="480" w:lineRule="auto"/>
        <w:ind w:left="-720" w:right="-720"/>
      </w:pPr>
      <w:r>
        <w:t>Strategy</w:t>
      </w:r>
    </w:p>
    <w:p w:rsidR="006815B1" w:rsidRDefault="006815B1" w:rsidP="00D53917">
      <w:pPr>
        <w:spacing w:line="480" w:lineRule="auto"/>
        <w:ind w:left="-720" w:right="-720"/>
      </w:pPr>
      <w:r w:rsidRPr="008B5B0D">
        <w:rPr>
          <w:highlight w:val="yellow"/>
        </w:rPr>
        <w:t>RPG</w:t>
      </w:r>
    </w:p>
    <w:p w:rsidR="006815B1" w:rsidRDefault="006815B1" w:rsidP="00D53917">
      <w:pPr>
        <w:spacing w:line="480" w:lineRule="auto"/>
        <w:ind w:left="-720" w:right="-720"/>
      </w:pPr>
      <w:r>
        <w:t>Casual</w:t>
      </w:r>
    </w:p>
    <w:p w:rsidR="006815B1" w:rsidRDefault="006815B1" w:rsidP="00D53917">
      <w:pPr>
        <w:spacing w:line="480" w:lineRule="auto"/>
        <w:ind w:left="-720" w:right="-720"/>
      </w:pPr>
      <w:r>
        <w:t>Action/Adventure</w:t>
      </w:r>
    </w:p>
    <w:p w:rsidR="006815B1" w:rsidRDefault="006815B1" w:rsidP="00D53917">
      <w:pPr>
        <w:spacing w:line="480" w:lineRule="auto"/>
        <w:ind w:left="-720" w:right="-720"/>
      </w:pPr>
      <w:r>
        <w:t>Puzzle</w:t>
      </w:r>
    </w:p>
    <w:p w:rsidR="006815B1" w:rsidRDefault="006815B1" w:rsidP="00D53917">
      <w:pPr>
        <w:spacing w:line="480" w:lineRule="auto"/>
        <w:ind w:left="-720" w:right="-720"/>
      </w:pPr>
      <w:r>
        <w:t>Social</w:t>
      </w:r>
    </w:p>
    <w:p w:rsidR="006815B1" w:rsidRDefault="006815B1" w:rsidP="00D53917">
      <w:pPr>
        <w:spacing w:line="480" w:lineRule="auto"/>
        <w:ind w:left="-720" w:right="-720"/>
      </w:pPr>
      <w:r>
        <w:br w:type="page"/>
      </w:r>
    </w:p>
    <w:p w:rsidR="006815B1" w:rsidRDefault="006815B1" w:rsidP="00D53917">
      <w:pPr>
        <w:spacing w:line="480" w:lineRule="auto"/>
        <w:ind w:left="-720" w:right="-720"/>
      </w:pPr>
    </w:p>
    <w:p w:rsidR="006815B1" w:rsidRPr="00563B86" w:rsidRDefault="006815B1" w:rsidP="00D53917">
      <w:pPr>
        <w:spacing w:line="480" w:lineRule="auto"/>
        <w:ind w:left="-720" w:right="-720"/>
        <w:rPr>
          <w:b/>
        </w:rPr>
      </w:pPr>
      <w:r w:rsidRPr="00563B86">
        <w:rPr>
          <w:b/>
        </w:rPr>
        <w:t>What is your favorite game genre?</w:t>
      </w:r>
    </w:p>
    <w:p w:rsidR="006815B1" w:rsidRDefault="006815B1" w:rsidP="00D53917">
      <w:pPr>
        <w:spacing w:line="480" w:lineRule="auto"/>
        <w:ind w:left="-720" w:right="-720"/>
      </w:pPr>
      <w:r>
        <w:t>First Person Shooter</w:t>
      </w:r>
    </w:p>
    <w:p w:rsidR="006815B1" w:rsidRDefault="006815B1" w:rsidP="00D53917">
      <w:pPr>
        <w:spacing w:line="480" w:lineRule="auto"/>
        <w:ind w:left="-720" w:right="-720"/>
      </w:pPr>
      <w:r>
        <w:t>Third Person Shooter</w:t>
      </w:r>
    </w:p>
    <w:p w:rsidR="006815B1" w:rsidRDefault="006815B1" w:rsidP="00D53917">
      <w:pPr>
        <w:spacing w:line="480" w:lineRule="auto"/>
        <w:ind w:left="-720" w:right="-720"/>
      </w:pPr>
      <w:r>
        <w:t>Strategy</w:t>
      </w:r>
    </w:p>
    <w:p w:rsidR="006815B1" w:rsidRDefault="006815B1" w:rsidP="00D53917">
      <w:pPr>
        <w:spacing w:line="480" w:lineRule="auto"/>
        <w:ind w:left="-720" w:right="-720"/>
      </w:pPr>
      <w:r w:rsidRPr="008B5B0D">
        <w:rPr>
          <w:highlight w:val="yellow"/>
        </w:rPr>
        <w:t>RPG</w:t>
      </w:r>
    </w:p>
    <w:p w:rsidR="006815B1" w:rsidRDefault="006815B1" w:rsidP="00D53917">
      <w:pPr>
        <w:spacing w:line="480" w:lineRule="auto"/>
        <w:ind w:left="-720" w:right="-720"/>
      </w:pPr>
      <w:r>
        <w:t>Casual</w:t>
      </w:r>
    </w:p>
    <w:p w:rsidR="006815B1" w:rsidRDefault="006815B1" w:rsidP="00D53917">
      <w:pPr>
        <w:spacing w:line="480" w:lineRule="auto"/>
        <w:ind w:left="-720" w:right="-720"/>
      </w:pPr>
      <w:r>
        <w:t>Action/Adventure</w:t>
      </w:r>
    </w:p>
    <w:p w:rsidR="006815B1" w:rsidRDefault="006815B1" w:rsidP="00D53917">
      <w:pPr>
        <w:spacing w:line="480" w:lineRule="auto"/>
        <w:ind w:left="-720" w:right="-720"/>
      </w:pPr>
      <w:r>
        <w:t>Puzzle</w:t>
      </w:r>
    </w:p>
    <w:p w:rsidR="006815B1" w:rsidRDefault="006815B1" w:rsidP="00D53917">
      <w:pPr>
        <w:spacing w:line="480" w:lineRule="auto"/>
        <w:ind w:left="-720" w:right="-720"/>
      </w:pPr>
      <w:r>
        <w:t>Social</w:t>
      </w:r>
    </w:p>
    <w:p w:rsidR="006815B1" w:rsidRDefault="006815B1" w:rsidP="00D53917">
      <w:pPr>
        <w:spacing w:line="480" w:lineRule="auto"/>
        <w:ind w:left="-720" w:right="-720"/>
      </w:pPr>
    </w:p>
    <w:p w:rsidR="006815B1" w:rsidRPr="00563B86" w:rsidRDefault="006815B1" w:rsidP="00D53917">
      <w:pPr>
        <w:spacing w:line="480" w:lineRule="auto"/>
        <w:ind w:left="-720" w:right="-720"/>
        <w:rPr>
          <w:b/>
        </w:rPr>
      </w:pPr>
      <w:r w:rsidRPr="00563B86">
        <w:rPr>
          <w:b/>
        </w:rPr>
        <w:t>How many hours a week do you play games (before Guildhall in the case of Guildhall students)</w:t>
      </w:r>
    </w:p>
    <w:p w:rsidR="006815B1" w:rsidRDefault="006815B1" w:rsidP="00D53917">
      <w:pPr>
        <w:spacing w:line="480" w:lineRule="auto"/>
        <w:ind w:left="-720" w:right="-720"/>
      </w:pPr>
      <w:r>
        <w:t xml:space="preserve">0                            1-5                           6-10                            10-15                           16-20                              </w:t>
      </w:r>
      <w:r w:rsidRPr="008B5B0D">
        <w:rPr>
          <w:highlight w:val="yellow"/>
        </w:rPr>
        <w:t>20+</w:t>
      </w:r>
    </w:p>
    <w:p w:rsidR="006815B1" w:rsidRDefault="006815B1" w:rsidP="00D53917">
      <w:pPr>
        <w:spacing w:line="480" w:lineRule="auto"/>
        <w:ind w:left="-720" w:right="-720"/>
      </w:pPr>
    </w:p>
    <w:p w:rsidR="006815B1" w:rsidRDefault="006815B1" w:rsidP="00D53917">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6815B1" w:rsidRDefault="006815B1" w:rsidP="00D53917">
      <w:pPr>
        <w:spacing w:line="480" w:lineRule="auto"/>
        <w:ind w:left="-720" w:right="-720"/>
        <w:rPr>
          <w:b/>
        </w:rPr>
      </w:pPr>
    </w:p>
    <w:p w:rsidR="006815B1" w:rsidRPr="009B34E5" w:rsidRDefault="006815B1" w:rsidP="00D53917">
      <w:pPr>
        <w:spacing w:line="480" w:lineRule="auto"/>
        <w:ind w:left="-720" w:right="-720"/>
      </w:pPr>
      <w:r w:rsidRPr="008B5B0D">
        <w:rPr>
          <w:highlight w:val="yellow"/>
        </w:rPr>
        <w:t>Multiplayer</w:t>
      </w:r>
      <w:r w:rsidRPr="009B34E5">
        <w:t xml:space="preserve">                Singleplayer</w:t>
      </w:r>
    </w:p>
    <w:p w:rsidR="006815B1" w:rsidRDefault="006815B1" w:rsidP="00D53917">
      <w:pPr>
        <w:spacing w:line="480" w:lineRule="auto"/>
        <w:ind w:left="-720" w:right="-720"/>
        <w:rPr>
          <w:b/>
        </w:rPr>
      </w:pPr>
    </w:p>
    <w:p w:rsidR="006815B1" w:rsidRDefault="006815B1" w:rsidP="00D53917">
      <w:pPr>
        <w:spacing w:line="480" w:lineRule="auto"/>
        <w:ind w:left="-720" w:right="-720"/>
        <w:rPr>
          <w:b/>
        </w:rPr>
      </w:pPr>
      <w:r>
        <w:rPr>
          <w:b/>
        </w:rPr>
        <w:t xml:space="preserve">What Bartle Player type are you? (If you don’t know you can take a test </w:t>
      </w:r>
      <w:hyperlink r:id="rId154" w:history="1">
        <w:r w:rsidRPr="00A36244">
          <w:rPr>
            <w:rStyle w:val="Hyperlink"/>
            <w:b/>
          </w:rPr>
          <w:t>here</w:t>
        </w:r>
      </w:hyperlink>
      <w:r>
        <w:rPr>
          <w:b/>
        </w:rPr>
        <w:t>.)</w:t>
      </w:r>
    </w:p>
    <w:p w:rsidR="006815B1" w:rsidRPr="00A36244" w:rsidRDefault="006815B1" w:rsidP="00D53917">
      <w:pPr>
        <w:spacing w:line="480" w:lineRule="auto"/>
        <w:ind w:left="-720" w:right="-720"/>
      </w:pPr>
      <w:r w:rsidRPr="00A36244">
        <w:t>Achiever</w:t>
      </w:r>
    </w:p>
    <w:p w:rsidR="006815B1" w:rsidRPr="00A36244" w:rsidRDefault="006815B1" w:rsidP="00D53917">
      <w:pPr>
        <w:spacing w:line="480" w:lineRule="auto"/>
        <w:ind w:left="-720" w:right="-720"/>
      </w:pPr>
      <w:r w:rsidRPr="008B5B0D">
        <w:rPr>
          <w:highlight w:val="yellow"/>
        </w:rPr>
        <w:t>Explorer</w:t>
      </w:r>
    </w:p>
    <w:p w:rsidR="006815B1" w:rsidRPr="00A36244" w:rsidRDefault="006815B1" w:rsidP="00D53917">
      <w:pPr>
        <w:spacing w:line="480" w:lineRule="auto"/>
        <w:ind w:left="-720" w:right="-720"/>
      </w:pPr>
      <w:r w:rsidRPr="00A36244">
        <w:t>Killer</w:t>
      </w:r>
    </w:p>
    <w:p w:rsidR="006815B1" w:rsidRDefault="006815B1" w:rsidP="00D53917">
      <w:pPr>
        <w:spacing w:line="480" w:lineRule="auto"/>
        <w:ind w:left="-720" w:right="-720"/>
      </w:pPr>
      <w:r w:rsidRPr="00A36244">
        <w:lastRenderedPageBreak/>
        <w:t>Socialize</w:t>
      </w:r>
      <w:r>
        <w:t>r</w:t>
      </w:r>
    </w:p>
    <w:p w:rsidR="006815B1" w:rsidRPr="00A621D9" w:rsidRDefault="006815B1" w:rsidP="00D53917">
      <w:pPr>
        <w:spacing w:line="480" w:lineRule="auto"/>
        <w:ind w:left="-720" w:right="-720"/>
        <w:rPr>
          <w:color w:val="FF0000"/>
        </w:rPr>
      </w:pPr>
      <w:r w:rsidRPr="00A621D9">
        <w:rPr>
          <w:color w:val="FF0000"/>
          <w:sz w:val="32"/>
        </w:rPr>
        <w:t>---------------------STOP HERE AND PLAY THE LEVEL-----------------</w:t>
      </w:r>
      <w:r w:rsidRPr="00A621D9">
        <w:rPr>
          <w:color w:val="FF0000"/>
        </w:rPr>
        <w:br w:type="page"/>
      </w:r>
    </w:p>
    <w:p w:rsidR="006815B1" w:rsidRDefault="006815B1" w:rsidP="00D53917">
      <w:pPr>
        <w:spacing w:line="480" w:lineRule="auto"/>
        <w:ind w:left="-720" w:right="-720"/>
      </w:pPr>
      <w:r>
        <w:lastRenderedPageBreak/>
        <w:t>AREA 1: Crash Site</w:t>
      </w:r>
    </w:p>
    <w:p w:rsidR="006815B1" w:rsidRPr="002F0BAE" w:rsidRDefault="006815B1" w:rsidP="00D53917">
      <w:pPr>
        <w:spacing w:line="480" w:lineRule="auto"/>
        <w:ind w:left="-720" w:right="-720"/>
      </w:pPr>
    </w:p>
    <w:p w:rsidR="006815B1" w:rsidRPr="002F0BAE" w:rsidRDefault="006815B1" w:rsidP="00D53917">
      <w:pPr>
        <w:spacing w:line="480" w:lineRule="auto"/>
        <w:ind w:left="-720" w:right="-720"/>
      </w:pPr>
      <w:r>
        <w:rPr>
          <w:noProof/>
        </w:rPr>
        <w:drawing>
          <wp:inline distT="0" distB="0" distL="0" distR="0">
            <wp:extent cx="6535754" cy="4125684"/>
            <wp:effectExtent l="19050" t="0" r="0" b="0"/>
            <wp:docPr id="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6815B1" w:rsidRDefault="006815B1" w:rsidP="00D53917">
      <w:pPr>
        <w:spacing w:line="480" w:lineRule="auto"/>
        <w:ind w:left="-720" w:right="-720"/>
        <w:rPr>
          <w:b/>
        </w:rPr>
      </w:pPr>
    </w:p>
    <w:p w:rsidR="006815B1" w:rsidRPr="00563B86" w:rsidRDefault="006815B1" w:rsidP="00D53917">
      <w:pPr>
        <w:spacing w:line="480" w:lineRule="auto"/>
        <w:ind w:left="-720" w:right="-720"/>
        <w:rPr>
          <w:b/>
        </w:rPr>
      </w:pPr>
      <w:r w:rsidRPr="00563B86">
        <w:rPr>
          <w:b/>
        </w:rPr>
        <w:t>How did you break down the wall?</w:t>
      </w:r>
    </w:p>
    <w:p w:rsidR="006815B1" w:rsidRDefault="006815B1" w:rsidP="00D53917">
      <w:pPr>
        <w:spacing w:line="480" w:lineRule="auto"/>
        <w:ind w:left="-720" w:right="-720"/>
        <w:rPr>
          <w:b/>
        </w:rPr>
      </w:pPr>
      <w:r>
        <w:rPr>
          <w:b/>
        </w:rPr>
        <w:t>Shot an explosive barrel to break the wall</w:t>
      </w:r>
    </w:p>
    <w:p w:rsidR="006815B1" w:rsidRPr="00563B86" w:rsidRDefault="006815B1" w:rsidP="00D53917">
      <w:pPr>
        <w:spacing w:line="480" w:lineRule="auto"/>
        <w:ind w:left="-720" w:right="-720"/>
      </w:pPr>
      <w:r w:rsidRPr="00563B86">
        <w:rPr>
          <w:b/>
        </w:rPr>
        <w:t>Was the objective in this area clear?</w:t>
      </w:r>
      <w:r>
        <w:rPr>
          <w:b/>
        </w:rPr>
        <w:t xml:space="preserve">      </w:t>
      </w:r>
      <w:r w:rsidRPr="00852FC2">
        <w:rPr>
          <w:highlight w:val="yellow"/>
        </w:rPr>
        <w:t>Yes</w:t>
      </w:r>
      <w:r>
        <w:t xml:space="preserve">          /             No</w:t>
      </w:r>
    </w:p>
    <w:p w:rsidR="006815B1" w:rsidRDefault="006815B1" w:rsidP="00D53917">
      <w:pPr>
        <w:spacing w:line="480" w:lineRule="auto"/>
        <w:ind w:left="-720" w:right="-720"/>
      </w:pPr>
      <w:r>
        <w:t>If not why not?</w:t>
      </w:r>
    </w:p>
    <w:p w:rsidR="006815B1" w:rsidRDefault="006815B1" w:rsidP="00D53917">
      <w:pPr>
        <w:spacing w:line="480" w:lineRule="auto"/>
        <w:ind w:left="-720" w:right="-720"/>
      </w:pPr>
    </w:p>
    <w:p w:rsidR="006815B1" w:rsidRDefault="006815B1" w:rsidP="00D53917">
      <w:pPr>
        <w:spacing w:line="480" w:lineRule="auto"/>
        <w:ind w:left="-720" w:right="-720"/>
      </w:pPr>
    </w:p>
    <w:p w:rsidR="006815B1" w:rsidRPr="00563B86" w:rsidRDefault="006815B1" w:rsidP="00D53917">
      <w:pPr>
        <w:spacing w:line="480" w:lineRule="auto"/>
        <w:ind w:left="-720" w:right="-720"/>
        <w:rPr>
          <w:b/>
        </w:rPr>
      </w:pPr>
      <w:r w:rsidRPr="00563B86">
        <w:rPr>
          <w:b/>
        </w:rPr>
        <w:t xml:space="preserve">Was it immediately apparent what was required to escape the chamber? </w:t>
      </w:r>
      <w:r>
        <w:rPr>
          <w:b/>
        </w:rPr>
        <w:t xml:space="preserve">     </w:t>
      </w:r>
      <w:r w:rsidRPr="00852FC2">
        <w:rPr>
          <w:highlight w:val="yellow"/>
        </w:rPr>
        <w:t>Yes</w:t>
      </w:r>
      <w:r>
        <w:t xml:space="preserve">          /             No</w:t>
      </w:r>
    </w:p>
    <w:p w:rsidR="006815B1" w:rsidRDefault="006815B1" w:rsidP="00D53917">
      <w:pPr>
        <w:spacing w:line="480" w:lineRule="auto"/>
        <w:ind w:left="-720" w:right="-720"/>
      </w:pPr>
    </w:p>
    <w:p w:rsidR="006815B1" w:rsidRDefault="006815B1" w:rsidP="00D53917">
      <w:pPr>
        <w:spacing w:line="480" w:lineRule="auto"/>
        <w:ind w:left="-720" w:right="-720"/>
      </w:pPr>
    </w:p>
    <w:p w:rsidR="006815B1" w:rsidRDefault="006815B1" w:rsidP="00D53917">
      <w:pPr>
        <w:spacing w:line="480" w:lineRule="auto"/>
        <w:ind w:left="-720" w:right="-720"/>
      </w:pPr>
    </w:p>
    <w:p w:rsidR="006815B1" w:rsidRDefault="006815B1" w:rsidP="00D53917">
      <w:pPr>
        <w:spacing w:line="480" w:lineRule="auto"/>
        <w:ind w:left="-720" w:right="-720"/>
      </w:pPr>
      <w:r w:rsidRPr="00563B86">
        <w:rPr>
          <w:b/>
        </w:rPr>
        <w:t>Did you notice the cracks in the wall?</w:t>
      </w:r>
      <w:r>
        <w:t xml:space="preserve">             </w:t>
      </w:r>
      <w:r w:rsidRPr="00852FC2">
        <w:rPr>
          <w:highlight w:val="yellow"/>
        </w:rPr>
        <w:t>Yes</w:t>
      </w:r>
      <w:r>
        <w:t xml:space="preserve">          /             No</w:t>
      </w:r>
    </w:p>
    <w:p w:rsidR="006815B1" w:rsidRDefault="006815B1" w:rsidP="00D53917">
      <w:pPr>
        <w:spacing w:line="480" w:lineRule="auto"/>
        <w:ind w:left="-720" w:right="-720"/>
      </w:pPr>
      <w:r>
        <w:t>If so, when did you first notice?</w:t>
      </w:r>
    </w:p>
    <w:p w:rsidR="006815B1" w:rsidRDefault="006815B1" w:rsidP="00D53917">
      <w:pPr>
        <w:spacing w:line="480" w:lineRule="auto"/>
        <w:ind w:left="-720" w:right="-720"/>
      </w:pPr>
      <w:r>
        <w:t>During the intro matinee sequence.</w:t>
      </w:r>
    </w:p>
    <w:p w:rsidR="006815B1" w:rsidRDefault="006815B1" w:rsidP="00D53917">
      <w:pPr>
        <w:spacing w:line="480" w:lineRule="auto"/>
        <w:ind w:left="-720" w:right="-720"/>
      </w:pPr>
      <w:r>
        <w:tab/>
      </w:r>
    </w:p>
    <w:p w:rsidR="006815B1" w:rsidRDefault="006815B1" w:rsidP="00D53917">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6815B1" w:rsidRPr="00563B86" w:rsidRDefault="006815B1" w:rsidP="00D53917">
      <w:pPr>
        <w:spacing w:line="480" w:lineRule="auto"/>
        <w:ind w:left="-720" w:right="-720"/>
        <w:rPr>
          <w:b/>
        </w:rPr>
      </w:pPr>
      <w:r w:rsidRPr="00852FC2">
        <w:rPr>
          <w:highlight w:val="yellow"/>
        </w:rPr>
        <w:t>Yes</w:t>
      </w:r>
      <w:r>
        <w:t xml:space="preserve">          /             No</w:t>
      </w:r>
    </w:p>
    <w:p w:rsidR="006815B1" w:rsidRDefault="006815B1" w:rsidP="00D53917">
      <w:pPr>
        <w:spacing w:line="480" w:lineRule="auto"/>
        <w:ind w:left="-720" w:right="-720"/>
      </w:pPr>
    </w:p>
    <w:p w:rsidR="006815B1" w:rsidRDefault="006815B1" w:rsidP="00D53917">
      <w:pPr>
        <w:spacing w:line="480" w:lineRule="auto"/>
        <w:ind w:left="-720" w:right="-720"/>
      </w:pPr>
    </w:p>
    <w:p w:rsidR="006815B1" w:rsidRPr="00563B86" w:rsidRDefault="006815B1" w:rsidP="00D53917">
      <w:pPr>
        <w:spacing w:line="480" w:lineRule="auto"/>
        <w:ind w:left="-720" w:right="-720"/>
        <w:rPr>
          <w:b/>
        </w:rPr>
      </w:pPr>
      <w:r w:rsidRPr="00563B86">
        <w:rPr>
          <w:b/>
        </w:rPr>
        <w:t>Did you notice the Red barrel?</w:t>
      </w:r>
      <w:r>
        <w:rPr>
          <w:b/>
        </w:rPr>
        <w:t xml:space="preserve">   </w:t>
      </w:r>
      <w:r w:rsidRPr="00852FC2">
        <w:rPr>
          <w:highlight w:val="yellow"/>
        </w:rPr>
        <w:t>Yes</w:t>
      </w:r>
      <w:r>
        <w:t xml:space="preserve">          /             No</w:t>
      </w:r>
    </w:p>
    <w:p w:rsidR="006815B1" w:rsidRPr="00563B86" w:rsidRDefault="006815B1" w:rsidP="00D53917">
      <w:pPr>
        <w:spacing w:line="480" w:lineRule="auto"/>
        <w:ind w:left="-720" w:right="-720"/>
        <w:rPr>
          <w:b/>
        </w:rPr>
      </w:pPr>
      <w:r>
        <w:tab/>
        <w:t>Did it help you complete the task?</w:t>
      </w:r>
      <w:r w:rsidRPr="00563B86">
        <w:t xml:space="preserve"> </w:t>
      </w:r>
      <w:r>
        <w:t xml:space="preserve">   </w:t>
      </w:r>
      <w:r w:rsidRPr="00852FC2">
        <w:rPr>
          <w:highlight w:val="yellow"/>
        </w:rPr>
        <w:t>Yes</w:t>
      </w:r>
      <w:r>
        <w:t xml:space="preserve">          /             No</w:t>
      </w:r>
    </w:p>
    <w:p w:rsidR="006815B1" w:rsidRDefault="006815B1" w:rsidP="00D53917">
      <w:pPr>
        <w:spacing w:line="480" w:lineRule="auto"/>
        <w:ind w:left="-720" w:right="-720"/>
        <w:rPr>
          <w:b/>
        </w:rPr>
      </w:pPr>
      <w:r w:rsidRPr="00563B86">
        <w:rPr>
          <w:b/>
        </w:rPr>
        <w:t xml:space="preserve"> </w:t>
      </w:r>
    </w:p>
    <w:p w:rsidR="006815B1" w:rsidRDefault="006815B1" w:rsidP="00D53917">
      <w:pPr>
        <w:spacing w:line="480" w:lineRule="auto"/>
        <w:ind w:left="-720" w:right="-720"/>
        <w:rPr>
          <w:b/>
        </w:rPr>
      </w:pPr>
    </w:p>
    <w:p w:rsidR="006815B1" w:rsidRPr="00563B86" w:rsidRDefault="006815B1" w:rsidP="00D53917">
      <w:pPr>
        <w:spacing w:line="480" w:lineRule="auto"/>
        <w:ind w:left="-720" w:right="-720"/>
        <w:rPr>
          <w:b/>
        </w:rPr>
      </w:pPr>
      <w:r w:rsidRPr="00563B86">
        <w:rPr>
          <w:b/>
        </w:rPr>
        <w:t>Have you seen red barrels in other games before</w:t>
      </w:r>
      <w:r w:rsidRPr="00852FC2">
        <w:rPr>
          <w:b/>
          <w:highlight w:val="yellow"/>
        </w:rPr>
        <w:t xml:space="preserve">? </w:t>
      </w:r>
      <w:r w:rsidRPr="00852FC2">
        <w:rPr>
          <w:highlight w:val="yellow"/>
        </w:rPr>
        <w:t xml:space="preserve">  Yes</w:t>
      </w:r>
      <w:r>
        <w:t xml:space="preserve">          /             No</w:t>
      </w:r>
    </w:p>
    <w:p w:rsidR="006815B1" w:rsidRDefault="006815B1" w:rsidP="00D53917">
      <w:pPr>
        <w:spacing w:line="480" w:lineRule="auto"/>
        <w:ind w:left="-720" w:right="-720"/>
      </w:pPr>
      <w:r>
        <w:t>What does a red barrel generally indicate to you?</w:t>
      </w:r>
    </w:p>
    <w:p w:rsidR="006815B1" w:rsidRDefault="006815B1" w:rsidP="00D53917">
      <w:pPr>
        <w:spacing w:line="480" w:lineRule="auto"/>
        <w:ind w:left="-720" w:right="-720"/>
        <w:rPr>
          <w:b/>
        </w:rPr>
      </w:pPr>
      <w:r>
        <w:rPr>
          <w:b/>
        </w:rPr>
        <w:t>That it explodes if shot at.</w:t>
      </w:r>
    </w:p>
    <w:p w:rsidR="006815B1" w:rsidRDefault="006815B1" w:rsidP="00D53917">
      <w:pPr>
        <w:spacing w:line="480" w:lineRule="auto"/>
        <w:ind w:left="-720" w:right="-720"/>
        <w:rPr>
          <w:b/>
        </w:rPr>
      </w:pPr>
    </w:p>
    <w:p w:rsidR="006815B1" w:rsidRDefault="006815B1" w:rsidP="00D53917">
      <w:pPr>
        <w:spacing w:line="480" w:lineRule="auto"/>
        <w:ind w:left="-720" w:right="-720"/>
        <w:rPr>
          <w:b/>
        </w:rPr>
      </w:pPr>
      <w:r>
        <w:rPr>
          <w:b/>
        </w:rPr>
        <w:t>How fun would you rate this section on a scale from 1-5, with 1 being no fun and 5 being extremely fun?</w:t>
      </w:r>
    </w:p>
    <w:p w:rsidR="006815B1" w:rsidRPr="00563B86" w:rsidRDefault="006815B1" w:rsidP="00D53917">
      <w:pPr>
        <w:spacing w:line="480" w:lineRule="auto"/>
        <w:ind w:left="-720" w:right="-720"/>
        <w:rPr>
          <w:b/>
        </w:rPr>
      </w:pPr>
      <w:r>
        <w:rPr>
          <w:b/>
        </w:rPr>
        <w:t xml:space="preserve">1              2              3             4           </w:t>
      </w:r>
      <w:r w:rsidRPr="00852FC2">
        <w:rPr>
          <w:b/>
          <w:highlight w:val="yellow"/>
        </w:rPr>
        <w:t>5</w:t>
      </w:r>
    </w:p>
    <w:p w:rsidR="006815B1" w:rsidRDefault="006815B1" w:rsidP="00D53917">
      <w:pPr>
        <w:spacing w:line="480" w:lineRule="auto"/>
        <w:ind w:left="-720" w:right="-720"/>
      </w:pPr>
    </w:p>
    <w:p w:rsidR="006815B1" w:rsidRDefault="006815B1" w:rsidP="00D53917">
      <w:pPr>
        <w:spacing w:line="480" w:lineRule="auto"/>
        <w:ind w:left="-720" w:right="-720"/>
        <w:rPr>
          <w:b/>
        </w:rPr>
      </w:pPr>
      <w:r>
        <w:rPr>
          <w:b/>
        </w:rPr>
        <w:lastRenderedPageBreak/>
        <w:t>How would you rate the difficulty of this section on a scale from 1-5, with 1 being easy and 5 being impossible?</w:t>
      </w:r>
    </w:p>
    <w:p w:rsidR="006815B1" w:rsidRPr="00A621D9" w:rsidRDefault="006815B1" w:rsidP="00D53917">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815B1" w:rsidRPr="009B75F5" w:rsidRDefault="006815B1" w:rsidP="00D53917">
      <w:pPr>
        <w:spacing w:line="480" w:lineRule="auto"/>
        <w:ind w:left="-720" w:right="-720"/>
        <w:rPr>
          <w:b/>
        </w:rPr>
      </w:pPr>
      <w:r>
        <w:rPr>
          <w:b/>
        </w:rPr>
        <w:t xml:space="preserve">1                                   </w:t>
      </w:r>
      <w:r w:rsidRPr="00852FC2">
        <w:rPr>
          <w:b/>
          <w:highlight w:val="yellow"/>
        </w:rPr>
        <w:t>2</w:t>
      </w:r>
      <w:r>
        <w:rPr>
          <w:b/>
        </w:rPr>
        <w:t xml:space="preserve">                              3                                  4                                      5</w:t>
      </w:r>
    </w:p>
    <w:p w:rsidR="006815B1" w:rsidRDefault="006815B1" w:rsidP="00D53917">
      <w:pPr>
        <w:spacing w:line="480" w:lineRule="auto"/>
        <w:ind w:left="-720" w:right="-720"/>
      </w:pPr>
      <w:r>
        <w:t>AREA 2: City Streets</w:t>
      </w:r>
    </w:p>
    <w:p w:rsidR="006815B1" w:rsidRPr="000F30CE" w:rsidRDefault="006815B1" w:rsidP="00D53917">
      <w:pPr>
        <w:spacing w:line="480" w:lineRule="auto"/>
        <w:ind w:left="-720" w:right="-720"/>
      </w:pPr>
    </w:p>
    <w:p w:rsidR="006815B1" w:rsidRPr="00563B86" w:rsidRDefault="006815B1" w:rsidP="00D53917">
      <w:pPr>
        <w:spacing w:line="480" w:lineRule="auto"/>
        <w:ind w:left="-720" w:right="-720"/>
        <w:rPr>
          <w:b/>
        </w:rPr>
      </w:pPr>
      <w:r>
        <w:rPr>
          <w:b/>
        </w:rPr>
        <w:t>Please write down the letters of the objects in this scene that can be destroyed.</w:t>
      </w:r>
    </w:p>
    <w:p w:rsidR="006815B1" w:rsidRDefault="00517F71" w:rsidP="00D53917">
      <w:pPr>
        <w:spacing w:line="480" w:lineRule="auto"/>
        <w:ind w:left="-720" w:right="-720"/>
      </w:pPr>
      <w:r>
        <w:rPr>
          <w:noProof/>
        </w:rPr>
        <w:pict>
          <v:shape id="_x0000_s250896" type="#_x0000_t202" style="position:absolute;left:0;text-align:left;margin-left:243.15pt;margin-top:135.45pt;width:21.45pt;height:29.1pt;z-index:252393472" filled="f" stroked="f">
            <v:textbox style="mso-next-textbox:#_x0000_s250896">
              <w:txbxContent>
                <w:p w:rsidR="006815B1" w:rsidRPr="000B363C" w:rsidRDefault="006815B1" w:rsidP="006815B1">
                  <w:pPr>
                    <w:rPr>
                      <w:color w:val="FFFFFF" w:themeColor="background1"/>
                      <w:sz w:val="32"/>
                      <w:szCs w:val="32"/>
                    </w:rPr>
                  </w:pPr>
                  <w:r>
                    <w:rPr>
                      <w:color w:val="FFFFFF" w:themeColor="background1"/>
                      <w:sz w:val="32"/>
                      <w:szCs w:val="32"/>
                    </w:rPr>
                    <w:t>D</w:t>
                  </w:r>
                </w:p>
              </w:txbxContent>
            </v:textbox>
          </v:shape>
        </w:pict>
      </w:r>
      <w:r>
        <w:rPr>
          <w:noProof/>
        </w:rPr>
        <w:pict>
          <v:shape id="_x0000_s250890" type="#_x0000_t202" style="position:absolute;left:0;text-align:left;margin-left:158.55pt;margin-top:106.35pt;width:21.85pt;height:29.1pt;z-index:252387328" filled="f" stroked="f">
            <v:textbox style="mso-next-textbox:#_x0000_s250890">
              <w:txbxContent>
                <w:p w:rsidR="006815B1" w:rsidRPr="000B363C" w:rsidRDefault="006815B1" w:rsidP="006815B1">
                  <w:pPr>
                    <w:rPr>
                      <w:color w:val="FFFFFF" w:themeColor="background1"/>
                      <w:sz w:val="32"/>
                      <w:szCs w:val="32"/>
                    </w:rPr>
                  </w:pPr>
                  <w:r>
                    <w:rPr>
                      <w:color w:val="FFFFFF" w:themeColor="background1"/>
                      <w:sz w:val="32"/>
                      <w:szCs w:val="32"/>
                    </w:rPr>
                    <w:t>A</w:t>
                  </w:r>
                </w:p>
              </w:txbxContent>
            </v:textbox>
          </v:shape>
        </w:pict>
      </w:r>
      <w:r>
        <w:rPr>
          <w:noProof/>
        </w:rPr>
        <w:pict>
          <v:shape id="_x0000_s250891" type="#_x0000_t202" style="position:absolute;left:0;text-align:left;margin-left:221.65pt;margin-top:39.35pt;width:15.8pt;height:29.1pt;z-index:252388352" filled="f" stroked="f">
            <v:textbox style="mso-next-textbox:#_x0000_s250891">
              <w:txbxContent>
                <w:p w:rsidR="006815B1" w:rsidRPr="000B363C" w:rsidRDefault="006815B1" w:rsidP="006815B1">
                  <w:pPr>
                    <w:rPr>
                      <w:color w:val="FFFFFF" w:themeColor="background1"/>
                      <w:sz w:val="32"/>
                      <w:szCs w:val="32"/>
                    </w:rPr>
                  </w:pPr>
                  <w:r>
                    <w:rPr>
                      <w:color w:val="FFFFFF" w:themeColor="background1"/>
                      <w:sz w:val="32"/>
                      <w:szCs w:val="32"/>
                    </w:rPr>
                    <w:t>B</w:t>
                  </w:r>
                </w:p>
              </w:txbxContent>
            </v:textbox>
          </v:shape>
        </w:pict>
      </w:r>
      <w:r>
        <w:rPr>
          <w:noProof/>
        </w:rPr>
        <w:pict>
          <v:shape id="_x0000_s250893" type="#_x0000_t202" style="position:absolute;left:0;text-align:left;margin-left:378.95pt;margin-top:118.35pt;width:20.85pt;height:29.1pt;z-index:252390400" filled="f" stroked="f">
            <v:textbox style="mso-next-textbox:#_x0000_s250893">
              <w:txbxContent>
                <w:p w:rsidR="006815B1" w:rsidRPr="000B363C" w:rsidRDefault="006815B1" w:rsidP="006815B1">
                  <w:pPr>
                    <w:rPr>
                      <w:color w:val="FFFFFF" w:themeColor="background1"/>
                      <w:sz w:val="32"/>
                      <w:szCs w:val="32"/>
                    </w:rPr>
                  </w:pPr>
                  <w:r>
                    <w:rPr>
                      <w:color w:val="FFFFFF" w:themeColor="background1"/>
                      <w:sz w:val="32"/>
                      <w:szCs w:val="32"/>
                    </w:rPr>
                    <w:t>H</w:t>
                  </w:r>
                </w:p>
              </w:txbxContent>
            </v:textbox>
          </v:shape>
        </w:pict>
      </w:r>
      <w:r>
        <w:rPr>
          <w:noProof/>
        </w:rPr>
        <w:pict>
          <v:shape id="_x0000_s250889" type="#_x0000_t202" style="position:absolute;left:0;text-align:left;margin-left:221.65pt;margin-top:164.45pt;width:15.8pt;height:29.1pt;z-index:252386304" filled="f" stroked="f">
            <v:textbox style="mso-next-textbox:#_x0000_s250889">
              <w:txbxContent>
                <w:p w:rsidR="006815B1" w:rsidRPr="000B363C" w:rsidRDefault="006815B1" w:rsidP="006815B1">
                  <w:pPr>
                    <w:rPr>
                      <w:color w:val="FFFFFF" w:themeColor="background1"/>
                      <w:sz w:val="32"/>
                      <w:szCs w:val="32"/>
                    </w:rPr>
                  </w:pPr>
                  <w:r>
                    <w:rPr>
                      <w:color w:val="FFFFFF" w:themeColor="background1"/>
                      <w:sz w:val="32"/>
                      <w:szCs w:val="32"/>
                    </w:rPr>
                    <w:t>C</w:t>
                  </w:r>
                </w:p>
              </w:txbxContent>
            </v:textbox>
          </v:shape>
        </w:pict>
      </w:r>
      <w:r>
        <w:rPr>
          <w:noProof/>
        </w:rPr>
        <w:pict>
          <v:oval id="_x0000_s250895" style="position:absolute;left:0;text-align:left;margin-left:230.55pt;margin-top:118.35pt;width:48pt;height:48pt;z-index:252392448" filled="f" strokecolor="white [3212]" strokeweight="2.25pt"/>
        </w:pict>
      </w:r>
      <w:r>
        <w:rPr>
          <w:noProof/>
        </w:rPr>
        <w:pict>
          <v:shape id="_x0000_s250894" type="#_x0000_t202" style="position:absolute;left:0;text-align:left;margin-left:373.9pt;margin-top:203pt;width:15.8pt;height:29.1pt;z-index:252391424" filled="f" stroked="f">
            <v:textbox style="mso-next-textbox:#_x0000_s250894">
              <w:txbxContent>
                <w:p w:rsidR="006815B1" w:rsidRPr="000B363C" w:rsidRDefault="006815B1" w:rsidP="006815B1">
                  <w:pPr>
                    <w:rPr>
                      <w:color w:val="FFFFFF" w:themeColor="background1"/>
                      <w:sz w:val="32"/>
                      <w:szCs w:val="32"/>
                    </w:rPr>
                  </w:pPr>
                  <w:r>
                    <w:rPr>
                      <w:color w:val="FFFFFF" w:themeColor="background1"/>
                      <w:sz w:val="32"/>
                      <w:szCs w:val="32"/>
                    </w:rPr>
                    <w:t>IO</w:t>
                  </w:r>
                </w:p>
              </w:txbxContent>
            </v:textbox>
          </v:shape>
        </w:pict>
      </w:r>
      <w:r>
        <w:rPr>
          <w:noProof/>
        </w:rPr>
        <w:pict>
          <v:shape id="_x0000_s250892" type="#_x0000_t202" style="position:absolute;left:0;text-align:left;margin-left:322.1pt;margin-top:83pt;width:15.8pt;height:29.1pt;z-index:252389376" filled="f" stroked="f">
            <v:textbox style="mso-next-textbox:#_x0000_s250892">
              <w:txbxContent>
                <w:p w:rsidR="006815B1" w:rsidRPr="000B363C" w:rsidRDefault="006815B1" w:rsidP="006815B1">
                  <w:pPr>
                    <w:rPr>
                      <w:color w:val="FFFFFF" w:themeColor="background1"/>
                      <w:sz w:val="32"/>
                      <w:szCs w:val="32"/>
                    </w:rPr>
                  </w:pPr>
                  <w:r>
                    <w:rPr>
                      <w:color w:val="FFFFFF" w:themeColor="background1"/>
                      <w:sz w:val="32"/>
                      <w:szCs w:val="32"/>
                    </w:rPr>
                    <w:t>G</w:t>
                  </w:r>
                </w:p>
              </w:txbxContent>
            </v:textbox>
          </v:shape>
        </w:pict>
      </w:r>
      <w:r>
        <w:rPr>
          <w:noProof/>
        </w:rPr>
        <w:pict>
          <v:shape id="_x0000_s250888" type="#_x0000_t202" style="position:absolute;left:0;text-align:left;margin-left:250.75pt;margin-top:173.9pt;width:15.8pt;height:29.1pt;z-index:252385280" filled="f" stroked="f">
            <v:textbox style="mso-next-textbox:#_x0000_s250888">
              <w:txbxContent>
                <w:p w:rsidR="006815B1" w:rsidRPr="000B363C" w:rsidRDefault="006815B1" w:rsidP="006815B1">
                  <w:pPr>
                    <w:rPr>
                      <w:color w:val="FFFFFF" w:themeColor="background1"/>
                      <w:sz w:val="32"/>
                      <w:szCs w:val="32"/>
                    </w:rPr>
                  </w:pPr>
                  <w:r>
                    <w:rPr>
                      <w:color w:val="FFFFFF" w:themeColor="background1"/>
                      <w:sz w:val="32"/>
                      <w:szCs w:val="32"/>
                    </w:rPr>
                    <w:t>E</w:t>
                  </w:r>
                </w:p>
              </w:txbxContent>
            </v:textbox>
          </v:shape>
        </w:pict>
      </w:r>
      <w:r>
        <w:rPr>
          <w:noProof/>
        </w:rPr>
        <w:pict>
          <v:shape id="_x0000_s250887" type="#_x0000_t202" style="position:absolute;left:0;text-align:left;margin-left:227.35pt;margin-top:216.25pt;width:15.8pt;height:29.1pt;z-index:252384256" filled="f" stroked="f">
            <v:textbox style="mso-next-textbox:#_x0000_s250887">
              <w:txbxContent>
                <w:p w:rsidR="006815B1" w:rsidRPr="000B363C" w:rsidRDefault="006815B1" w:rsidP="006815B1">
                  <w:pPr>
                    <w:rPr>
                      <w:color w:val="FFFFFF" w:themeColor="background1"/>
                      <w:sz w:val="32"/>
                      <w:szCs w:val="32"/>
                    </w:rPr>
                  </w:pPr>
                  <w:r>
                    <w:rPr>
                      <w:color w:val="FFFFFF" w:themeColor="background1"/>
                      <w:sz w:val="32"/>
                      <w:szCs w:val="32"/>
                    </w:rPr>
                    <w:t>F</w:t>
                  </w:r>
                </w:p>
              </w:txbxContent>
            </v:textbox>
          </v:shape>
        </w:pict>
      </w:r>
      <w:r>
        <w:rPr>
          <w:noProof/>
        </w:rPr>
        <w:pict>
          <v:oval id="_x0000_s250886" style="position:absolute;left:0;text-align:left;margin-left:205.2pt;margin-top:36.2pt;width:32.25pt;height:32.25pt;z-index:252383232" filled="f" strokecolor="white [3212]" strokeweight="2.25pt"/>
        </w:pict>
      </w:r>
      <w:r>
        <w:rPr>
          <w:noProof/>
        </w:rPr>
        <w:pict>
          <v:oval id="_x0000_s250885" style="position:absolute;left:0;text-align:left;margin-left:284.85pt;margin-top:68.45pt;width:57.45pt;height:57.45pt;z-index:252382208" filled="f" strokecolor="white [3212]" strokeweight="2.25pt"/>
        </w:pict>
      </w:r>
      <w:r>
        <w:rPr>
          <w:noProof/>
        </w:rPr>
        <w:pict>
          <v:oval id="_x0000_s250884" style="position:absolute;left:0;text-align:left;margin-left:351.8pt;margin-top:106.35pt;width:48pt;height:48pt;z-index:252381184" filled="f" strokecolor="white [3212]" strokeweight="2.25pt"/>
        </w:pict>
      </w:r>
      <w:r>
        <w:rPr>
          <w:noProof/>
        </w:rPr>
        <w:pict>
          <v:oval id="_x0000_s250883" style="position:absolute;left:0;text-align:left;margin-left:361.9pt;margin-top:164.45pt;width:76.4pt;height:76.4pt;z-index:252380160" filled="f" strokecolor="white [3212]" strokeweight="2.25pt"/>
        </w:pict>
      </w:r>
      <w:r>
        <w:rPr>
          <w:noProof/>
        </w:rPr>
        <w:pict>
          <v:oval id="_x0000_s250882" style="position:absolute;left:0;text-align:left;margin-left:158.55pt;margin-top:83pt;width:56.8pt;height:56.8pt;z-index:252379136" filled="f" strokecolor="white [3212]" strokeweight="2.25pt"/>
        </w:pict>
      </w:r>
      <w:r>
        <w:rPr>
          <w:noProof/>
        </w:rPr>
        <w:pict>
          <v:oval id="_x0000_s250881" style="position:absolute;left:0;text-align:left;margin-left:199.55pt;margin-top:196.05pt;width:70.15pt;height:70.15pt;z-index:252378112" filled="f" strokecolor="white [3212]" strokeweight="2.25pt"/>
        </w:pict>
      </w:r>
      <w:r>
        <w:rPr>
          <w:noProof/>
        </w:rPr>
        <w:pict>
          <v:oval id="_x0000_s250880" style="position:absolute;left:0;text-align:left;margin-left:247.55pt;margin-top:175.2pt;width:27.8pt;height:27.8pt;z-index:252377088" filled="f" strokecolor="white [3212]" strokeweight="2.25pt"/>
        </w:pict>
      </w:r>
      <w:r>
        <w:rPr>
          <w:noProof/>
        </w:rPr>
        <w:pict>
          <v:oval id="_x0000_s2047" style="position:absolute;left:0;text-align:left;margin-left:215.35pt;margin-top:159.4pt;width:27.8pt;height:27.8pt;z-index:252376064" filled="f" strokecolor="white [3212]" strokeweight="2.25pt"/>
        </w:pict>
      </w:r>
      <w:r w:rsidR="006815B1">
        <w:rPr>
          <w:noProof/>
        </w:rPr>
        <w:drawing>
          <wp:inline distT="0" distB="0" distL="0" distR="0">
            <wp:extent cx="6754927" cy="3441032"/>
            <wp:effectExtent l="19050" t="0" r="7823" b="0"/>
            <wp:docPr id="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6815B1" w:rsidRDefault="006815B1" w:rsidP="00D53917">
      <w:pPr>
        <w:spacing w:line="480" w:lineRule="auto"/>
        <w:ind w:left="-720" w:right="-720"/>
      </w:pPr>
      <w:r>
        <w:t>Letters:</w:t>
      </w:r>
    </w:p>
    <w:p w:rsidR="006815B1" w:rsidRDefault="006815B1" w:rsidP="00D53917">
      <w:pPr>
        <w:spacing w:line="480" w:lineRule="auto"/>
        <w:ind w:left="-720" w:right="-720"/>
      </w:pPr>
      <w:r>
        <w:t>A, B, E, F, I</w:t>
      </w:r>
    </w:p>
    <w:p w:rsidR="006815B1" w:rsidRDefault="006815B1" w:rsidP="00D53917">
      <w:pPr>
        <w:spacing w:line="480" w:lineRule="auto"/>
        <w:ind w:left="-720" w:right="-720"/>
      </w:pPr>
      <w:r w:rsidRPr="00563B86">
        <w:rPr>
          <w:b/>
        </w:rPr>
        <w:t xml:space="preserve">Was the objective to defeat the Locust </w:t>
      </w:r>
      <w:r>
        <w:rPr>
          <w:b/>
        </w:rPr>
        <w:t>clear</w:t>
      </w:r>
      <w:r w:rsidRPr="00563B86">
        <w:rPr>
          <w:b/>
        </w:rPr>
        <w:t>?</w:t>
      </w:r>
      <w:r>
        <w:t xml:space="preserve">   </w:t>
      </w:r>
      <w:r w:rsidRPr="00852FC2">
        <w:rPr>
          <w:highlight w:val="yellow"/>
        </w:rPr>
        <w:t>Yes</w:t>
      </w:r>
      <w:r>
        <w:t xml:space="preserve">          /             No</w:t>
      </w:r>
    </w:p>
    <w:p w:rsidR="006815B1" w:rsidRDefault="006815B1" w:rsidP="00D53917">
      <w:pPr>
        <w:spacing w:line="480" w:lineRule="auto"/>
        <w:ind w:left="-720" w:right="-720"/>
      </w:pPr>
      <w:r>
        <w:t>If not why not?</w:t>
      </w:r>
    </w:p>
    <w:p w:rsidR="006815B1" w:rsidRDefault="006815B1" w:rsidP="00D53917">
      <w:pPr>
        <w:spacing w:line="480" w:lineRule="auto"/>
        <w:ind w:left="-720" w:right="-720"/>
      </w:pPr>
    </w:p>
    <w:p w:rsidR="006815B1" w:rsidRDefault="006815B1" w:rsidP="00D53917">
      <w:pPr>
        <w:spacing w:line="480" w:lineRule="auto"/>
        <w:ind w:left="-720" w:right="-720"/>
        <w:rPr>
          <w:b/>
        </w:rPr>
      </w:pPr>
      <w:r>
        <w:rPr>
          <w:b/>
        </w:rPr>
        <w:lastRenderedPageBreak/>
        <w:t>On a scale from 1-5, with 1 being easy and 5 being impossible, how would you rate the task to defeat the locust?</w:t>
      </w:r>
    </w:p>
    <w:p w:rsidR="006815B1" w:rsidRPr="00A621D9" w:rsidRDefault="006815B1" w:rsidP="00D53917">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815B1" w:rsidRDefault="006815B1" w:rsidP="00D53917">
      <w:pPr>
        <w:spacing w:line="480" w:lineRule="auto"/>
        <w:ind w:left="-720" w:right="-720"/>
        <w:rPr>
          <w:b/>
        </w:rPr>
      </w:pPr>
      <w:r>
        <w:rPr>
          <w:b/>
        </w:rPr>
        <w:t xml:space="preserve">1                                   </w:t>
      </w:r>
      <w:r w:rsidRPr="00852FC2">
        <w:rPr>
          <w:b/>
          <w:highlight w:val="yellow"/>
        </w:rPr>
        <w:t>2</w:t>
      </w:r>
      <w:r>
        <w:rPr>
          <w:b/>
        </w:rPr>
        <w:t xml:space="preserve">                              3                                  4                                      5</w:t>
      </w:r>
    </w:p>
    <w:p w:rsidR="006815B1" w:rsidRDefault="006815B1" w:rsidP="00D53917">
      <w:pPr>
        <w:spacing w:line="480" w:lineRule="auto"/>
        <w:ind w:left="-720" w:right="-720"/>
        <w:rPr>
          <w:b/>
        </w:rPr>
      </w:pPr>
    </w:p>
    <w:p w:rsidR="006815B1" w:rsidRPr="009B75F5" w:rsidRDefault="006815B1" w:rsidP="00D53917">
      <w:pPr>
        <w:spacing w:line="480" w:lineRule="auto"/>
        <w:ind w:left="-720" w:right="-720"/>
        <w:rPr>
          <w:b/>
        </w:rPr>
      </w:pPr>
    </w:p>
    <w:p w:rsidR="006815B1" w:rsidRPr="000B363C" w:rsidRDefault="006815B1" w:rsidP="00D53917">
      <w:pPr>
        <w:spacing w:line="480" w:lineRule="auto"/>
        <w:ind w:left="-720" w:right="-720"/>
        <w:rPr>
          <w:b/>
        </w:rPr>
      </w:pPr>
      <w:r w:rsidRPr="000B363C">
        <w:rPr>
          <w:b/>
        </w:rPr>
        <w:t>Did the opening cinematic convey that the wrecked cars can be set off like explosives?</w:t>
      </w:r>
      <w:r>
        <w:rPr>
          <w:b/>
        </w:rPr>
        <w:t xml:space="preserve">   </w:t>
      </w:r>
      <w:r w:rsidRPr="00852FC2">
        <w:rPr>
          <w:highlight w:val="yellow"/>
        </w:rPr>
        <w:t>Yes</w:t>
      </w:r>
      <w:r>
        <w:t xml:space="preserve">      /       No</w:t>
      </w:r>
    </w:p>
    <w:p w:rsidR="006815B1" w:rsidRDefault="006815B1" w:rsidP="00D53917">
      <w:pPr>
        <w:spacing w:line="480" w:lineRule="auto"/>
        <w:ind w:left="-720" w:right="-720"/>
      </w:pPr>
      <w:r>
        <w:tab/>
        <w:t>If not, why not?</w:t>
      </w:r>
    </w:p>
    <w:p w:rsidR="006815B1" w:rsidRDefault="006815B1" w:rsidP="00D53917">
      <w:pPr>
        <w:spacing w:line="480" w:lineRule="auto"/>
        <w:ind w:left="-720" w:right="-720"/>
      </w:pPr>
    </w:p>
    <w:p w:rsidR="006815B1" w:rsidRPr="00815E3D" w:rsidRDefault="006815B1" w:rsidP="00D53917">
      <w:pPr>
        <w:spacing w:line="480" w:lineRule="auto"/>
        <w:ind w:left="-720" w:right="-720"/>
        <w:rPr>
          <w:b/>
        </w:rPr>
      </w:pPr>
      <w:r w:rsidRPr="00815E3D">
        <w:rPr>
          <w:b/>
        </w:rPr>
        <w:t>Were you able to use the explosive objects to fight the enemy.</w:t>
      </w:r>
      <w:r>
        <w:rPr>
          <w:b/>
        </w:rPr>
        <w:t xml:space="preserve">    </w:t>
      </w:r>
      <w:r w:rsidRPr="00852FC2">
        <w:rPr>
          <w:highlight w:val="yellow"/>
        </w:rPr>
        <w:t>Yes</w:t>
      </w:r>
      <w:r>
        <w:t xml:space="preserve">          /             No</w:t>
      </w:r>
    </w:p>
    <w:p w:rsidR="006815B1" w:rsidRDefault="006815B1" w:rsidP="00D53917">
      <w:pPr>
        <w:spacing w:line="480" w:lineRule="auto"/>
        <w:ind w:left="-720" w:right="-720"/>
      </w:pPr>
      <w:r>
        <w:tab/>
        <w:t xml:space="preserve">If so, was this easy    /    </w:t>
      </w:r>
      <w:r w:rsidRPr="00852FC2">
        <w:rPr>
          <w:highlight w:val="yellow"/>
        </w:rPr>
        <w:t>challenging</w:t>
      </w:r>
      <w:r>
        <w:t>/    impossible?</w:t>
      </w:r>
    </w:p>
    <w:p w:rsidR="006815B1" w:rsidRDefault="006815B1" w:rsidP="00D53917">
      <w:pPr>
        <w:spacing w:line="480" w:lineRule="auto"/>
        <w:ind w:left="-720" w:right="-720"/>
      </w:pPr>
    </w:p>
    <w:p w:rsidR="006815B1" w:rsidRDefault="006815B1" w:rsidP="00D53917">
      <w:pPr>
        <w:spacing w:line="480" w:lineRule="auto"/>
        <w:ind w:left="-720" w:right="-720"/>
        <w:rPr>
          <w:b/>
        </w:rPr>
      </w:pPr>
      <w:r w:rsidRPr="00815E3D">
        <w:rPr>
          <w:b/>
        </w:rPr>
        <w:t>Did you ever find yourself shooting at an object expecting it to explode or fall apart</w:t>
      </w:r>
      <w:r>
        <w:rPr>
          <w:b/>
        </w:rPr>
        <w:t xml:space="preserve"> and it did not?</w:t>
      </w:r>
    </w:p>
    <w:p w:rsidR="006815B1" w:rsidRPr="00815E3D" w:rsidRDefault="006815B1" w:rsidP="00D53917">
      <w:pPr>
        <w:spacing w:line="480" w:lineRule="auto"/>
        <w:ind w:left="-720" w:right="-720"/>
        <w:rPr>
          <w:b/>
        </w:rPr>
      </w:pPr>
      <w:r>
        <w:rPr>
          <w:b/>
        </w:rPr>
        <w:t xml:space="preserve"> </w:t>
      </w:r>
      <w:r>
        <w:t xml:space="preserve">Yes           /             </w:t>
      </w:r>
      <w:r w:rsidRPr="00852FC2">
        <w:rPr>
          <w:highlight w:val="yellow"/>
        </w:rPr>
        <w:t>No</w:t>
      </w:r>
    </w:p>
    <w:p w:rsidR="006815B1" w:rsidRDefault="006815B1" w:rsidP="00D53917">
      <w:pPr>
        <w:spacing w:line="480" w:lineRule="auto"/>
        <w:ind w:left="-720" w:right="-720"/>
      </w:pPr>
      <w:r>
        <w:tab/>
        <w:t>If so describe what you felt when it did not react as anticipated?</w:t>
      </w:r>
    </w:p>
    <w:p w:rsidR="006815B1" w:rsidRDefault="006815B1" w:rsidP="00D53917">
      <w:pPr>
        <w:spacing w:line="480" w:lineRule="auto"/>
        <w:ind w:left="-720" w:right="-720"/>
      </w:pPr>
    </w:p>
    <w:p w:rsidR="006815B1" w:rsidRPr="00815E3D" w:rsidRDefault="006815B1" w:rsidP="00D53917">
      <w:pPr>
        <w:spacing w:line="480" w:lineRule="auto"/>
        <w:ind w:left="-720" w:right="-720"/>
        <w:rPr>
          <w:b/>
        </w:rPr>
      </w:pPr>
      <w:r w:rsidRPr="00815E3D">
        <w:rPr>
          <w:b/>
        </w:rPr>
        <w:t>Was the objective to breach the amphitheater clear and straight forward?</w:t>
      </w:r>
      <w:r>
        <w:rPr>
          <w:b/>
        </w:rPr>
        <w:t xml:space="preserve">  </w:t>
      </w:r>
      <w:r w:rsidRPr="00852FC2">
        <w:rPr>
          <w:highlight w:val="yellow"/>
        </w:rPr>
        <w:t>Yes</w:t>
      </w:r>
      <w:r>
        <w:t xml:space="preserve">          /             No</w:t>
      </w:r>
    </w:p>
    <w:p w:rsidR="006815B1" w:rsidRDefault="006815B1" w:rsidP="00D53917">
      <w:pPr>
        <w:spacing w:line="480" w:lineRule="auto"/>
        <w:ind w:left="-720" w:right="-720"/>
      </w:pPr>
      <w:r>
        <w:t>If not why not?</w:t>
      </w:r>
    </w:p>
    <w:p w:rsidR="006815B1" w:rsidRDefault="006815B1" w:rsidP="00D53917">
      <w:pPr>
        <w:spacing w:line="480" w:lineRule="auto"/>
        <w:ind w:left="-720" w:right="-720"/>
      </w:pPr>
    </w:p>
    <w:p w:rsidR="006815B1" w:rsidRDefault="006815B1" w:rsidP="00D53917">
      <w:pPr>
        <w:spacing w:line="480" w:lineRule="auto"/>
        <w:ind w:left="-720" w:right="-720"/>
      </w:pPr>
      <w:r w:rsidRPr="00815E3D">
        <w:rPr>
          <w:b/>
        </w:rPr>
        <w:t>Was there anything that indicated that door could be destroyed?</w:t>
      </w:r>
      <w:r>
        <w:rPr>
          <w:b/>
        </w:rPr>
        <w:t xml:space="preserve">     </w:t>
      </w:r>
      <w:r w:rsidRPr="00815E3D">
        <w:rPr>
          <w:b/>
        </w:rPr>
        <w:t xml:space="preserve"> </w:t>
      </w:r>
      <w:r w:rsidRPr="00852FC2">
        <w:rPr>
          <w:highlight w:val="yellow"/>
        </w:rPr>
        <w:t>Yes</w:t>
      </w:r>
      <w:r>
        <w:t xml:space="preserve">          /             No</w:t>
      </w:r>
    </w:p>
    <w:p w:rsidR="006815B1" w:rsidRPr="00815E3D" w:rsidRDefault="006815B1" w:rsidP="00D53917">
      <w:pPr>
        <w:spacing w:line="480" w:lineRule="auto"/>
        <w:ind w:left="-720" w:right="-720"/>
        <w:rPr>
          <w:b/>
        </w:rPr>
      </w:pPr>
    </w:p>
    <w:p w:rsidR="006815B1" w:rsidRPr="00815E3D" w:rsidRDefault="006815B1" w:rsidP="00D53917">
      <w:pPr>
        <w:spacing w:line="480" w:lineRule="auto"/>
        <w:ind w:left="-720" w:right="-720"/>
        <w:rPr>
          <w:b/>
        </w:rPr>
      </w:pPr>
      <w:r w:rsidRPr="00815E3D">
        <w:rPr>
          <w:b/>
        </w:rPr>
        <w:t>What was your solution to breach the door?</w:t>
      </w:r>
      <w:r>
        <w:rPr>
          <w:b/>
        </w:rPr>
        <w:t xml:space="preserve">   </w:t>
      </w:r>
    </w:p>
    <w:p w:rsidR="006815B1" w:rsidRDefault="006815B1" w:rsidP="00D53917">
      <w:pPr>
        <w:spacing w:line="480" w:lineRule="auto"/>
        <w:ind w:left="-720" w:right="-720"/>
      </w:pPr>
      <w:r>
        <w:lastRenderedPageBreak/>
        <w:t>Shot it with a Torque Bow</w:t>
      </w:r>
    </w:p>
    <w:p w:rsidR="006815B1" w:rsidRPr="00815E3D" w:rsidRDefault="006815B1" w:rsidP="00D53917">
      <w:pPr>
        <w:spacing w:line="480" w:lineRule="auto"/>
        <w:ind w:left="-720" w:right="-720"/>
        <w:rPr>
          <w:b/>
        </w:rPr>
      </w:pPr>
      <w:r w:rsidRPr="00815E3D">
        <w:rPr>
          <w:b/>
        </w:rPr>
        <w:t>Did you notice the door glowing at any point?</w:t>
      </w:r>
      <w:r>
        <w:rPr>
          <w:b/>
        </w:rPr>
        <w:t xml:space="preserve">   </w:t>
      </w:r>
      <w:r w:rsidRPr="00852FC2">
        <w:rPr>
          <w:highlight w:val="yellow"/>
        </w:rPr>
        <w:t>Yes</w:t>
      </w:r>
      <w:r>
        <w:t xml:space="preserve">          /             No</w:t>
      </w:r>
    </w:p>
    <w:p w:rsidR="006815B1" w:rsidRDefault="006815B1" w:rsidP="00D53917">
      <w:pPr>
        <w:spacing w:line="480" w:lineRule="auto"/>
        <w:ind w:left="-720" w:right="-720"/>
      </w:pPr>
      <w:r>
        <w:tab/>
        <w:t>If so, what did this indicate to you?</w:t>
      </w:r>
    </w:p>
    <w:p w:rsidR="006815B1" w:rsidRDefault="006815B1" w:rsidP="00D53917">
      <w:pPr>
        <w:spacing w:line="480" w:lineRule="auto"/>
        <w:ind w:left="-720" w:right="-720"/>
      </w:pPr>
      <w:r>
        <w:t>That this was a major objective that I should interact with.</w:t>
      </w:r>
    </w:p>
    <w:p w:rsidR="006815B1" w:rsidRDefault="006815B1" w:rsidP="00D53917">
      <w:pPr>
        <w:spacing w:line="480" w:lineRule="auto"/>
        <w:ind w:left="-720" w:right="-720"/>
        <w:rPr>
          <w:b/>
        </w:rPr>
      </w:pPr>
      <w:r>
        <w:rPr>
          <w:b/>
        </w:rPr>
        <w:t>How fun would you rate this section on a scale from 1-5, with 1 being no fun and 5 being extremely fun?</w:t>
      </w:r>
    </w:p>
    <w:p w:rsidR="006815B1" w:rsidRPr="00A621D9" w:rsidRDefault="006815B1" w:rsidP="00D53917">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815B1" w:rsidRPr="00563B86" w:rsidRDefault="006815B1" w:rsidP="00D53917">
      <w:pPr>
        <w:spacing w:line="480" w:lineRule="auto"/>
        <w:ind w:left="-720" w:right="-720"/>
        <w:rPr>
          <w:b/>
        </w:rPr>
      </w:pPr>
      <w:r>
        <w:rPr>
          <w:b/>
        </w:rPr>
        <w:t xml:space="preserve">1                                   2                              3                                  4                                      </w:t>
      </w:r>
      <w:r w:rsidRPr="00852FC2">
        <w:rPr>
          <w:b/>
          <w:highlight w:val="yellow"/>
        </w:rPr>
        <w:t>5</w:t>
      </w:r>
    </w:p>
    <w:p w:rsidR="006815B1" w:rsidRDefault="006815B1" w:rsidP="00D53917">
      <w:pPr>
        <w:spacing w:line="480" w:lineRule="auto"/>
        <w:ind w:left="-720" w:right="-720"/>
      </w:pPr>
    </w:p>
    <w:p w:rsidR="006815B1" w:rsidRDefault="006815B1" w:rsidP="00D53917">
      <w:pPr>
        <w:spacing w:line="480" w:lineRule="auto"/>
        <w:ind w:left="-720" w:right="-720"/>
        <w:rPr>
          <w:b/>
        </w:rPr>
      </w:pPr>
      <w:r>
        <w:rPr>
          <w:b/>
        </w:rPr>
        <w:t>How difficult would you rate this section on a scale from 1-5, with 1 being easy and 5 being impossible?</w:t>
      </w:r>
    </w:p>
    <w:p w:rsidR="006815B1" w:rsidRPr="00A621D9" w:rsidRDefault="006815B1" w:rsidP="00D53917">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815B1" w:rsidRPr="009B75F5" w:rsidRDefault="006815B1" w:rsidP="00D53917">
      <w:pPr>
        <w:spacing w:line="480" w:lineRule="auto"/>
        <w:ind w:left="-720" w:right="-720"/>
        <w:rPr>
          <w:b/>
        </w:rPr>
      </w:pPr>
      <w:r>
        <w:rPr>
          <w:b/>
        </w:rPr>
        <w:t xml:space="preserve">1                                   </w:t>
      </w:r>
      <w:r w:rsidRPr="00852FC2">
        <w:rPr>
          <w:b/>
          <w:highlight w:val="yellow"/>
        </w:rPr>
        <w:t>2</w:t>
      </w:r>
      <w:r>
        <w:rPr>
          <w:b/>
        </w:rPr>
        <w:t xml:space="preserve">                              3                                  4                                      5</w:t>
      </w:r>
      <w:r>
        <w:br w:type="page"/>
      </w:r>
    </w:p>
    <w:p w:rsidR="006815B1" w:rsidRDefault="006815B1" w:rsidP="00D53917">
      <w:pPr>
        <w:spacing w:line="480" w:lineRule="auto"/>
        <w:ind w:left="-720" w:right="-720"/>
      </w:pPr>
      <w:r>
        <w:lastRenderedPageBreak/>
        <w:t>AREA 3: Ampitheater</w:t>
      </w:r>
    </w:p>
    <w:p w:rsidR="006815B1" w:rsidRDefault="006815B1" w:rsidP="00D53917">
      <w:pPr>
        <w:spacing w:line="480" w:lineRule="auto"/>
        <w:ind w:left="-720" w:right="-720"/>
        <w:rPr>
          <w:b/>
        </w:rPr>
      </w:pPr>
    </w:p>
    <w:p w:rsidR="006815B1" w:rsidRDefault="00517F71" w:rsidP="00D53917">
      <w:pPr>
        <w:spacing w:line="480" w:lineRule="auto"/>
        <w:ind w:left="-720" w:right="-720"/>
        <w:rPr>
          <w:b/>
        </w:rPr>
      </w:pPr>
      <w:r>
        <w:rPr>
          <w:b/>
          <w:noProof/>
        </w:rPr>
        <w:pict>
          <v:oval id="_x0000_s250905" style="position:absolute;left:0;text-align:left;margin-left:50pt;margin-top:17.7pt;width:74.4pt;height:74.4pt;z-index:252402688" filled="f" strokecolor="white [3212]" strokeweight="2.25pt"/>
        </w:pict>
      </w:r>
      <w:r w:rsidR="006815B1">
        <w:rPr>
          <w:b/>
        </w:rPr>
        <w:t>Please write the letters of the objects that can be destroyed below the image.</w:t>
      </w:r>
    </w:p>
    <w:p w:rsidR="006815B1" w:rsidRPr="00815E3D" w:rsidRDefault="00517F71" w:rsidP="00D53917">
      <w:pPr>
        <w:spacing w:line="480" w:lineRule="auto"/>
        <w:ind w:left="-720" w:right="-720"/>
        <w:rPr>
          <w:b/>
        </w:rPr>
      </w:pPr>
      <w:r>
        <w:rPr>
          <w:b/>
          <w:noProof/>
        </w:rPr>
        <w:pict>
          <v:shape id="_x0000_s250910" type="#_x0000_t202" style="position:absolute;left:0;text-align:left;margin-left:372pt;margin-top:129.9pt;width:15.8pt;height:29.1pt;z-index:252407808" filled="f" stroked="f">
            <v:textbox style="mso-next-textbox:#_x0000_s250910">
              <w:txbxContent>
                <w:p w:rsidR="006815B1" w:rsidRPr="000B363C" w:rsidRDefault="006815B1" w:rsidP="006815B1">
                  <w:pPr>
                    <w:rPr>
                      <w:color w:val="FFFFFF" w:themeColor="background1"/>
                      <w:sz w:val="32"/>
                      <w:szCs w:val="32"/>
                    </w:rPr>
                  </w:pPr>
                  <w:r>
                    <w:rPr>
                      <w:color w:val="FFFFFF" w:themeColor="background1"/>
                      <w:sz w:val="32"/>
                      <w:szCs w:val="32"/>
                    </w:rPr>
                    <w:t>E</w:t>
                  </w:r>
                </w:p>
              </w:txbxContent>
            </v:textbox>
          </v:shape>
        </w:pict>
      </w:r>
      <w:r>
        <w:rPr>
          <w:b/>
          <w:noProof/>
        </w:rPr>
        <w:pict>
          <v:oval id="_x0000_s250909" style="position:absolute;left:0;text-align:left;margin-left:346.7pt;margin-top:121.7pt;width:49.25pt;height:49.25pt;z-index:252406784" filled="f" strokecolor="white [3212]" strokeweight="2.25pt"/>
        </w:pict>
      </w:r>
      <w:r>
        <w:rPr>
          <w:b/>
          <w:noProof/>
        </w:rPr>
        <w:pict>
          <v:shape id="_x0000_s250908" type="#_x0000_t202" style="position:absolute;left:0;text-align:left;margin-left:78.35pt;margin-top:63pt;width:15.8pt;height:29.1pt;z-index:252405760" filled="f" stroked="f">
            <v:textbox style="mso-next-textbox:#_x0000_s250908">
              <w:txbxContent>
                <w:p w:rsidR="006815B1" w:rsidRPr="000B363C" w:rsidRDefault="006815B1" w:rsidP="006815B1">
                  <w:pPr>
                    <w:rPr>
                      <w:color w:val="FFFFFF" w:themeColor="background1"/>
                      <w:sz w:val="32"/>
                      <w:szCs w:val="32"/>
                    </w:rPr>
                  </w:pPr>
                  <w:r>
                    <w:rPr>
                      <w:color w:val="FFFFFF" w:themeColor="background1"/>
                      <w:sz w:val="32"/>
                      <w:szCs w:val="32"/>
                    </w:rPr>
                    <w:t>B</w:t>
                  </w:r>
                </w:p>
              </w:txbxContent>
            </v:textbox>
          </v:shape>
        </w:pict>
      </w:r>
      <w:r>
        <w:rPr>
          <w:b/>
          <w:noProof/>
        </w:rPr>
        <w:pict>
          <v:oval id="_x0000_s250907" style="position:absolute;left:0;text-align:left;margin-left:94.15pt;margin-top:63pt;width:23.95pt;height:23.95pt;z-index:252404736" filled="f" strokecolor="white [3212]" strokeweight="2.25pt"/>
        </w:pict>
      </w:r>
      <w:r>
        <w:rPr>
          <w:b/>
          <w:noProof/>
        </w:rPr>
        <w:pict>
          <v:shape id="_x0000_s250906" type="#_x0000_t202" style="position:absolute;left:0;text-align:left;margin-left:102.3pt;margin-top:13pt;width:15.8pt;height:29.1pt;z-index:252403712" filled="f" stroked="f">
            <v:textbox style="mso-next-textbox:#_x0000_s250906">
              <w:txbxContent>
                <w:p w:rsidR="006815B1" w:rsidRPr="000B363C" w:rsidRDefault="006815B1" w:rsidP="006815B1">
                  <w:pPr>
                    <w:rPr>
                      <w:color w:val="FFFFFF" w:themeColor="background1"/>
                      <w:sz w:val="32"/>
                      <w:szCs w:val="32"/>
                    </w:rPr>
                  </w:pPr>
                  <w:r>
                    <w:rPr>
                      <w:color w:val="FFFFFF" w:themeColor="background1"/>
                      <w:sz w:val="32"/>
                      <w:szCs w:val="32"/>
                    </w:rPr>
                    <w:t>A</w:t>
                  </w:r>
                </w:p>
              </w:txbxContent>
            </v:textbox>
          </v:shape>
        </w:pict>
      </w:r>
      <w:r>
        <w:rPr>
          <w:b/>
          <w:noProof/>
        </w:rPr>
        <w:pict>
          <v:shape id="_x0000_s250900" type="#_x0000_t202" style="position:absolute;left:0;text-align:left;margin-left:168.65pt;margin-top:205.05pt;width:15.8pt;height:29.1pt;z-index:252397568" filled="f" stroked="f">
            <v:textbox style="mso-next-textbox:#_x0000_s250900">
              <w:txbxContent>
                <w:p w:rsidR="006815B1" w:rsidRPr="000B363C" w:rsidRDefault="006815B1" w:rsidP="006815B1">
                  <w:pPr>
                    <w:rPr>
                      <w:color w:val="FFFFFF" w:themeColor="background1"/>
                      <w:sz w:val="32"/>
                      <w:szCs w:val="32"/>
                    </w:rPr>
                  </w:pPr>
                  <w:r>
                    <w:rPr>
                      <w:color w:val="FFFFFF" w:themeColor="background1"/>
                      <w:sz w:val="32"/>
                      <w:szCs w:val="32"/>
                    </w:rPr>
                    <w:t>C</w:t>
                  </w:r>
                </w:p>
              </w:txbxContent>
            </v:textbox>
          </v:shape>
        </w:pict>
      </w:r>
      <w:r>
        <w:rPr>
          <w:b/>
          <w:noProof/>
        </w:rPr>
        <w:pict>
          <v:oval id="_x0000_s250899" style="position:absolute;left:0;text-align:left;margin-left:157.9pt;margin-top:168.35pt;width:88.45pt;height:88.45pt;z-index:252396544" filled="f" strokecolor="white [3212]" strokeweight="2.25pt"/>
        </w:pict>
      </w:r>
      <w:r>
        <w:rPr>
          <w:b/>
          <w:noProof/>
        </w:rPr>
        <w:pict>
          <v:shape id="_x0000_s250898" type="#_x0000_t202" style="position:absolute;left:0;text-align:left;margin-left:285.45pt;margin-top:133.7pt;width:15.8pt;height:29.1pt;z-index:252395520" filled="f" stroked="f">
            <v:textbox style="mso-next-textbox:#_x0000_s250898">
              <w:txbxContent>
                <w:p w:rsidR="006815B1" w:rsidRPr="000B363C" w:rsidRDefault="006815B1" w:rsidP="006815B1">
                  <w:pPr>
                    <w:rPr>
                      <w:color w:val="FFFFFF" w:themeColor="background1"/>
                      <w:sz w:val="32"/>
                      <w:szCs w:val="32"/>
                    </w:rPr>
                  </w:pPr>
                  <w:r>
                    <w:rPr>
                      <w:color w:val="FFFFFF" w:themeColor="background1"/>
                      <w:sz w:val="32"/>
                      <w:szCs w:val="32"/>
                    </w:rPr>
                    <w:t>D</w:t>
                  </w:r>
                </w:p>
              </w:txbxContent>
            </v:textbox>
          </v:shape>
        </w:pict>
      </w:r>
      <w:r>
        <w:rPr>
          <w:b/>
          <w:noProof/>
        </w:rPr>
        <w:pict>
          <v:oval id="_x0000_s250897" style="position:absolute;left:0;text-align:left;margin-left:285.45pt;margin-top:121.7pt;width:49.25pt;height:49.25pt;z-index:252394496" filled="f" strokecolor="white [3212]" strokeweight="2.25pt"/>
        </w:pict>
      </w:r>
      <w:r>
        <w:rPr>
          <w:b/>
          <w:noProof/>
        </w:rPr>
        <w:pict>
          <v:shape id="_x0000_s250904" type="#_x0000_t202" style="position:absolute;left:0;text-align:left;margin-left:452.8pt;margin-top:112.25pt;width:15.8pt;height:29.1pt;z-index:252401664" filled="f" stroked="f">
            <v:textbox style="mso-next-textbox:#_x0000_s250904">
              <w:txbxContent>
                <w:p w:rsidR="006815B1" w:rsidRPr="000B363C" w:rsidRDefault="006815B1" w:rsidP="006815B1">
                  <w:pPr>
                    <w:rPr>
                      <w:color w:val="FFFFFF" w:themeColor="background1"/>
                      <w:sz w:val="32"/>
                      <w:szCs w:val="32"/>
                    </w:rPr>
                  </w:pPr>
                  <w:r>
                    <w:rPr>
                      <w:color w:val="FFFFFF" w:themeColor="background1"/>
                      <w:sz w:val="32"/>
                      <w:szCs w:val="32"/>
                    </w:rPr>
                    <w:t>G</w:t>
                  </w:r>
                </w:p>
              </w:txbxContent>
            </v:textbox>
          </v:shape>
        </w:pict>
      </w:r>
      <w:r>
        <w:rPr>
          <w:b/>
          <w:noProof/>
        </w:rPr>
        <w:pict>
          <v:oval id="_x0000_s250903" style="position:absolute;left:0;text-align:left;margin-left:442.75pt;margin-top:80.6pt;width:87.75pt;height:87.75pt;z-index:252400640" filled="f" strokecolor="white [3212]" strokeweight="2.25pt"/>
        </w:pict>
      </w:r>
      <w:r>
        <w:rPr>
          <w:b/>
          <w:noProof/>
        </w:rPr>
        <w:pict>
          <v:shape id="_x0000_s250902" type="#_x0000_t202" style="position:absolute;left:0;text-align:left;margin-left:372pt;margin-top:234.15pt;width:15.8pt;height:29.1pt;z-index:252399616" filled="f" stroked="f">
            <v:textbox style="mso-next-textbox:#_x0000_s250902">
              <w:txbxContent>
                <w:p w:rsidR="006815B1" w:rsidRPr="000B363C" w:rsidRDefault="006815B1" w:rsidP="006815B1">
                  <w:pPr>
                    <w:rPr>
                      <w:color w:val="FFFFFF" w:themeColor="background1"/>
                      <w:sz w:val="32"/>
                      <w:szCs w:val="32"/>
                    </w:rPr>
                  </w:pPr>
                  <w:r>
                    <w:rPr>
                      <w:color w:val="FFFFFF" w:themeColor="background1"/>
                      <w:sz w:val="32"/>
                      <w:szCs w:val="32"/>
                    </w:rPr>
                    <w:t>F</w:t>
                  </w:r>
                </w:p>
              </w:txbxContent>
            </v:textbox>
          </v:shape>
        </w:pict>
      </w:r>
      <w:r>
        <w:rPr>
          <w:b/>
          <w:noProof/>
        </w:rPr>
        <w:pict>
          <v:oval id="_x0000_s250901" style="position:absolute;left:0;text-align:left;margin-left:368.15pt;margin-top:205.15pt;width:88.45pt;height:88.45pt;z-index:252398592" filled="f" strokecolor="white [3212]" strokeweight="2.25pt"/>
        </w:pict>
      </w:r>
      <w:r w:rsidR="006815B1">
        <w:rPr>
          <w:b/>
          <w:noProof/>
        </w:rPr>
        <w:drawing>
          <wp:inline distT="0" distB="0" distL="0" distR="0">
            <wp:extent cx="6705912" cy="3657600"/>
            <wp:effectExtent l="19050" t="0" r="0" b="0"/>
            <wp:docPr id="1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6815B1" w:rsidRDefault="006815B1" w:rsidP="00D53917">
      <w:pPr>
        <w:spacing w:line="480" w:lineRule="auto"/>
        <w:ind w:left="-720" w:right="-720"/>
      </w:pPr>
      <w:r>
        <w:t xml:space="preserve">Letters: </w:t>
      </w:r>
    </w:p>
    <w:p w:rsidR="006815B1" w:rsidRDefault="006815B1" w:rsidP="00D53917">
      <w:pPr>
        <w:spacing w:line="480" w:lineRule="auto"/>
        <w:ind w:left="-720" w:right="-720"/>
        <w:rPr>
          <w:b/>
        </w:rPr>
      </w:pPr>
      <w:r>
        <w:rPr>
          <w:b/>
        </w:rPr>
        <w:t>B, D, G</w:t>
      </w:r>
    </w:p>
    <w:p w:rsidR="006815B1" w:rsidRPr="00815E3D" w:rsidRDefault="006815B1" w:rsidP="00D53917">
      <w:pPr>
        <w:spacing w:line="480" w:lineRule="auto"/>
        <w:ind w:left="-720" w:right="-720"/>
        <w:rPr>
          <w:b/>
        </w:rPr>
      </w:pPr>
      <w:r w:rsidRPr="00815E3D">
        <w:rPr>
          <w:b/>
        </w:rPr>
        <w:t>Was the objective to defeat the locust forces clear and straight forward?</w:t>
      </w:r>
      <w:r>
        <w:rPr>
          <w:b/>
        </w:rPr>
        <w:t xml:space="preserve">   </w:t>
      </w:r>
      <w:r w:rsidRPr="00852FC2">
        <w:rPr>
          <w:highlight w:val="yellow"/>
        </w:rPr>
        <w:t>Yes</w:t>
      </w:r>
      <w:r>
        <w:t xml:space="preserve">          /             No</w:t>
      </w:r>
    </w:p>
    <w:p w:rsidR="006815B1" w:rsidRDefault="006815B1" w:rsidP="00D53917">
      <w:pPr>
        <w:spacing w:line="480" w:lineRule="auto"/>
        <w:ind w:left="-720" w:right="-720"/>
      </w:pPr>
      <w:r>
        <w:t>If not why not?</w:t>
      </w:r>
    </w:p>
    <w:p w:rsidR="006815B1" w:rsidRDefault="006815B1" w:rsidP="00D53917">
      <w:pPr>
        <w:spacing w:line="480" w:lineRule="auto"/>
        <w:ind w:left="-720" w:right="-720"/>
      </w:pPr>
    </w:p>
    <w:p w:rsidR="006815B1" w:rsidRDefault="006815B1" w:rsidP="00D53917">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6815B1" w:rsidRPr="00A621D9" w:rsidRDefault="006815B1" w:rsidP="00D53917">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815B1" w:rsidRPr="00563B86" w:rsidRDefault="006815B1" w:rsidP="00D53917">
      <w:pPr>
        <w:spacing w:line="480" w:lineRule="auto"/>
        <w:ind w:left="-720" w:right="-720"/>
        <w:rPr>
          <w:b/>
        </w:rPr>
      </w:pPr>
      <w:r>
        <w:rPr>
          <w:b/>
        </w:rPr>
        <w:t xml:space="preserve">1                                   </w:t>
      </w:r>
      <w:r w:rsidRPr="00852FC2">
        <w:rPr>
          <w:b/>
          <w:highlight w:val="yellow"/>
        </w:rPr>
        <w:t>2</w:t>
      </w:r>
      <w:r>
        <w:rPr>
          <w:b/>
        </w:rPr>
        <w:t xml:space="preserve">                              3                                  4                                      5</w:t>
      </w:r>
    </w:p>
    <w:p w:rsidR="006815B1" w:rsidRDefault="006815B1" w:rsidP="00D53917">
      <w:pPr>
        <w:spacing w:line="480" w:lineRule="auto"/>
        <w:ind w:left="-720" w:right="-720"/>
        <w:rPr>
          <w:b/>
        </w:rPr>
      </w:pPr>
      <w:r>
        <w:rPr>
          <w:b/>
        </w:rPr>
        <w:br w:type="page"/>
      </w:r>
    </w:p>
    <w:p w:rsidR="006815B1" w:rsidRDefault="006815B1" w:rsidP="00D53917">
      <w:pPr>
        <w:spacing w:line="480" w:lineRule="auto"/>
        <w:ind w:left="-720" w:right="-720"/>
        <w:rPr>
          <w:b/>
        </w:rPr>
      </w:pPr>
    </w:p>
    <w:p w:rsidR="006815B1" w:rsidRDefault="006815B1" w:rsidP="00D53917">
      <w:pPr>
        <w:spacing w:line="480" w:lineRule="auto"/>
        <w:ind w:left="-720" w:right="-720"/>
      </w:pPr>
      <w:r w:rsidRPr="00FF7BB9">
        <w:rPr>
          <w:b/>
        </w:rPr>
        <w:t>Did the opening cinematic convey that the statues could be knocked over with an explosion?</w:t>
      </w:r>
      <w:r>
        <w:t xml:space="preserve"> </w:t>
      </w:r>
    </w:p>
    <w:p w:rsidR="006815B1" w:rsidRDefault="006815B1" w:rsidP="00D53917">
      <w:pPr>
        <w:spacing w:line="480" w:lineRule="auto"/>
        <w:ind w:left="-720" w:right="-720"/>
      </w:pPr>
      <w:r w:rsidRPr="00852FC2">
        <w:rPr>
          <w:highlight w:val="yellow"/>
        </w:rPr>
        <w:t>Yes</w:t>
      </w:r>
      <w:r>
        <w:t xml:space="preserve">    /   No</w:t>
      </w:r>
    </w:p>
    <w:p w:rsidR="006815B1" w:rsidRDefault="006815B1" w:rsidP="00D53917">
      <w:pPr>
        <w:spacing w:line="480" w:lineRule="auto"/>
        <w:ind w:left="-720" w:right="-720"/>
      </w:pPr>
    </w:p>
    <w:p w:rsidR="006815B1" w:rsidRPr="00FF7BB9" w:rsidRDefault="006815B1" w:rsidP="00D53917">
      <w:pPr>
        <w:spacing w:line="480" w:lineRule="auto"/>
        <w:ind w:left="-720" w:right="-720"/>
        <w:rPr>
          <w:b/>
        </w:rPr>
      </w:pPr>
      <w:r w:rsidRPr="00FF7BB9">
        <w:rPr>
          <w:b/>
        </w:rPr>
        <w:t>How did you defeat the enemies and complete the objective?</w:t>
      </w:r>
      <w:r>
        <w:rPr>
          <w:b/>
        </w:rPr>
        <w:t xml:space="preserve">     </w:t>
      </w:r>
    </w:p>
    <w:p w:rsidR="006815B1" w:rsidRDefault="006815B1" w:rsidP="00D53917">
      <w:pPr>
        <w:spacing w:line="480" w:lineRule="auto"/>
        <w:ind w:left="-720" w:right="-720"/>
      </w:pPr>
      <w:r>
        <w:t>I just shot them normally.</w:t>
      </w:r>
    </w:p>
    <w:p w:rsidR="006815B1" w:rsidRPr="00FF7BB9" w:rsidRDefault="006815B1" w:rsidP="00D53917">
      <w:pPr>
        <w:spacing w:line="480" w:lineRule="auto"/>
        <w:ind w:left="-720" w:right="-720"/>
        <w:rPr>
          <w:b/>
        </w:rPr>
      </w:pPr>
      <w:r w:rsidRPr="00FF7BB9">
        <w:rPr>
          <w:b/>
        </w:rPr>
        <w:t>Did you use the collapsing statues to defeat any of the enemies?</w:t>
      </w:r>
      <w:r>
        <w:rPr>
          <w:b/>
        </w:rPr>
        <w:t xml:space="preserve">     </w:t>
      </w:r>
      <w:r>
        <w:t xml:space="preserve">Yes          /             </w:t>
      </w:r>
      <w:r w:rsidRPr="00852FC2">
        <w:rPr>
          <w:highlight w:val="yellow"/>
        </w:rPr>
        <w:t>No</w:t>
      </w:r>
    </w:p>
    <w:p w:rsidR="006815B1" w:rsidRDefault="006815B1" w:rsidP="00D53917">
      <w:pPr>
        <w:spacing w:line="480" w:lineRule="auto"/>
        <w:ind w:left="-720" w:right="-720"/>
      </w:pPr>
    </w:p>
    <w:p w:rsidR="006815B1" w:rsidRDefault="006815B1" w:rsidP="00D53917">
      <w:pPr>
        <w:spacing w:line="480" w:lineRule="auto"/>
        <w:ind w:left="-720" w:right="-720"/>
      </w:pPr>
    </w:p>
    <w:p w:rsidR="006815B1" w:rsidRPr="00FF7BB9" w:rsidRDefault="006815B1" w:rsidP="00D53917">
      <w:pPr>
        <w:spacing w:line="480" w:lineRule="auto"/>
        <w:ind w:left="-720" w:right="-720"/>
        <w:rPr>
          <w:b/>
        </w:rPr>
      </w:pPr>
      <w:r w:rsidRPr="00FF7BB9">
        <w:rPr>
          <w:b/>
        </w:rPr>
        <w:t>Did the falling statues make completing the objective easier?</w:t>
      </w:r>
      <w:r>
        <w:rPr>
          <w:b/>
        </w:rPr>
        <w:t xml:space="preserve">       </w:t>
      </w:r>
      <w:r>
        <w:t xml:space="preserve">Yes          /             </w:t>
      </w:r>
      <w:r w:rsidRPr="00852FC2">
        <w:rPr>
          <w:highlight w:val="yellow"/>
        </w:rPr>
        <w:t>No</w:t>
      </w:r>
    </w:p>
    <w:p w:rsidR="006815B1" w:rsidRDefault="006815B1" w:rsidP="00D53917">
      <w:pPr>
        <w:spacing w:line="480" w:lineRule="auto"/>
        <w:ind w:left="-720" w:right="-720"/>
      </w:pPr>
    </w:p>
    <w:p w:rsidR="006815B1" w:rsidRPr="00FF7BB9" w:rsidRDefault="006815B1" w:rsidP="00D53917">
      <w:pPr>
        <w:spacing w:line="480" w:lineRule="auto"/>
        <w:ind w:left="-720" w:right="-720"/>
        <w:rPr>
          <w:b/>
        </w:rPr>
      </w:pPr>
      <w:r w:rsidRPr="00FF7BB9">
        <w:rPr>
          <w:b/>
        </w:rPr>
        <w:t>Was the objective to defeat the Boomer clear and straight forward?</w:t>
      </w:r>
      <w:r>
        <w:rPr>
          <w:b/>
        </w:rPr>
        <w:t xml:space="preserve">   </w:t>
      </w:r>
      <w:r w:rsidRPr="00852FC2">
        <w:rPr>
          <w:highlight w:val="yellow"/>
        </w:rPr>
        <w:t>Yes</w:t>
      </w:r>
      <w:r>
        <w:t xml:space="preserve">          /             No</w:t>
      </w:r>
    </w:p>
    <w:p w:rsidR="006815B1" w:rsidRDefault="006815B1" w:rsidP="00D53917">
      <w:pPr>
        <w:spacing w:line="480" w:lineRule="auto"/>
        <w:ind w:left="-720" w:right="-720"/>
      </w:pPr>
      <w:r>
        <w:tab/>
        <w:t>If not why not?</w:t>
      </w:r>
    </w:p>
    <w:p w:rsidR="006815B1" w:rsidRDefault="006815B1" w:rsidP="00D53917">
      <w:pPr>
        <w:spacing w:line="480" w:lineRule="auto"/>
        <w:ind w:left="-720" w:right="-720"/>
      </w:pPr>
    </w:p>
    <w:p w:rsidR="006815B1" w:rsidRPr="00FF7BB9" w:rsidRDefault="006815B1" w:rsidP="00D53917">
      <w:pPr>
        <w:spacing w:line="480" w:lineRule="auto"/>
        <w:ind w:left="-720" w:right="-720"/>
        <w:rPr>
          <w:b/>
        </w:rPr>
      </w:pPr>
      <w:r w:rsidRPr="00FF7BB9">
        <w:rPr>
          <w:b/>
        </w:rPr>
        <w:t>How did you defeat the Boomer?</w:t>
      </w:r>
    </w:p>
    <w:p w:rsidR="006815B1" w:rsidRDefault="006815B1" w:rsidP="00D53917">
      <w:pPr>
        <w:spacing w:line="480" w:lineRule="auto"/>
        <w:ind w:left="-720" w:right="-720"/>
      </w:pPr>
      <w:r>
        <w:t>I shot down the vehicle that crushed him.</w:t>
      </w:r>
    </w:p>
    <w:p w:rsidR="006815B1" w:rsidRPr="00FF7BB9" w:rsidRDefault="006815B1" w:rsidP="00D53917">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rsidRPr="00852FC2">
        <w:rPr>
          <w:highlight w:val="yellow"/>
        </w:rPr>
        <w:t>Yes</w:t>
      </w:r>
      <w:r>
        <w:t xml:space="preserve">          /             No</w:t>
      </w:r>
    </w:p>
    <w:p w:rsidR="006815B1" w:rsidRDefault="006815B1" w:rsidP="00D53917">
      <w:pPr>
        <w:spacing w:line="480" w:lineRule="auto"/>
        <w:ind w:left="-720" w:right="-720"/>
      </w:pPr>
      <w:r>
        <w:tab/>
        <w:t xml:space="preserve">If so, did they help you complete your objectives?  Yes          /             </w:t>
      </w:r>
      <w:r w:rsidRPr="00852FC2">
        <w:rPr>
          <w:highlight w:val="yellow"/>
        </w:rPr>
        <w:t>No</w:t>
      </w:r>
    </w:p>
    <w:p w:rsidR="006815B1" w:rsidRDefault="006815B1" w:rsidP="00D53917">
      <w:pPr>
        <w:spacing w:line="480" w:lineRule="auto"/>
        <w:ind w:left="-720" w:right="-720"/>
      </w:pPr>
    </w:p>
    <w:p w:rsidR="006815B1" w:rsidRPr="00FF7BB9" w:rsidRDefault="006815B1" w:rsidP="00D53917">
      <w:pPr>
        <w:spacing w:line="480" w:lineRule="auto"/>
        <w:ind w:left="-720" w:right="-720"/>
        <w:rPr>
          <w:b/>
        </w:rPr>
      </w:pPr>
      <w:r w:rsidRPr="00FF7BB9">
        <w:rPr>
          <w:b/>
        </w:rPr>
        <w:t>Did you shoot the glowing sign?</w:t>
      </w:r>
      <w:r>
        <w:rPr>
          <w:b/>
        </w:rPr>
        <w:t xml:space="preserve"> </w:t>
      </w:r>
      <w:r>
        <w:t xml:space="preserve">  </w:t>
      </w:r>
      <w:r w:rsidRPr="00852FC2">
        <w:rPr>
          <w:highlight w:val="yellow"/>
        </w:rPr>
        <w:t>Yes</w:t>
      </w:r>
      <w:r>
        <w:t xml:space="preserve">          /             No</w:t>
      </w:r>
    </w:p>
    <w:p w:rsidR="006815B1" w:rsidRDefault="006815B1" w:rsidP="00D53917">
      <w:pPr>
        <w:spacing w:line="480" w:lineRule="auto"/>
        <w:ind w:left="-720" w:right="-720"/>
      </w:pPr>
      <w:r>
        <w:tab/>
        <w:t>If so, how did you know notice it? Did you know it had a purpose?</w:t>
      </w:r>
    </w:p>
    <w:p w:rsidR="006815B1" w:rsidRDefault="006815B1" w:rsidP="00D53917">
      <w:pPr>
        <w:spacing w:line="480" w:lineRule="auto"/>
        <w:ind w:left="-720" w:right="-720"/>
      </w:pPr>
      <w:r>
        <w:t>I knew that I wanted to shoot down the vehicle, and the fact that the sign was glowing clued me in that shooting the sign was the method to do that.</w:t>
      </w:r>
    </w:p>
    <w:p w:rsidR="006815B1" w:rsidRDefault="006815B1" w:rsidP="00D53917">
      <w:pPr>
        <w:spacing w:line="480" w:lineRule="auto"/>
        <w:ind w:left="-720" w:right="-720"/>
      </w:pPr>
    </w:p>
    <w:p w:rsidR="006815B1" w:rsidRDefault="006815B1" w:rsidP="00D53917">
      <w:pPr>
        <w:spacing w:line="480" w:lineRule="auto"/>
        <w:ind w:left="-720" w:right="-720"/>
      </w:pPr>
    </w:p>
    <w:p w:rsidR="006815B1" w:rsidRDefault="006815B1" w:rsidP="00D53917">
      <w:pPr>
        <w:spacing w:line="480" w:lineRule="auto"/>
        <w:ind w:left="-720" w:right="-720"/>
        <w:rPr>
          <w:b/>
        </w:rPr>
      </w:pPr>
      <w:r>
        <w:rPr>
          <w:b/>
        </w:rPr>
        <w:t>How fun would you rate this section on a scale from 1-5, with 1 being no fun and 5 being extremely fun?</w:t>
      </w:r>
    </w:p>
    <w:p w:rsidR="006815B1" w:rsidRPr="00A621D9" w:rsidRDefault="006815B1" w:rsidP="00D53917">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815B1" w:rsidRDefault="006815B1" w:rsidP="00D53917">
      <w:pPr>
        <w:spacing w:line="480" w:lineRule="auto"/>
        <w:ind w:left="-720" w:right="-720"/>
        <w:rPr>
          <w:b/>
        </w:rPr>
      </w:pPr>
      <w:r>
        <w:rPr>
          <w:b/>
        </w:rPr>
        <w:t xml:space="preserve">1                                   2                              3                                  4                                      </w:t>
      </w:r>
      <w:r w:rsidRPr="00852FC2">
        <w:rPr>
          <w:b/>
          <w:highlight w:val="yellow"/>
        </w:rPr>
        <w:t>5</w:t>
      </w:r>
    </w:p>
    <w:p w:rsidR="006815B1" w:rsidRDefault="006815B1" w:rsidP="00D53917">
      <w:pPr>
        <w:spacing w:line="480" w:lineRule="auto"/>
        <w:ind w:left="-720" w:right="-720"/>
        <w:rPr>
          <w:b/>
        </w:rPr>
      </w:pPr>
      <w:r>
        <w:rPr>
          <w:b/>
        </w:rPr>
        <w:t>How difficult would you rate this section on a scale from 1-5, with 1 being easy and 5 being impossible?</w:t>
      </w:r>
    </w:p>
    <w:p w:rsidR="006815B1" w:rsidRPr="00A621D9" w:rsidRDefault="006815B1" w:rsidP="00D53917">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815B1" w:rsidRPr="00563B86" w:rsidRDefault="006815B1" w:rsidP="00D53917">
      <w:pPr>
        <w:spacing w:line="480" w:lineRule="auto"/>
        <w:ind w:left="-720" w:right="-720"/>
        <w:rPr>
          <w:b/>
        </w:rPr>
      </w:pPr>
      <w:r>
        <w:rPr>
          <w:b/>
        </w:rPr>
        <w:t xml:space="preserve">1                                   2                              </w:t>
      </w:r>
      <w:r w:rsidRPr="00852FC2">
        <w:rPr>
          <w:b/>
          <w:highlight w:val="yellow"/>
        </w:rPr>
        <w:t>3</w:t>
      </w:r>
      <w:r>
        <w:rPr>
          <w:b/>
        </w:rPr>
        <w:t xml:space="preserve">                                  4                                      5</w:t>
      </w:r>
    </w:p>
    <w:p w:rsidR="006815B1" w:rsidRDefault="006815B1" w:rsidP="00D53917">
      <w:pPr>
        <w:spacing w:line="480" w:lineRule="auto"/>
        <w:ind w:left="-720" w:right="-720"/>
      </w:pPr>
      <w:r>
        <w:br w:type="page"/>
      </w:r>
    </w:p>
    <w:p w:rsidR="006815B1" w:rsidRDefault="006815B1" w:rsidP="00D53917">
      <w:pPr>
        <w:spacing w:line="480" w:lineRule="auto"/>
        <w:ind w:left="-720" w:right="-720"/>
      </w:pPr>
      <w:r>
        <w:lastRenderedPageBreak/>
        <w:t>Overall Level Questions</w:t>
      </w:r>
    </w:p>
    <w:p w:rsidR="006815B1" w:rsidRPr="00FF7BB9" w:rsidRDefault="006815B1" w:rsidP="00D53917">
      <w:pPr>
        <w:spacing w:line="480" w:lineRule="auto"/>
        <w:ind w:left="-720" w:right="-720"/>
      </w:pPr>
    </w:p>
    <w:p w:rsidR="006815B1" w:rsidRDefault="006815B1" w:rsidP="00D53917">
      <w:pPr>
        <w:spacing w:line="480" w:lineRule="auto"/>
        <w:ind w:left="-720" w:right="-720"/>
        <w:rPr>
          <w:b/>
        </w:rPr>
      </w:pPr>
      <w:r>
        <w:rPr>
          <w:b/>
        </w:rPr>
        <w:t>How fun would you rate this level on a scale from 1-5, with 1 being no fun and 5 being extremely fun?</w:t>
      </w:r>
    </w:p>
    <w:p w:rsidR="006815B1" w:rsidRPr="00A621D9" w:rsidRDefault="006815B1" w:rsidP="00D53917">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815B1" w:rsidRPr="00563B86" w:rsidRDefault="006815B1" w:rsidP="00D53917">
      <w:pPr>
        <w:spacing w:line="480" w:lineRule="auto"/>
        <w:ind w:left="-720" w:right="-720"/>
        <w:rPr>
          <w:b/>
        </w:rPr>
      </w:pPr>
      <w:r>
        <w:rPr>
          <w:b/>
        </w:rPr>
        <w:t xml:space="preserve">1                                   2                              3                                  4                                      </w:t>
      </w:r>
      <w:r w:rsidRPr="00852FC2">
        <w:rPr>
          <w:b/>
          <w:highlight w:val="yellow"/>
        </w:rPr>
        <w:t>5</w:t>
      </w:r>
    </w:p>
    <w:p w:rsidR="006815B1" w:rsidRDefault="006815B1" w:rsidP="00D53917">
      <w:pPr>
        <w:spacing w:line="480" w:lineRule="auto"/>
        <w:ind w:left="-720" w:right="-720"/>
        <w:rPr>
          <w:b/>
        </w:rPr>
      </w:pPr>
    </w:p>
    <w:p w:rsidR="006815B1" w:rsidRDefault="006815B1" w:rsidP="00D53917">
      <w:pPr>
        <w:spacing w:line="480" w:lineRule="auto"/>
        <w:ind w:left="-720" w:right="-720"/>
        <w:rPr>
          <w:b/>
        </w:rPr>
      </w:pPr>
    </w:p>
    <w:p w:rsidR="006815B1" w:rsidRDefault="006815B1" w:rsidP="00D53917">
      <w:pPr>
        <w:spacing w:line="480" w:lineRule="auto"/>
        <w:ind w:left="-720" w:right="-720"/>
        <w:rPr>
          <w:b/>
        </w:rPr>
      </w:pPr>
      <w:r>
        <w:rPr>
          <w:b/>
        </w:rPr>
        <w:t>How difficult would you rate this level on a scale from 1-5, with 1 being easy and 5 being impossible?</w:t>
      </w:r>
    </w:p>
    <w:p w:rsidR="006815B1" w:rsidRPr="00A621D9" w:rsidRDefault="006815B1" w:rsidP="00D53917">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815B1" w:rsidRDefault="006815B1" w:rsidP="00D53917">
      <w:pPr>
        <w:spacing w:line="480" w:lineRule="auto"/>
        <w:ind w:left="-720" w:right="-720"/>
        <w:rPr>
          <w:b/>
        </w:rPr>
      </w:pPr>
      <w:r>
        <w:rPr>
          <w:b/>
        </w:rPr>
        <w:t xml:space="preserve">1                                   </w:t>
      </w:r>
      <w:r w:rsidRPr="00852FC2">
        <w:rPr>
          <w:b/>
          <w:highlight w:val="yellow"/>
        </w:rPr>
        <w:t>2</w:t>
      </w:r>
      <w:r>
        <w:rPr>
          <w:b/>
        </w:rPr>
        <w:t xml:space="preserve">                              3                                  4                                      5</w:t>
      </w:r>
    </w:p>
    <w:p w:rsidR="006815B1" w:rsidRDefault="006815B1" w:rsidP="00D53917">
      <w:pPr>
        <w:spacing w:line="480" w:lineRule="auto"/>
        <w:ind w:left="-720" w:right="-720"/>
        <w:rPr>
          <w:b/>
        </w:rPr>
      </w:pPr>
    </w:p>
    <w:p w:rsidR="006815B1" w:rsidRDefault="006815B1" w:rsidP="00D53917">
      <w:pPr>
        <w:spacing w:line="480" w:lineRule="auto"/>
        <w:ind w:left="-720" w:right="-720"/>
        <w:rPr>
          <w:b/>
        </w:rPr>
      </w:pPr>
    </w:p>
    <w:p w:rsidR="006815B1" w:rsidRPr="00FF7BB9" w:rsidRDefault="006815B1" w:rsidP="00D53917">
      <w:pPr>
        <w:spacing w:line="480" w:lineRule="auto"/>
        <w:ind w:left="-720" w:right="-720"/>
        <w:rPr>
          <w:b/>
        </w:rPr>
      </w:pPr>
      <w:r w:rsidRPr="00FF7BB9">
        <w:rPr>
          <w:b/>
        </w:rPr>
        <w:t>Did you notice that destructible features were a major part in helping you complete the objectives?</w:t>
      </w:r>
      <w:r>
        <w:rPr>
          <w:b/>
        </w:rPr>
        <w:t xml:space="preserve"> </w:t>
      </w:r>
      <w:r w:rsidRPr="00852FC2">
        <w:rPr>
          <w:highlight w:val="yellow"/>
        </w:rPr>
        <w:t>Yes</w:t>
      </w:r>
      <w:r>
        <w:t xml:space="preserve">    /     No</w:t>
      </w:r>
    </w:p>
    <w:p w:rsidR="006815B1" w:rsidRDefault="006815B1" w:rsidP="00D53917">
      <w:pPr>
        <w:spacing w:line="480" w:lineRule="auto"/>
        <w:ind w:left="-720" w:right="-720"/>
      </w:pPr>
      <w:r>
        <w:tab/>
        <w:t>If so, when did you first realize this?</w:t>
      </w:r>
    </w:p>
    <w:p w:rsidR="006815B1" w:rsidRDefault="006815B1" w:rsidP="00D53917">
      <w:pPr>
        <w:spacing w:line="480" w:lineRule="auto"/>
        <w:ind w:left="-720" w:right="-720"/>
      </w:pPr>
      <w:r>
        <w:t>When I entered the courtyard area and saw it littered with red barrels.</w:t>
      </w:r>
    </w:p>
    <w:p w:rsidR="006815B1" w:rsidRDefault="006815B1" w:rsidP="00D53917">
      <w:pPr>
        <w:spacing w:line="480" w:lineRule="auto"/>
        <w:ind w:left="-720" w:right="-720"/>
      </w:pPr>
      <w:r w:rsidRPr="00FF7BB9">
        <w:rPr>
          <w:b/>
        </w:rPr>
        <w:t>Did you enjoy watching things blow up?</w:t>
      </w:r>
      <w:r>
        <w:t xml:space="preserve"> </w:t>
      </w:r>
      <w:r w:rsidRPr="00852FC2">
        <w:rPr>
          <w:highlight w:val="yellow"/>
        </w:rPr>
        <w:t>Yes</w:t>
      </w:r>
      <w:r>
        <w:t xml:space="preserve">    /     No</w:t>
      </w:r>
    </w:p>
    <w:p w:rsidR="006815B1" w:rsidRDefault="006815B1" w:rsidP="00D53917">
      <w:pPr>
        <w:spacing w:line="480" w:lineRule="auto"/>
        <w:ind w:left="-720" w:right="-720"/>
      </w:pPr>
    </w:p>
    <w:p w:rsidR="006815B1" w:rsidRDefault="006815B1" w:rsidP="00D53917">
      <w:pPr>
        <w:spacing w:line="480" w:lineRule="auto"/>
        <w:ind w:left="-720" w:right="-720"/>
        <w:rPr>
          <w:b/>
        </w:rPr>
      </w:pPr>
      <w:r w:rsidRPr="00FF7BB9">
        <w:rPr>
          <w:b/>
        </w:rPr>
        <w:t>Were there any frustrating moments in the level?</w:t>
      </w:r>
      <w:r>
        <w:rPr>
          <w:b/>
        </w:rPr>
        <w:t xml:space="preserve"> </w:t>
      </w:r>
      <w:r w:rsidRPr="00DC3379">
        <w:rPr>
          <w:b/>
          <w:highlight w:val="yellow"/>
        </w:rPr>
        <w:t>Yes</w:t>
      </w:r>
    </w:p>
    <w:p w:rsidR="006815B1" w:rsidRDefault="006815B1" w:rsidP="00D53917">
      <w:pPr>
        <w:spacing w:line="480" w:lineRule="auto"/>
        <w:ind w:left="-720" w:right="-720"/>
      </w:pPr>
      <w:r>
        <w:rPr>
          <w:b/>
        </w:rPr>
        <w:tab/>
      </w:r>
      <w:r w:rsidRPr="00481A88">
        <w:t>If so, where?</w:t>
      </w:r>
    </w:p>
    <w:p w:rsidR="006815B1" w:rsidRPr="00481A88" w:rsidRDefault="006815B1" w:rsidP="00D53917">
      <w:pPr>
        <w:spacing w:line="480" w:lineRule="auto"/>
        <w:ind w:left="-720" w:right="-720"/>
      </w:pPr>
      <w:r>
        <w:lastRenderedPageBreak/>
        <w:t>Once I tried blowing open the amphitheatre door with a barrel and it glitched out of existence. Not a design issue though.</w:t>
      </w:r>
    </w:p>
    <w:p w:rsidR="006815B1" w:rsidRDefault="006815B1" w:rsidP="00D53917">
      <w:pPr>
        <w:spacing w:line="480" w:lineRule="auto"/>
        <w:ind w:left="-720" w:right="-720"/>
      </w:pPr>
    </w:p>
    <w:p w:rsidR="006815B1" w:rsidRPr="00FF7BB9" w:rsidRDefault="006815B1" w:rsidP="00D53917">
      <w:pPr>
        <w:spacing w:line="480" w:lineRule="auto"/>
        <w:ind w:left="-720" w:right="-720"/>
        <w:rPr>
          <w:b/>
        </w:rPr>
      </w:pPr>
      <w:r w:rsidRPr="00FF7BB9">
        <w:rPr>
          <w:b/>
        </w:rPr>
        <w:t>Were you able to use the destructible objects to defeat enemies?</w:t>
      </w:r>
      <w:r>
        <w:rPr>
          <w:b/>
        </w:rPr>
        <w:t xml:space="preserve">  </w:t>
      </w:r>
      <w:r>
        <w:t xml:space="preserve"> </w:t>
      </w:r>
      <w:r w:rsidRPr="00DC3379">
        <w:rPr>
          <w:highlight w:val="yellow"/>
        </w:rPr>
        <w:t>Yes</w:t>
      </w:r>
      <w:r>
        <w:t xml:space="preserve">    /     No</w:t>
      </w:r>
    </w:p>
    <w:p w:rsidR="006815B1" w:rsidRDefault="006815B1" w:rsidP="00D53917">
      <w:pPr>
        <w:spacing w:line="480" w:lineRule="auto"/>
        <w:ind w:left="-720" w:right="-720"/>
      </w:pPr>
      <w:r>
        <w:tab/>
        <w:t>If so, did it make the experience more satisfying?</w:t>
      </w:r>
    </w:p>
    <w:p w:rsidR="006815B1" w:rsidRDefault="006815B1" w:rsidP="00D53917">
      <w:pPr>
        <w:spacing w:line="480" w:lineRule="auto"/>
        <w:ind w:left="-720" w:right="-720"/>
      </w:pPr>
      <w:r>
        <w:t>Yes. It wasn’t so easy that I felt ripped off, or too hard that I didn’t want to use them. They were just available enough to complement the normal action, and in spots where I needed them.</w:t>
      </w:r>
    </w:p>
    <w:p w:rsidR="006815B1" w:rsidRDefault="006815B1" w:rsidP="00D53917">
      <w:pPr>
        <w:spacing w:line="480" w:lineRule="auto"/>
        <w:ind w:left="-720" w:right="-720"/>
      </w:pPr>
    </w:p>
    <w:p w:rsidR="006815B1" w:rsidRDefault="006815B1" w:rsidP="00D53917">
      <w:pPr>
        <w:spacing w:line="480" w:lineRule="auto"/>
        <w:ind w:left="-720" w:right="-720"/>
        <w:rPr>
          <w:b/>
        </w:rPr>
      </w:pPr>
      <w:r w:rsidRPr="00FF7BB9">
        <w:rPr>
          <w:b/>
        </w:rPr>
        <w:t>What did you like about the level?</w:t>
      </w:r>
    </w:p>
    <w:p w:rsidR="006815B1" w:rsidRDefault="006815B1" w:rsidP="00D53917">
      <w:pPr>
        <w:spacing w:line="480" w:lineRule="auto"/>
        <w:ind w:left="-720" w:right="-720"/>
      </w:pPr>
      <w:r w:rsidRPr="00D53917">
        <w:t>I liked the destructible environment theme of the level. The courtyard area was littered with all kinds of explosives and I felt that it would be really fun to make use of some of the stuff.</w:t>
      </w:r>
    </w:p>
    <w:p w:rsidR="00D53917" w:rsidRPr="00D53917" w:rsidRDefault="00D53917" w:rsidP="00D53917">
      <w:pPr>
        <w:spacing w:line="480" w:lineRule="auto"/>
        <w:ind w:left="-720" w:right="-720"/>
      </w:pPr>
    </w:p>
    <w:p w:rsidR="006815B1" w:rsidRPr="00D53917" w:rsidRDefault="006815B1" w:rsidP="00D53917">
      <w:pPr>
        <w:spacing w:line="480" w:lineRule="auto"/>
        <w:ind w:left="-720" w:right="-720"/>
        <w:rPr>
          <w:b/>
        </w:rPr>
      </w:pPr>
      <w:r w:rsidRPr="00D53917">
        <w:rPr>
          <w:b/>
        </w:rPr>
        <w:t>Is there anything you can think of that should be changed to make the level easier or less frustrating in a particular area?</w:t>
      </w:r>
    </w:p>
    <w:p w:rsidR="006815B1" w:rsidRPr="00D53917" w:rsidRDefault="006815B1" w:rsidP="00D53917">
      <w:pPr>
        <w:spacing w:line="480" w:lineRule="auto"/>
        <w:ind w:left="-720" w:right="-720"/>
      </w:pPr>
      <w:r w:rsidRPr="00D53917">
        <w:t>Perhaps give me a little more time before being attacked to look around and decide what I think I can use and how best to use the environment to my advantage. Really fun level though.</w:t>
      </w:r>
    </w:p>
    <w:p w:rsidR="006815B1" w:rsidRDefault="006815B1" w:rsidP="00D53917">
      <w:pPr>
        <w:spacing w:line="480" w:lineRule="auto"/>
        <w:ind w:left="-720" w:right="-720"/>
      </w:pPr>
    </w:p>
    <w:p w:rsidR="006E3CEE" w:rsidRDefault="006E3CEE">
      <w:r>
        <w:br w:type="page"/>
      </w:r>
    </w:p>
    <w:p w:rsidR="006E3CEE" w:rsidRDefault="006E3CEE" w:rsidP="006E3CEE">
      <w:pPr>
        <w:spacing w:line="480" w:lineRule="auto"/>
        <w:ind w:left="-720" w:right="-720"/>
      </w:pPr>
      <w:r>
        <w:lastRenderedPageBreak/>
        <w:t>Pre-Test Survey</w:t>
      </w:r>
    </w:p>
    <w:p w:rsidR="006E3CEE" w:rsidRPr="00563B86" w:rsidRDefault="006E3CEE" w:rsidP="006E3CEE">
      <w:pPr>
        <w:spacing w:line="480" w:lineRule="auto"/>
        <w:ind w:left="-720" w:right="-720"/>
      </w:pPr>
    </w:p>
    <w:p w:rsidR="006E3CEE" w:rsidRDefault="006E3CEE" w:rsidP="006E3CEE">
      <w:pPr>
        <w:spacing w:line="480" w:lineRule="auto"/>
        <w:ind w:left="-720" w:right="-720"/>
      </w:pPr>
      <w:r>
        <w:t>Name:   Tester 20</w:t>
      </w:r>
      <w:r>
        <w:tab/>
      </w:r>
    </w:p>
    <w:p w:rsidR="006E3CEE" w:rsidRDefault="006E3CEE" w:rsidP="006E3CEE">
      <w:pPr>
        <w:spacing w:line="480" w:lineRule="auto"/>
        <w:ind w:left="-720" w:right="-720"/>
      </w:pPr>
      <w:r>
        <w:t>Age:</w:t>
      </w:r>
      <w:r>
        <w:tab/>
        <w:t>36</w:t>
      </w:r>
    </w:p>
    <w:p w:rsidR="006E3CEE" w:rsidRDefault="006E3CEE" w:rsidP="006E3CEE">
      <w:pPr>
        <w:spacing w:line="480" w:lineRule="auto"/>
        <w:ind w:left="-720" w:right="-720"/>
      </w:pPr>
      <w:r>
        <w:t>Gender:</w:t>
      </w:r>
      <w:r>
        <w:tab/>
        <w:t>Male</w:t>
      </w:r>
    </w:p>
    <w:p w:rsidR="006E3CEE" w:rsidRDefault="006E3CEE" w:rsidP="006E3CEE">
      <w:pPr>
        <w:spacing w:line="480" w:lineRule="auto"/>
        <w:ind w:left="-720" w:right="-720"/>
      </w:pPr>
    </w:p>
    <w:p w:rsidR="006E3CEE" w:rsidRPr="00563B86" w:rsidRDefault="006E3CEE" w:rsidP="006E3CEE">
      <w:pPr>
        <w:spacing w:line="480" w:lineRule="auto"/>
        <w:ind w:left="-720" w:right="-720"/>
        <w:rPr>
          <w:b/>
        </w:rPr>
      </w:pPr>
      <w:r>
        <w:rPr>
          <w:b/>
        </w:rPr>
        <w:t>Please rate your experience with Gears of War (1 being anwhere from 1-5 hours to 5 being completed the game multiple times)</w:t>
      </w:r>
    </w:p>
    <w:p w:rsidR="006E3CEE" w:rsidRDefault="006E3CEE" w:rsidP="006E3CEE">
      <w:pPr>
        <w:spacing w:line="480" w:lineRule="auto"/>
        <w:ind w:left="-720" w:right="-720"/>
      </w:pPr>
      <w:r>
        <w:t>1-5 hours__________________________Finished Once____________________Finished Multiple Times</w:t>
      </w:r>
    </w:p>
    <w:p w:rsidR="006E3CEE" w:rsidRDefault="006E3CEE" w:rsidP="006E3CEE">
      <w:pPr>
        <w:spacing w:line="480" w:lineRule="auto"/>
        <w:ind w:left="-720" w:right="-720"/>
      </w:pPr>
      <w:r>
        <w:t xml:space="preserve">1                                         2                                          3                               </w:t>
      </w:r>
      <w:r w:rsidRPr="00E15673">
        <w:rPr>
          <w:highlight w:val="yellow"/>
        </w:rPr>
        <w:t>4</w:t>
      </w:r>
      <w:r>
        <w:t xml:space="preserve">                                            5</w:t>
      </w:r>
    </w:p>
    <w:p w:rsidR="006E3CEE" w:rsidRPr="00563B86" w:rsidRDefault="006E3CEE" w:rsidP="006E3CEE">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6E3CEE" w:rsidRDefault="006E3CEE" w:rsidP="006E3CEE">
      <w:pPr>
        <w:spacing w:line="480" w:lineRule="auto"/>
        <w:ind w:left="-720" w:right="-720"/>
      </w:pPr>
      <w:r w:rsidRPr="00E15673">
        <w:rPr>
          <w:highlight w:val="yellow"/>
        </w:rPr>
        <w:t>First Person Shooter</w:t>
      </w:r>
    </w:p>
    <w:p w:rsidR="006E3CEE" w:rsidRDefault="006E3CEE" w:rsidP="006E3CEE">
      <w:pPr>
        <w:spacing w:line="480" w:lineRule="auto"/>
        <w:ind w:left="-720" w:right="-720"/>
      </w:pPr>
      <w:r>
        <w:t>Third Person Shooter</w:t>
      </w:r>
    </w:p>
    <w:p w:rsidR="006E3CEE" w:rsidRDefault="006E3CEE" w:rsidP="006E3CEE">
      <w:pPr>
        <w:spacing w:line="480" w:lineRule="auto"/>
        <w:ind w:left="-720" w:right="-720"/>
      </w:pPr>
      <w:r w:rsidRPr="00E15673">
        <w:rPr>
          <w:highlight w:val="yellow"/>
        </w:rPr>
        <w:t>Strategy</w:t>
      </w:r>
    </w:p>
    <w:p w:rsidR="006E3CEE" w:rsidRDefault="006E3CEE" w:rsidP="006E3CEE">
      <w:pPr>
        <w:spacing w:line="480" w:lineRule="auto"/>
        <w:ind w:left="-720" w:right="-720"/>
      </w:pPr>
      <w:r w:rsidRPr="00E15673">
        <w:rPr>
          <w:highlight w:val="yellow"/>
        </w:rPr>
        <w:t>RPG</w:t>
      </w:r>
    </w:p>
    <w:p w:rsidR="006E3CEE" w:rsidRDefault="006E3CEE" w:rsidP="006E3CEE">
      <w:pPr>
        <w:spacing w:line="480" w:lineRule="auto"/>
        <w:ind w:left="-720" w:right="-720"/>
      </w:pPr>
      <w:r>
        <w:t>Casual</w:t>
      </w:r>
    </w:p>
    <w:p w:rsidR="006E3CEE" w:rsidRDefault="006E3CEE" w:rsidP="006E3CEE">
      <w:pPr>
        <w:spacing w:line="480" w:lineRule="auto"/>
        <w:ind w:left="-720" w:right="-720"/>
      </w:pPr>
      <w:r w:rsidRPr="00E15673">
        <w:rPr>
          <w:highlight w:val="yellow"/>
        </w:rPr>
        <w:t>Action/Adventure</w:t>
      </w:r>
    </w:p>
    <w:p w:rsidR="006E3CEE" w:rsidRDefault="006E3CEE" w:rsidP="006E3CEE">
      <w:pPr>
        <w:spacing w:line="480" w:lineRule="auto"/>
        <w:ind w:left="-720" w:right="-720"/>
      </w:pPr>
      <w:r w:rsidRPr="00E15673">
        <w:rPr>
          <w:highlight w:val="yellow"/>
        </w:rPr>
        <w:t>Puzzle</w:t>
      </w:r>
    </w:p>
    <w:p w:rsidR="006E3CEE" w:rsidRDefault="006E3CEE" w:rsidP="006E3CEE">
      <w:pPr>
        <w:spacing w:line="480" w:lineRule="auto"/>
        <w:ind w:left="-720" w:right="-720"/>
      </w:pPr>
      <w:r>
        <w:t>Social</w:t>
      </w:r>
    </w:p>
    <w:p w:rsidR="006E3CEE" w:rsidRDefault="006E3CEE" w:rsidP="006E3CEE">
      <w:pPr>
        <w:spacing w:line="480" w:lineRule="auto"/>
        <w:ind w:left="-720" w:right="-720"/>
      </w:pPr>
      <w:r>
        <w:br w:type="page"/>
      </w:r>
    </w:p>
    <w:p w:rsidR="006E3CEE" w:rsidRDefault="006E3CEE" w:rsidP="006E3CEE">
      <w:pPr>
        <w:spacing w:line="480" w:lineRule="auto"/>
        <w:ind w:left="-720" w:right="-720"/>
      </w:pPr>
    </w:p>
    <w:p w:rsidR="006E3CEE" w:rsidRPr="00563B86" w:rsidRDefault="006E3CEE" w:rsidP="006E3CEE">
      <w:pPr>
        <w:spacing w:line="480" w:lineRule="auto"/>
        <w:ind w:left="-720" w:right="-720"/>
        <w:rPr>
          <w:b/>
        </w:rPr>
      </w:pPr>
      <w:r w:rsidRPr="00563B86">
        <w:rPr>
          <w:b/>
        </w:rPr>
        <w:t>What is your favorite game genre?</w:t>
      </w:r>
    </w:p>
    <w:p w:rsidR="006E3CEE" w:rsidRDefault="006E3CEE" w:rsidP="006E3CEE">
      <w:pPr>
        <w:spacing w:line="480" w:lineRule="auto"/>
        <w:ind w:left="-720" w:right="-720"/>
      </w:pPr>
      <w:r w:rsidRPr="00E15673">
        <w:rPr>
          <w:highlight w:val="yellow"/>
        </w:rPr>
        <w:t>First Person Shooter</w:t>
      </w:r>
    </w:p>
    <w:p w:rsidR="006E3CEE" w:rsidRDefault="006E3CEE" w:rsidP="006E3CEE">
      <w:pPr>
        <w:spacing w:line="480" w:lineRule="auto"/>
        <w:ind w:left="-720" w:right="-720"/>
      </w:pPr>
      <w:r>
        <w:t>Third Person Shooter</w:t>
      </w:r>
    </w:p>
    <w:p w:rsidR="006E3CEE" w:rsidRDefault="006E3CEE" w:rsidP="006E3CEE">
      <w:pPr>
        <w:spacing w:line="480" w:lineRule="auto"/>
        <w:ind w:left="-720" w:right="-720"/>
      </w:pPr>
      <w:r>
        <w:t>Strategy</w:t>
      </w:r>
    </w:p>
    <w:p w:rsidR="006E3CEE" w:rsidRDefault="006E3CEE" w:rsidP="006E3CEE">
      <w:pPr>
        <w:spacing w:line="480" w:lineRule="auto"/>
        <w:ind w:left="-720" w:right="-720"/>
      </w:pPr>
      <w:r>
        <w:t>RPG</w:t>
      </w:r>
    </w:p>
    <w:p w:rsidR="006E3CEE" w:rsidRDefault="006E3CEE" w:rsidP="006E3CEE">
      <w:pPr>
        <w:spacing w:line="480" w:lineRule="auto"/>
        <w:ind w:left="-720" w:right="-720"/>
      </w:pPr>
      <w:r>
        <w:t>Casual</w:t>
      </w:r>
    </w:p>
    <w:p w:rsidR="006E3CEE" w:rsidRDefault="006E3CEE" w:rsidP="006E3CEE">
      <w:pPr>
        <w:spacing w:line="480" w:lineRule="auto"/>
        <w:ind w:left="-720" w:right="-720"/>
      </w:pPr>
      <w:r>
        <w:t>Action/Adventure</w:t>
      </w:r>
    </w:p>
    <w:p w:rsidR="006E3CEE" w:rsidRDefault="006E3CEE" w:rsidP="006E3CEE">
      <w:pPr>
        <w:spacing w:line="480" w:lineRule="auto"/>
        <w:ind w:left="-720" w:right="-720"/>
      </w:pPr>
      <w:r>
        <w:t>Puzzle</w:t>
      </w:r>
    </w:p>
    <w:p w:rsidR="006E3CEE" w:rsidRDefault="006E3CEE" w:rsidP="006E3CEE">
      <w:pPr>
        <w:spacing w:line="480" w:lineRule="auto"/>
        <w:ind w:left="-720" w:right="-720"/>
      </w:pPr>
      <w:r>
        <w:t>Social</w:t>
      </w:r>
    </w:p>
    <w:p w:rsidR="006E3CEE" w:rsidRDefault="006E3CEE" w:rsidP="006E3CEE">
      <w:pPr>
        <w:spacing w:line="480" w:lineRule="auto"/>
        <w:ind w:left="-720" w:right="-720"/>
      </w:pPr>
    </w:p>
    <w:p w:rsidR="006E3CEE" w:rsidRPr="00563B86" w:rsidRDefault="006E3CEE" w:rsidP="006E3CEE">
      <w:pPr>
        <w:spacing w:line="480" w:lineRule="auto"/>
        <w:ind w:left="-720" w:right="-720"/>
        <w:rPr>
          <w:b/>
        </w:rPr>
      </w:pPr>
      <w:r w:rsidRPr="00563B86">
        <w:rPr>
          <w:b/>
        </w:rPr>
        <w:t>How many hours a week do you play games (before Guildhall in the case of Guildhall students)</w:t>
      </w:r>
    </w:p>
    <w:p w:rsidR="006E3CEE" w:rsidRDefault="006E3CEE" w:rsidP="006E3CEE">
      <w:pPr>
        <w:spacing w:line="480" w:lineRule="auto"/>
        <w:ind w:left="-720" w:right="-720"/>
      </w:pPr>
      <w:r>
        <w:t xml:space="preserve">0                            1-5                           </w:t>
      </w:r>
      <w:r w:rsidRPr="00E15673">
        <w:rPr>
          <w:highlight w:val="yellow"/>
        </w:rPr>
        <w:t>6-10</w:t>
      </w:r>
      <w:r>
        <w:t xml:space="preserve">                            10-15                           16-20                              20+</w:t>
      </w:r>
    </w:p>
    <w:p w:rsidR="006E3CEE" w:rsidRDefault="006E3CEE" w:rsidP="006E3CEE">
      <w:pPr>
        <w:spacing w:line="480" w:lineRule="auto"/>
        <w:ind w:left="-720" w:right="-720"/>
      </w:pPr>
    </w:p>
    <w:p w:rsidR="006E3CEE" w:rsidRDefault="006E3CEE" w:rsidP="006E3CEE">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6E3CEE" w:rsidRDefault="006E3CEE" w:rsidP="006E3CEE">
      <w:pPr>
        <w:spacing w:line="480" w:lineRule="auto"/>
        <w:ind w:left="-720" w:right="-720"/>
        <w:rPr>
          <w:b/>
        </w:rPr>
      </w:pPr>
    </w:p>
    <w:p w:rsidR="006E3CEE" w:rsidRPr="009B34E5" w:rsidRDefault="006E3CEE" w:rsidP="006E3CEE">
      <w:pPr>
        <w:spacing w:line="480" w:lineRule="auto"/>
        <w:ind w:left="-720" w:right="-720"/>
      </w:pPr>
      <w:r w:rsidRPr="009B34E5">
        <w:t xml:space="preserve">Multiplayer                </w:t>
      </w:r>
      <w:r w:rsidRPr="00E15673">
        <w:rPr>
          <w:highlight w:val="yellow"/>
        </w:rPr>
        <w:t>Singleplayer</w:t>
      </w:r>
    </w:p>
    <w:p w:rsidR="006E3CEE" w:rsidRDefault="006E3CEE" w:rsidP="006E3CEE">
      <w:pPr>
        <w:spacing w:line="480" w:lineRule="auto"/>
        <w:ind w:left="-720" w:right="-720"/>
        <w:rPr>
          <w:b/>
        </w:rPr>
      </w:pPr>
    </w:p>
    <w:p w:rsidR="006E3CEE" w:rsidRDefault="006E3CEE" w:rsidP="006E3CEE">
      <w:pPr>
        <w:spacing w:line="480" w:lineRule="auto"/>
        <w:ind w:left="-720" w:right="-720"/>
        <w:rPr>
          <w:b/>
        </w:rPr>
      </w:pPr>
      <w:r>
        <w:rPr>
          <w:b/>
        </w:rPr>
        <w:t xml:space="preserve">What Bartle Player type are you? (If you don’t know you can take a test </w:t>
      </w:r>
      <w:hyperlink r:id="rId155" w:history="1">
        <w:r w:rsidRPr="00A36244">
          <w:rPr>
            <w:rStyle w:val="Hyperlink"/>
            <w:b/>
          </w:rPr>
          <w:t>here</w:t>
        </w:r>
      </w:hyperlink>
      <w:r>
        <w:rPr>
          <w:b/>
        </w:rPr>
        <w:t>.)</w:t>
      </w:r>
    </w:p>
    <w:p w:rsidR="006E3CEE" w:rsidRPr="00A36244" w:rsidRDefault="006E3CEE" w:rsidP="006E3CEE">
      <w:pPr>
        <w:spacing w:line="480" w:lineRule="auto"/>
        <w:ind w:left="-720" w:right="-720"/>
      </w:pPr>
      <w:r w:rsidRPr="00A36244">
        <w:t>Achiever</w:t>
      </w:r>
    </w:p>
    <w:p w:rsidR="006E3CEE" w:rsidRPr="00A36244" w:rsidRDefault="006E3CEE" w:rsidP="006E3CEE">
      <w:pPr>
        <w:spacing w:line="480" w:lineRule="auto"/>
        <w:ind w:left="-720" w:right="-720"/>
      </w:pPr>
      <w:r w:rsidRPr="00A36244">
        <w:t>Explorer</w:t>
      </w:r>
    </w:p>
    <w:p w:rsidR="006E3CEE" w:rsidRPr="00A36244" w:rsidRDefault="006E3CEE" w:rsidP="006E3CEE">
      <w:pPr>
        <w:spacing w:line="480" w:lineRule="auto"/>
        <w:ind w:left="-720" w:right="-720"/>
      </w:pPr>
      <w:r w:rsidRPr="00E15673">
        <w:rPr>
          <w:highlight w:val="yellow"/>
        </w:rPr>
        <w:t>Killer</w:t>
      </w:r>
    </w:p>
    <w:p w:rsidR="006E3CEE" w:rsidRDefault="006E3CEE" w:rsidP="006E3CEE">
      <w:pPr>
        <w:spacing w:line="480" w:lineRule="auto"/>
        <w:ind w:left="-720" w:right="-720"/>
      </w:pPr>
      <w:r w:rsidRPr="00A36244">
        <w:lastRenderedPageBreak/>
        <w:t>Socialize</w:t>
      </w:r>
      <w:r>
        <w:t>r</w:t>
      </w:r>
    </w:p>
    <w:p w:rsidR="006E3CEE" w:rsidRPr="00A621D9" w:rsidRDefault="006E3CEE" w:rsidP="006E3CEE">
      <w:pPr>
        <w:spacing w:line="480" w:lineRule="auto"/>
        <w:ind w:left="-720" w:right="-720"/>
        <w:rPr>
          <w:color w:val="FF0000"/>
        </w:rPr>
      </w:pPr>
      <w:r w:rsidRPr="00A621D9">
        <w:rPr>
          <w:color w:val="FF0000"/>
          <w:sz w:val="32"/>
        </w:rPr>
        <w:t>---------------------STOP HERE AND PLAY THE LEVEL-----------------</w:t>
      </w:r>
      <w:r w:rsidRPr="00A621D9">
        <w:rPr>
          <w:color w:val="FF0000"/>
        </w:rPr>
        <w:br w:type="page"/>
      </w:r>
    </w:p>
    <w:p w:rsidR="006E3CEE" w:rsidRDefault="006E3CEE" w:rsidP="006E3CEE">
      <w:pPr>
        <w:spacing w:line="480" w:lineRule="auto"/>
        <w:ind w:left="-720" w:right="-720"/>
      </w:pPr>
      <w:r>
        <w:lastRenderedPageBreak/>
        <w:t>AREA 1: Crash Site</w:t>
      </w:r>
    </w:p>
    <w:p w:rsidR="006E3CEE" w:rsidRPr="002F0BAE" w:rsidRDefault="006E3CEE" w:rsidP="006E3CEE">
      <w:pPr>
        <w:spacing w:line="480" w:lineRule="auto"/>
        <w:ind w:left="-720" w:right="-720"/>
      </w:pPr>
    </w:p>
    <w:p w:rsidR="006E3CEE" w:rsidRPr="002F0BAE" w:rsidRDefault="006E3CEE" w:rsidP="006E3CEE">
      <w:pPr>
        <w:spacing w:line="480" w:lineRule="auto"/>
        <w:ind w:left="-720" w:right="-720"/>
      </w:pPr>
      <w:r>
        <w:rPr>
          <w:noProof/>
        </w:rPr>
        <w:drawing>
          <wp:inline distT="0" distB="0" distL="0" distR="0">
            <wp:extent cx="6535754" cy="4125684"/>
            <wp:effectExtent l="19050" t="0" r="0" b="0"/>
            <wp:docPr id="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6E3CEE" w:rsidRDefault="006E3CEE" w:rsidP="006E3CEE">
      <w:pPr>
        <w:spacing w:line="480" w:lineRule="auto"/>
        <w:ind w:left="-720" w:right="-720"/>
        <w:rPr>
          <w:b/>
        </w:rPr>
      </w:pPr>
    </w:p>
    <w:p w:rsidR="006E3CEE" w:rsidRPr="00563B86" w:rsidRDefault="006E3CEE" w:rsidP="006E3CEE">
      <w:pPr>
        <w:spacing w:line="480" w:lineRule="auto"/>
        <w:ind w:left="-720" w:right="-720"/>
        <w:rPr>
          <w:b/>
        </w:rPr>
      </w:pPr>
      <w:r w:rsidRPr="00563B86">
        <w:rPr>
          <w:b/>
        </w:rPr>
        <w:t>How did you break down the wall?</w:t>
      </w:r>
    </w:p>
    <w:p w:rsidR="006E3CEE" w:rsidRDefault="006E3CEE" w:rsidP="006E3CEE">
      <w:pPr>
        <w:spacing w:line="480" w:lineRule="auto"/>
        <w:ind w:left="-720" w:right="-720"/>
        <w:rPr>
          <w:b/>
        </w:rPr>
      </w:pPr>
      <w:r>
        <w:rPr>
          <w:b/>
        </w:rPr>
        <w:t>I exploded the adjacent barrel.</w:t>
      </w:r>
    </w:p>
    <w:p w:rsidR="006E3CEE" w:rsidRPr="00563B86" w:rsidRDefault="006E3CEE" w:rsidP="006E3CEE">
      <w:pPr>
        <w:spacing w:line="480" w:lineRule="auto"/>
        <w:ind w:left="-720" w:right="-720"/>
      </w:pPr>
      <w:r w:rsidRPr="00563B86">
        <w:rPr>
          <w:b/>
        </w:rPr>
        <w:t>Was the objective in this area clear?</w:t>
      </w:r>
      <w:r>
        <w:rPr>
          <w:b/>
        </w:rPr>
        <w:t xml:space="preserve">      </w:t>
      </w:r>
      <w:r>
        <w:t>Yes          /             No</w:t>
      </w:r>
    </w:p>
    <w:p w:rsidR="006E3CEE" w:rsidRDefault="006E3CEE" w:rsidP="006E3CEE">
      <w:pPr>
        <w:spacing w:line="480" w:lineRule="auto"/>
        <w:ind w:left="-720" w:right="-720"/>
      </w:pPr>
      <w:r>
        <w:t>Yes.  The level defined the objective and presented several methods to clear it:  shoot the barrel, use grenades, etc.</w:t>
      </w:r>
    </w:p>
    <w:p w:rsidR="006E3CEE" w:rsidRDefault="006E3CEE" w:rsidP="006E3CEE">
      <w:pPr>
        <w:spacing w:line="480" w:lineRule="auto"/>
        <w:ind w:left="-720" w:right="-720"/>
      </w:pPr>
    </w:p>
    <w:p w:rsidR="006E3CEE" w:rsidRDefault="006E3CEE" w:rsidP="006E3CEE">
      <w:pPr>
        <w:spacing w:line="480" w:lineRule="auto"/>
        <w:ind w:left="-720" w:right="-720"/>
      </w:pPr>
    </w:p>
    <w:p w:rsidR="006E3CEE" w:rsidRPr="00563B86" w:rsidRDefault="006E3CEE" w:rsidP="006E3CEE">
      <w:pPr>
        <w:spacing w:line="480" w:lineRule="auto"/>
        <w:ind w:left="-720" w:right="-720"/>
        <w:rPr>
          <w:b/>
        </w:rPr>
      </w:pPr>
      <w:r w:rsidRPr="00563B86">
        <w:rPr>
          <w:b/>
        </w:rPr>
        <w:t xml:space="preserve">Was it immediately apparent what was required to escape the chamber? </w:t>
      </w:r>
      <w:r>
        <w:rPr>
          <w:b/>
        </w:rPr>
        <w:t xml:space="preserve">     </w:t>
      </w:r>
      <w:r>
        <w:t>Yes          /             No</w:t>
      </w:r>
    </w:p>
    <w:p w:rsidR="006E3CEE" w:rsidRDefault="006E3CEE" w:rsidP="006E3CEE">
      <w:pPr>
        <w:spacing w:line="480" w:lineRule="auto"/>
        <w:ind w:left="-720" w:right="-720"/>
      </w:pPr>
      <w:r>
        <w:lastRenderedPageBreak/>
        <w:tab/>
        <w:t>Yes.  The red barrel color indicated danger and a possible explosion.  Destroying the barrel rewarded the player with a satisfying explosion.</w:t>
      </w:r>
    </w:p>
    <w:p w:rsidR="006E3CEE" w:rsidRDefault="006E3CEE" w:rsidP="006E3CEE">
      <w:pPr>
        <w:spacing w:line="480" w:lineRule="auto"/>
        <w:ind w:left="-720" w:right="-720"/>
      </w:pPr>
    </w:p>
    <w:p w:rsidR="006E3CEE" w:rsidRDefault="006E3CEE" w:rsidP="006E3CEE">
      <w:pPr>
        <w:spacing w:line="480" w:lineRule="auto"/>
        <w:ind w:left="-720" w:right="-720"/>
      </w:pPr>
    </w:p>
    <w:p w:rsidR="006E3CEE" w:rsidRDefault="006E3CEE" w:rsidP="006E3CEE">
      <w:pPr>
        <w:spacing w:line="480" w:lineRule="auto"/>
        <w:ind w:left="-720" w:right="-720"/>
      </w:pPr>
      <w:r w:rsidRPr="00563B86">
        <w:rPr>
          <w:b/>
        </w:rPr>
        <w:t>Did you notice the cracks in the wall?</w:t>
      </w:r>
      <w:r>
        <w:t xml:space="preserve">             Yes          /             No</w:t>
      </w:r>
    </w:p>
    <w:p w:rsidR="006E3CEE" w:rsidRDefault="006E3CEE" w:rsidP="006E3CEE">
      <w:pPr>
        <w:spacing w:line="480" w:lineRule="auto"/>
        <w:ind w:left="-720" w:right="-720"/>
      </w:pPr>
      <w:r>
        <w:t>If so, when did you first notice?  Yes, during the opening cinematic.</w:t>
      </w:r>
    </w:p>
    <w:p w:rsidR="006E3CEE" w:rsidRDefault="006E3CEE" w:rsidP="006E3CEE">
      <w:pPr>
        <w:spacing w:line="480" w:lineRule="auto"/>
        <w:ind w:left="-720" w:right="-720"/>
      </w:pPr>
      <w:r>
        <w:tab/>
      </w:r>
    </w:p>
    <w:p w:rsidR="006E3CEE" w:rsidRDefault="006E3CEE" w:rsidP="006E3CEE">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6E3CEE" w:rsidRPr="00563B86" w:rsidRDefault="006E3CEE" w:rsidP="006E3CEE">
      <w:pPr>
        <w:spacing w:line="480" w:lineRule="auto"/>
        <w:ind w:left="-720" w:right="-720"/>
        <w:rPr>
          <w:b/>
        </w:rPr>
      </w:pPr>
      <w:r>
        <w:t>Yes          /             No</w:t>
      </w:r>
    </w:p>
    <w:p w:rsidR="006E3CEE" w:rsidRDefault="006E3CEE" w:rsidP="006E3CEE">
      <w:pPr>
        <w:spacing w:line="480" w:lineRule="auto"/>
        <w:ind w:left="-720" w:right="-720"/>
      </w:pPr>
      <w:r>
        <w:t>Yes, absolutely.</w:t>
      </w:r>
    </w:p>
    <w:p w:rsidR="006E3CEE" w:rsidRDefault="006E3CEE" w:rsidP="006E3CEE">
      <w:pPr>
        <w:spacing w:line="480" w:lineRule="auto"/>
        <w:ind w:left="-720" w:right="-720"/>
      </w:pPr>
    </w:p>
    <w:p w:rsidR="006E3CEE" w:rsidRPr="00563B86" w:rsidRDefault="006E3CEE" w:rsidP="006E3CEE">
      <w:pPr>
        <w:spacing w:line="480" w:lineRule="auto"/>
        <w:ind w:left="-720" w:right="-720"/>
        <w:rPr>
          <w:b/>
        </w:rPr>
      </w:pPr>
      <w:r w:rsidRPr="00563B86">
        <w:rPr>
          <w:b/>
        </w:rPr>
        <w:t>Did you notice the Red barrel?</w:t>
      </w:r>
      <w:r>
        <w:rPr>
          <w:b/>
        </w:rPr>
        <w:t xml:space="preserve">   </w:t>
      </w:r>
      <w:r>
        <w:t>Yes          /             No</w:t>
      </w:r>
    </w:p>
    <w:p w:rsidR="006E3CEE" w:rsidRPr="00563B86" w:rsidRDefault="006E3CEE" w:rsidP="006E3CEE">
      <w:pPr>
        <w:spacing w:line="480" w:lineRule="auto"/>
        <w:ind w:left="-720" w:right="-720"/>
        <w:rPr>
          <w:b/>
        </w:rPr>
      </w:pPr>
      <w:r>
        <w:tab/>
        <w:t>Did it help you complete the task?</w:t>
      </w:r>
      <w:r w:rsidRPr="00563B86">
        <w:t xml:space="preserve"> </w:t>
      </w:r>
      <w:r>
        <w:t xml:space="preserve">   Yes          /             No</w:t>
      </w:r>
    </w:p>
    <w:p w:rsidR="006E3CEE" w:rsidRDefault="006E3CEE" w:rsidP="006E3CEE">
      <w:pPr>
        <w:spacing w:line="480" w:lineRule="auto"/>
        <w:ind w:left="-720" w:right="-720"/>
        <w:rPr>
          <w:b/>
        </w:rPr>
      </w:pPr>
      <w:r w:rsidRPr="00563B86">
        <w:rPr>
          <w:b/>
        </w:rPr>
        <w:t xml:space="preserve"> </w:t>
      </w:r>
      <w:r>
        <w:rPr>
          <w:b/>
        </w:rPr>
        <w:t>Yes, and yes.</w:t>
      </w:r>
    </w:p>
    <w:p w:rsidR="006E3CEE" w:rsidRDefault="006E3CEE" w:rsidP="006E3CEE">
      <w:pPr>
        <w:spacing w:line="480" w:lineRule="auto"/>
        <w:ind w:left="-720" w:right="-720"/>
        <w:rPr>
          <w:b/>
        </w:rPr>
      </w:pPr>
    </w:p>
    <w:p w:rsidR="006E3CEE" w:rsidRPr="00563B86" w:rsidRDefault="006E3CEE" w:rsidP="006E3CEE">
      <w:pPr>
        <w:spacing w:line="480" w:lineRule="auto"/>
        <w:ind w:left="-720" w:right="-720"/>
        <w:rPr>
          <w:b/>
        </w:rPr>
      </w:pPr>
      <w:r w:rsidRPr="00563B86">
        <w:rPr>
          <w:b/>
        </w:rPr>
        <w:t>Have you seen red barrels in other games before?</w:t>
      </w:r>
      <w:r>
        <w:rPr>
          <w:b/>
        </w:rPr>
        <w:t xml:space="preserve"> </w:t>
      </w:r>
      <w:r>
        <w:t xml:space="preserve">  Yes          /             No</w:t>
      </w:r>
    </w:p>
    <w:p w:rsidR="006E3CEE" w:rsidRDefault="006E3CEE" w:rsidP="006E3CEE">
      <w:pPr>
        <w:spacing w:line="480" w:lineRule="auto"/>
        <w:ind w:left="-720" w:right="-720"/>
      </w:pPr>
      <w:r>
        <w:t>What does a red barrel generally indicate to you?</w:t>
      </w:r>
    </w:p>
    <w:p w:rsidR="006E3CEE" w:rsidRDefault="006E3CEE" w:rsidP="006E3CEE">
      <w:pPr>
        <w:spacing w:line="480" w:lineRule="auto"/>
        <w:ind w:left="-720" w:right="-720"/>
        <w:rPr>
          <w:b/>
        </w:rPr>
      </w:pPr>
      <w:r>
        <w:rPr>
          <w:b/>
        </w:rPr>
        <w:t>Yes, that it is hazardous, possibly explosive.</w:t>
      </w:r>
    </w:p>
    <w:p w:rsidR="006E3CEE" w:rsidRDefault="006E3CEE" w:rsidP="006E3CEE">
      <w:pPr>
        <w:spacing w:line="480" w:lineRule="auto"/>
        <w:ind w:left="-720" w:right="-720"/>
        <w:rPr>
          <w:b/>
        </w:rPr>
      </w:pPr>
    </w:p>
    <w:p w:rsidR="006E3CEE" w:rsidRDefault="006E3CEE" w:rsidP="006E3CEE">
      <w:pPr>
        <w:spacing w:line="480" w:lineRule="auto"/>
        <w:ind w:left="-720" w:right="-720"/>
        <w:rPr>
          <w:b/>
        </w:rPr>
      </w:pPr>
      <w:r>
        <w:rPr>
          <w:b/>
        </w:rPr>
        <w:t>How fun would you rate this section on a scale from 1-5, with 1 being no fun and 5 being extremely fun?</w:t>
      </w:r>
    </w:p>
    <w:p w:rsidR="006E3CEE" w:rsidRPr="00563B86" w:rsidRDefault="006E3CEE" w:rsidP="006E3CEE">
      <w:pPr>
        <w:spacing w:line="480" w:lineRule="auto"/>
        <w:ind w:left="-720" w:right="-720"/>
        <w:rPr>
          <w:b/>
        </w:rPr>
      </w:pPr>
      <w:r>
        <w:rPr>
          <w:b/>
        </w:rPr>
        <w:t xml:space="preserve">1              2              </w:t>
      </w:r>
      <w:r w:rsidRPr="00501FE0">
        <w:rPr>
          <w:b/>
          <w:highlight w:val="yellow"/>
        </w:rPr>
        <w:t>3</w:t>
      </w:r>
      <w:r>
        <w:rPr>
          <w:b/>
        </w:rPr>
        <w:t xml:space="preserve">             4           5</w:t>
      </w:r>
    </w:p>
    <w:p w:rsidR="006E3CEE" w:rsidRDefault="006E3CEE" w:rsidP="006E3CEE">
      <w:pPr>
        <w:spacing w:line="480" w:lineRule="auto"/>
        <w:ind w:left="-720" w:right="-720"/>
      </w:pPr>
    </w:p>
    <w:p w:rsidR="006E3CEE" w:rsidRDefault="006E3CEE" w:rsidP="006E3CEE">
      <w:pPr>
        <w:spacing w:line="480" w:lineRule="auto"/>
        <w:ind w:left="-720" w:right="-720"/>
        <w:rPr>
          <w:b/>
        </w:rPr>
      </w:pPr>
      <w:r>
        <w:rPr>
          <w:b/>
        </w:rPr>
        <w:lastRenderedPageBreak/>
        <w:t>How would you rate the difficulty of this section on a scale from 1-5, with 1 being easy and 5 being impossible?</w:t>
      </w:r>
    </w:p>
    <w:p w:rsidR="006E3CEE" w:rsidRPr="00A621D9" w:rsidRDefault="006E3CEE" w:rsidP="006E3CEE">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E3CEE" w:rsidRPr="009B75F5" w:rsidRDefault="006E3CEE" w:rsidP="006E3CEE">
      <w:pPr>
        <w:spacing w:line="480" w:lineRule="auto"/>
        <w:ind w:left="-720" w:right="-720"/>
        <w:rPr>
          <w:b/>
        </w:rPr>
      </w:pPr>
      <w:r w:rsidRPr="00501FE0">
        <w:rPr>
          <w:b/>
          <w:highlight w:val="yellow"/>
        </w:rPr>
        <w:t>1</w:t>
      </w:r>
      <w:r>
        <w:rPr>
          <w:b/>
        </w:rPr>
        <w:t xml:space="preserve">                                   2                              3                                  4                                      5</w:t>
      </w:r>
    </w:p>
    <w:p w:rsidR="006E3CEE" w:rsidRDefault="006E3CEE" w:rsidP="006E3CEE">
      <w:pPr>
        <w:spacing w:line="480" w:lineRule="auto"/>
        <w:ind w:left="-720" w:right="-720"/>
      </w:pPr>
      <w:r>
        <w:t>AREA 2: City Streets</w:t>
      </w:r>
    </w:p>
    <w:p w:rsidR="006E3CEE" w:rsidRPr="000F30CE" w:rsidRDefault="006E3CEE" w:rsidP="006E3CEE">
      <w:pPr>
        <w:spacing w:line="480" w:lineRule="auto"/>
        <w:ind w:left="-720" w:right="-720"/>
      </w:pPr>
    </w:p>
    <w:p w:rsidR="006E3CEE" w:rsidRPr="00563B86" w:rsidRDefault="006E3CEE" w:rsidP="006E3CEE">
      <w:pPr>
        <w:spacing w:line="480" w:lineRule="auto"/>
        <w:ind w:left="-720" w:right="-720"/>
        <w:rPr>
          <w:b/>
        </w:rPr>
      </w:pPr>
      <w:r>
        <w:rPr>
          <w:b/>
        </w:rPr>
        <w:t>Please write down the letters of the objects in this scene that can be destroyed.</w:t>
      </w:r>
    </w:p>
    <w:p w:rsidR="006E3CEE" w:rsidRDefault="00517F71" w:rsidP="006E3CEE">
      <w:pPr>
        <w:spacing w:line="480" w:lineRule="auto"/>
        <w:ind w:left="-720" w:right="-720"/>
      </w:pPr>
      <w:r>
        <w:rPr>
          <w:noProof/>
        </w:rPr>
        <w:pict>
          <v:shape id="_x0000_s250928" type="#_x0000_t202" style="position:absolute;left:0;text-align:left;margin-left:243.15pt;margin-top:135.45pt;width:21.45pt;height:29.1pt;z-index:252427264" filled="f" stroked="f">
            <v:textbox style="mso-next-textbox:#_x0000_s250928">
              <w:txbxContent>
                <w:p w:rsidR="006E3CEE" w:rsidRPr="000B363C" w:rsidRDefault="006E3CEE" w:rsidP="006E3CEE">
                  <w:pPr>
                    <w:rPr>
                      <w:color w:val="FFFFFF" w:themeColor="background1"/>
                      <w:sz w:val="32"/>
                      <w:szCs w:val="32"/>
                    </w:rPr>
                  </w:pPr>
                  <w:r>
                    <w:rPr>
                      <w:color w:val="FFFFFF" w:themeColor="background1"/>
                      <w:sz w:val="32"/>
                      <w:szCs w:val="32"/>
                    </w:rPr>
                    <w:t>D</w:t>
                  </w:r>
                </w:p>
              </w:txbxContent>
            </v:textbox>
          </v:shape>
        </w:pict>
      </w:r>
      <w:r>
        <w:rPr>
          <w:noProof/>
        </w:rPr>
        <w:pict>
          <v:shape id="_x0000_s250922" type="#_x0000_t202" style="position:absolute;left:0;text-align:left;margin-left:158.55pt;margin-top:106.35pt;width:21.85pt;height:29.1pt;z-index:252421120" filled="f" stroked="f">
            <v:textbox style="mso-next-textbox:#_x0000_s250922">
              <w:txbxContent>
                <w:p w:rsidR="006E3CEE" w:rsidRPr="000B363C" w:rsidRDefault="006E3CEE" w:rsidP="006E3CEE">
                  <w:pPr>
                    <w:rPr>
                      <w:color w:val="FFFFFF" w:themeColor="background1"/>
                      <w:sz w:val="32"/>
                      <w:szCs w:val="32"/>
                    </w:rPr>
                  </w:pPr>
                  <w:r>
                    <w:rPr>
                      <w:color w:val="FFFFFF" w:themeColor="background1"/>
                      <w:sz w:val="32"/>
                      <w:szCs w:val="32"/>
                    </w:rPr>
                    <w:t>A</w:t>
                  </w:r>
                </w:p>
              </w:txbxContent>
            </v:textbox>
          </v:shape>
        </w:pict>
      </w:r>
      <w:r>
        <w:rPr>
          <w:noProof/>
        </w:rPr>
        <w:pict>
          <v:shape id="_x0000_s250923" type="#_x0000_t202" style="position:absolute;left:0;text-align:left;margin-left:221.65pt;margin-top:39.35pt;width:15.8pt;height:29.1pt;z-index:252422144" filled="f" stroked="f">
            <v:textbox style="mso-next-textbox:#_x0000_s250923">
              <w:txbxContent>
                <w:p w:rsidR="006E3CEE" w:rsidRPr="000B363C" w:rsidRDefault="006E3CEE" w:rsidP="006E3CEE">
                  <w:pPr>
                    <w:rPr>
                      <w:color w:val="FFFFFF" w:themeColor="background1"/>
                      <w:sz w:val="32"/>
                      <w:szCs w:val="32"/>
                    </w:rPr>
                  </w:pPr>
                  <w:r>
                    <w:rPr>
                      <w:color w:val="FFFFFF" w:themeColor="background1"/>
                      <w:sz w:val="32"/>
                      <w:szCs w:val="32"/>
                    </w:rPr>
                    <w:t>B</w:t>
                  </w:r>
                </w:p>
              </w:txbxContent>
            </v:textbox>
          </v:shape>
        </w:pict>
      </w:r>
      <w:r>
        <w:rPr>
          <w:noProof/>
        </w:rPr>
        <w:pict>
          <v:shape id="_x0000_s250925" type="#_x0000_t202" style="position:absolute;left:0;text-align:left;margin-left:378.95pt;margin-top:118.35pt;width:20.85pt;height:29.1pt;z-index:252424192" filled="f" stroked="f">
            <v:textbox style="mso-next-textbox:#_x0000_s250925">
              <w:txbxContent>
                <w:p w:rsidR="006E3CEE" w:rsidRPr="000B363C" w:rsidRDefault="006E3CEE" w:rsidP="006E3CEE">
                  <w:pPr>
                    <w:rPr>
                      <w:color w:val="FFFFFF" w:themeColor="background1"/>
                      <w:sz w:val="32"/>
                      <w:szCs w:val="32"/>
                    </w:rPr>
                  </w:pPr>
                  <w:r>
                    <w:rPr>
                      <w:color w:val="FFFFFF" w:themeColor="background1"/>
                      <w:sz w:val="32"/>
                      <w:szCs w:val="32"/>
                    </w:rPr>
                    <w:t>H</w:t>
                  </w:r>
                </w:p>
              </w:txbxContent>
            </v:textbox>
          </v:shape>
        </w:pict>
      </w:r>
      <w:r>
        <w:rPr>
          <w:noProof/>
        </w:rPr>
        <w:pict>
          <v:shape id="_x0000_s250921" type="#_x0000_t202" style="position:absolute;left:0;text-align:left;margin-left:221.65pt;margin-top:164.45pt;width:15.8pt;height:29.1pt;z-index:252420096" filled="f" stroked="f">
            <v:textbox style="mso-next-textbox:#_x0000_s250921">
              <w:txbxContent>
                <w:p w:rsidR="006E3CEE" w:rsidRPr="000B363C" w:rsidRDefault="006E3CEE" w:rsidP="006E3CEE">
                  <w:pPr>
                    <w:rPr>
                      <w:color w:val="FFFFFF" w:themeColor="background1"/>
                      <w:sz w:val="32"/>
                      <w:szCs w:val="32"/>
                    </w:rPr>
                  </w:pPr>
                  <w:r>
                    <w:rPr>
                      <w:color w:val="FFFFFF" w:themeColor="background1"/>
                      <w:sz w:val="32"/>
                      <w:szCs w:val="32"/>
                    </w:rPr>
                    <w:t>C</w:t>
                  </w:r>
                </w:p>
              </w:txbxContent>
            </v:textbox>
          </v:shape>
        </w:pict>
      </w:r>
      <w:r>
        <w:rPr>
          <w:noProof/>
        </w:rPr>
        <w:pict>
          <v:oval id="_x0000_s250927" style="position:absolute;left:0;text-align:left;margin-left:230.55pt;margin-top:118.35pt;width:48pt;height:48pt;z-index:252426240" filled="f" strokecolor="white [3212]" strokeweight="2.25pt"/>
        </w:pict>
      </w:r>
      <w:r>
        <w:rPr>
          <w:noProof/>
        </w:rPr>
        <w:pict>
          <v:shape id="_x0000_s250926" type="#_x0000_t202" style="position:absolute;left:0;text-align:left;margin-left:373.9pt;margin-top:203pt;width:15.8pt;height:29.1pt;z-index:252425216" filled="f" stroked="f">
            <v:textbox style="mso-next-textbox:#_x0000_s250926">
              <w:txbxContent>
                <w:p w:rsidR="006E3CEE" w:rsidRPr="000B363C" w:rsidRDefault="006E3CEE" w:rsidP="006E3CEE">
                  <w:pPr>
                    <w:rPr>
                      <w:color w:val="FFFFFF" w:themeColor="background1"/>
                      <w:sz w:val="32"/>
                      <w:szCs w:val="32"/>
                    </w:rPr>
                  </w:pPr>
                  <w:r>
                    <w:rPr>
                      <w:color w:val="FFFFFF" w:themeColor="background1"/>
                      <w:sz w:val="32"/>
                      <w:szCs w:val="32"/>
                    </w:rPr>
                    <w:t>IO</w:t>
                  </w:r>
                </w:p>
              </w:txbxContent>
            </v:textbox>
          </v:shape>
        </w:pict>
      </w:r>
      <w:r>
        <w:rPr>
          <w:noProof/>
        </w:rPr>
        <w:pict>
          <v:shape id="_x0000_s250924" type="#_x0000_t202" style="position:absolute;left:0;text-align:left;margin-left:322.1pt;margin-top:83pt;width:15.8pt;height:29.1pt;z-index:252423168" filled="f" stroked="f">
            <v:textbox style="mso-next-textbox:#_x0000_s250924">
              <w:txbxContent>
                <w:p w:rsidR="006E3CEE" w:rsidRPr="000B363C" w:rsidRDefault="006E3CEE" w:rsidP="006E3CEE">
                  <w:pPr>
                    <w:rPr>
                      <w:color w:val="FFFFFF" w:themeColor="background1"/>
                      <w:sz w:val="32"/>
                      <w:szCs w:val="32"/>
                    </w:rPr>
                  </w:pPr>
                  <w:r>
                    <w:rPr>
                      <w:color w:val="FFFFFF" w:themeColor="background1"/>
                      <w:sz w:val="32"/>
                      <w:szCs w:val="32"/>
                    </w:rPr>
                    <w:t>G</w:t>
                  </w:r>
                </w:p>
              </w:txbxContent>
            </v:textbox>
          </v:shape>
        </w:pict>
      </w:r>
      <w:r>
        <w:rPr>
          <w:noProof/>
        </w:rPr>
        <w:pict>
          <v:shape id="_x0000_s250920" type="#_x0000_t202" style="position:absolute;left:0;text-align:left;margin-left:250.75pt;margin-top:173.9pt;width:15.8pt;height:29.1pt;z-index:252419072" filled="f" stroked="f">
            <v:textbox style="mso-next-textbox:#_x0000_s250920">
              <w:txbxContent>
                <w:p w:rsidR="006E3CEE" w:rsidRPr="000B363C" w:rsidRDefault="006E3CEE" w:rsidP="006E3CEE">
                  <w:pPr>
                    <w:rPr>
                      <w:color w:val="FFFFFF" w:themeColor="background1"/>
                      <w:sz w:val="32"/>
                      <w:szCs w:val="32"/>
                    </w:rPr>
                  </w:pPr>
                  <w:r>
                    <w:rPr>
                      <w:color w:val="FFFFFF" w:themeColor="background1"/>
                      <w:sz w:val="32"/>
                      <w:szCs w:val="32"/>
                    </w:rPr>
                    <w:t>E</w:t>
                  </w:r>
                </w:p>
              </w:txbxContent>
            </v:textbox>
          </v:shape>
        </w:pict>
      </w:r>
      <w:r>
        <w:rPr>
          <w:noProof/>
        </w:rPr>
        <w:pict>
          <v:shape id="_x0000_s250919" type="#_x0000_t202" style="position:absolute;left:0;text-align:left;margin-left:227.35pt;margin-top:216.25pt;width:15.8pt;height:29.1pt;z-index:252418048" filled="f" stroked="f">
            <v:textbox style="mso-next-textbox:#_x0000_s250919">
              <w:txbxContent>
                <w:p w:rsidR="006E3CEE" w:rsidRPr="000B363C" w:rsidRDefault="006E3CEE" w:rsidP="006E3CEE">
                  <w:pPr>
                    <w:rPr>
                      <w:color w:val="FFFFFF" w:themeColor="background1"/>
                      <w:sz w:val="32"/>
                      <w:szCs w:val="32"/>
                    </w:rPr>
                  </w:pPr>
                  <w:r>
                    <w:rPr>
                      <w:color w:val="FFFFFF" w:themeColor="background1"/>
                      <w:sz w:val="32"/>
                      <w:szCs w:val="32"/>
                    </w:rPr>
                    <w:t>F</w:t>
                  </w:r>
                </w:p>
              </w:txbxContent>
            </v:textbox>
          </v:shape>
        </w:pict>
      </w:r>
      <w:r>
        <w:rPr>
          <w:noProof/>
        </w:rPr>
        <w:pict>
          <v:oval id="_x0000_s250918" style="position:absolute;left:0;text-align:left;margin-left:205.2pt;margin-top:36.2pt;width:32.25pt;height:32.25pt;z-index:252417024" filled="f" strokecolor="white [3212]" strokeweight="2.25pt"/>
        </w:pict>
      </w:r>
      <w:r>
        <w:rPr>
          <w:noProof/>
        </w:rPr>
        <w:pict>
          <v:oval id="_x0000_s250917" style="position:absolute;left:0;text-align:left;margin-left:284.85pt;margin-top:68.45pt;width:57.45pt;height:57.45pt;z-index:252416000" filled="f" strokecolor="white [3212]" strokeweight="2.25pt"/>
        </w:pict>
      </w:r>
      <w:r>
        <w:rPr>
          <w:noProof/>
        </w:rPr>
        <w:pict>
          <v:oval id="_x0000_s250916" style="position:absolute;left:0;text-align:left;margin-left:351.8pt;margin-top:106.35pt;width:48pt;height:48pt;z-index:252414976" filled="f" strokecolor="white [3212]" strokeweight="2.25pt"/>
        </w:pict>
      </w:r>
      <w:r>
        <w:rPr>
          <w:noProof/>
        </w:rPr>
        <w:pict>
          <v:oval id="_x0000_s250915" style="position:absolute;left:0;text-align:left;margin-left:361.9pt;margin-top:164.45pt;width:76.4pt;height:76.4pt;z-index:252413952" filled="f" strokecolor="white [3212]" strokeweight="2.25pt"/>
        </w:pict>
      </w:r>
      <w:r>
        <w:rPr>
          <w:noProof/>
        </w:rPr>
        <w:pict>
          <v:oval id="_x0000_s250914" style="position:absolute;left:0;text-align:left;margin-left:158.55pt;margin-top:83pt;width:56.8pt;height:56.8pt;z-index:252412928" filled="f" strokecolor="white [3212]" strokeweight="2.25pt"/>
        </w:pict>
      </w:r>
      <w:r>
        <w:rPr>
          <w:noProof/>
        </w:rPr>
        <w:pict>
          <v:oval id="_x0000_s250913" style="position:absolute;left:0;text-align:left;margin-left:199.55pt;margin-top:196.05pt;width:70.15pt;height:70.15pt;z-index:252411904" filled="f" strokecolor="white [3212]" strokeweight="2.25pt"/>
        </w:pict>
      </w:r>
      <w:r>
        <w:rPr>
          <w:noProof/>
        </w:rPr>
        <w:pict>
          <v:oval id="_x0000_s250912" style="position:absolute;left:0;text-align:left;margin-left:247.55pt;margin-top:175.2pt;width:27.8pt;height:27.8pt;z-index:252410880" filled="f" strokecolor="white [3212]" strokeweight="2.25pt"/>
        </w:pict>
      </w:r>
      <w:r>
        <w:rPr>
          <w:noProof/>
        </w:rPr>
        <w:pict>
          <v:oval id="_x0000_s250911" style="position:absolute;left:0;text-align:left;margin-left:215.35pt;margin-top:159.4pt;width:27.8pt;height:27.8pt;z-index:252409856" filled="f" strokecolor="white [3212]" strokeweight="2.25pt"/>
        </w:pict>
      </w:r>
      <w:r w:rsidR="006E3CEE">
        <w:rPr>
          <w:noProof/>
        </w:rPr>
        <w:drawing>
          <wp:inline distT="0" distB="0" distL="0" distR="0">
            <wp:extent cx="6754927" cy="3441032"/>
            <wp:effectExtent l="19050" t="0" r="7823" b="0"/>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6E3CEE" w:rsidRDefault="006E3CEE" w:rsidP="006E3CEE">
      <w:pPr>
        <w:spacing w:line="480" w:lineRule="auto"/>
        <w:ind w:left="-720" w:right="-720"/>
      </w:pPr>
      <w:r>
        <w:t>Letters:</w:t>
      </w:r>
    </w:p>
    <w:p w:rsidR="006E3CEE" w:rsidRDefault="006E3CEE" w:rsidP="006E3CEE">
      <w:pPr>
        <w:spacing w:line="480" w:lineRule="auto"/>
        <w:ind w:left="-720" w:right="-720"/>
      </w:pPr>
      <w:r>
        <w:t xml:space="preserve">B, E, </w:t>
      </w:r>
    </w:p>
    <w:p w:rsidR="006E3CEE" w:rsidRDefault="006E3CEE" w:rsidP="006E3CEE">
      <w:pPr>
        <w:spacing w:line="480" w:lineRule="auto"/>
        <w:ind w:left="-720" w:right="-720"/>
      </w:pPr>
      <w:r w:rsidRPr="00563B86">
        <w:rPr>
          <w:b/>
        </w:rPr>
        <w:t xml:space="preserve">Was the objective to defeat the Locust </w:t>
      </w:r>
      <w:r>
        <w:rPr>
          <w:b/>
        </w:rPr>
        <w:t>clear</w:t>
      </w:r>
      <w:r w:rsidRPr="00563B86">
        <w:rPr>
          <w:b/>
        </w:rPr>
        <w:t>?</w:t>
      </w:r>
      <w:r>
        <w:t xml:space="preserve">   Yes          /             No</w:t>
      </w:r>
    </w:p>
    <w:p w:rsidR="006E3CEE" w:rsidRDefault="006E3CEE" w:rsidP="006E3CEE">
      <w:pPr>
        <w:spacing w:line="480" w:lineRule="auto"/>
        <w:ind w:left="-720" w:right="-720"/>
      </w:pPr>
      <w:r>
        <w:t>If not why not?  Yes, they are always an immediate threat.</w:t>
      </w:r>
    </w:p>
    <w:p w:rsidR="006E3CEE" w:rsidRDefault="006E3CEE" w:rsidP="006E3CEE">
      <w:pPr>
        <w:spacing w:line="480" w:lineRule="auto"/>
        <w:ind w:left="-720" w:right="-720"/>
      </w:pPr>
    </w:p>
    <w:p w:rsidR="006E3CEE" w:rsidRDefault="006E3CEE" w:rsidP="006E3CEE">
      <w:pPr>
        <w:spacing w:line="480" w:lineRule="auto"/>
        <w:ind w:left="-720" w:right="-720"/>
        <w:rPr>
          <w:b/>
        </w:rPr>
      </w:pPr>
      <w:r>
        <w:rPr>
          <w:b/>
        </w:rPr>
        <w:lastRenderedPageBreak/>
        <w:t>On a scale from 1-5, with 1 being easy and 5 being impossible, how would you rate the task to defeat the locust?</w:t>
      </w:r>
    </w:p>
    <w:p w:rsidR="006E3CEE" w:rsidRPr="00A621D9" w:rsidRDefault="006E3CEE" w:rsidP="006E3CEE">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E3CEE" w:rsidRDefault="006E3CEE" w:rsidP="006E3CEE">
      <w:pPr>
        <w:spacing w:line="480" w:lineRule="auto"/>
        <w:ind w:left="-720" w:right="-720"/>
        <w:rPr>
          <w:b/>
        </w:rPr>
      </w:pPr>
      <w:r>
        <w:rPr>
          <w:b/>
        </w:rPr>
        <w:t xml:space="preserve">1                                   </w:t>
      </w:r>
      <w:r w:rsidRPr="00501FE0">
        <w:rPr>
          <w:b/>
          <w:highlight w:val="yellow"/>
        </w:rPr>
        <w:t>2</w:t>
      </w:r>
      <w:r>
        <w:rPr>
          <w:b/>
        </w:rPr>
        <w:t xml:space="preserve">                              3                                  4                                      5</w:t>
      </w:r>
    </w:p>
    <w:p w:rsidR="006E3CEE" w:rsidRDefault="006E3CEE" w:rsidP="006E3CEE">
      <w:pPr>
        <w:spacing w:line="480" w:lineRule="auto"/>
        <w:ind w:left="-720" w:right="-720"/>
        <w:rPr>
          <w:b/>
        </w:rPr>
      </w:pPr>
    </w:p>
    <w:p w:rsidR="006E3CEE" w:rsidRPr="009B75F5" w:rsidRDefault="006E3CEE" w:rsidP="006E3CEE">
      <w:pPr>
        <w:spacing w:line="480" w:lineRule="auto"/>
        <w:ind w:left="-720" w:right="-720"/>
        <w:rPr>
          <w:b/>
        </w:rPr>
      </w:pPr>
    </w:p>
    <w:p w:rsidR="006E3CEE" w:rsidRPr="000B363C" w:rsidRDefault="006E3CEE" w:rsidP="006E3CEE">
      <w:pPr>
        <w:spacing w:line="480" w:lineRule="auto"/>
        <w:ind w:left="-720" w:right="-720"/>
        <w:rPr>
          <w:b/>
        </w:rPr>
      </w:pPr>
      <w:r w:rsidRPr="000B363C">
        <w:rPr>
          <w:b/>
        </w:rPr>
        <w:t>Did the opening cinematic convey that the wrecked cars can be set off like explosives?</w:t>
      </w:r>
      <w:r>
        <w:rPr>
          <w:b/>
        </w:rPr>
        <w:t xml:space="preserve">   </w:t>
      </w:r>
      <w:r>
        <w:t>Yes      /       No</w:t>
      </w:r>
    </w:p>
    <w:p w:rsidR="006E3CEE" w:rsidRDefault="006E3CEE" w:rsidP="006E3CEE">
      <w:pPr>
        <w:spacing w:line="480" w:lineRule="auto"/>
        <w:ind w:left="-720" w:right="-720"/>
      </w:pPr>
      <w:r>
        <w:tab/>
        <w:t>If not, why not?  Yes</w:t>
      </w:r>
    </w:p>
    <w:p w:rsidR="006E3CEE" w:rsidRDefault="006E3CEE" w:rsidP="006E3CEE">
      <w:pPr>
        <w:spacing w:line="480" w:lineRule="auto"/>
        <w:ind w:left="-720" w:right="-720"/>
      </w:pPr>
    </w:p>
    <w:p w:rsidR="006E3CEE" w:rsidRPr="00815E3D" w:rsidRDefault="006E3CEE" w:rsidP="006E3CEE">
      <w:pPr>
        <w:spacing w:line="480" w:lineRule="auto"/>
        <w:ind w:left="-720" w:right="-720"/>
        <w:rPr>
          <w:b/>
        </w:rPr>
      </w:pPr>
      <w:r w:rsidRPr="00815E3D">
        <w:rPr>
          <w:b/>
        </w:rPr>
        <w:t>Were you able to use the explosive objects to fight the enemy.</w:t>
      </w:r>
      <w:r>
        <w:rPr>
          <w:b/>
        </w:rPr>
        <w:t xml:space="preserve">    </w:t>
      </w:r>
      <w:r>
        <w:t>Yes          /             No</w:t>
      </w:r>
    </w:p>
    <w:p w:rsidR="006E3CEE" w:rsidRDefault="006E3CEE" w:rsidP="006E3CEE">
      <w:pPr>
        <w:spacing w:line="480" w:lineRule="auto"/>
        <w:ind w:left="-720" w:right="-720"/>
      </w:pPr>
      <w:r>
        <w:tab/>
        <w:t>If so, was this easy    /    challenging/    impossible?  Yes, the Theron guard hit a close barrel and eliminated himself.</w:t>
      </w:r>
    </w:p>
    <w:p w:rsidR="006E3CEE" w:rsidRDefault="006E3CEE" w:rsidP="006E3CEE">
      <w:pPr>
        <w:spacing w:line="480" w:lineRule="auto"/>
        <w:ind w:left="-720" w:right="-720"/>
      </w:pPr>
    </w:p>
    <w:p w:rsidR="006E3CEE" w:rsidRDefault="006E3CEE" w:rsidP="006E3CEE">
      <w:pPr>
        <w:spacing w:line="480" w:lineRule="auto"/>
        <w:ind w:left="-720" w:right="-720"/>
        <w:rPr>
          <w:b/>
        </w:rPr>
      </w:pPr>
      <w:r w:rsidRPr="00815E3D">
        <w:rPr>
          <w:b/>
        </w:rPr>
        <w:t>Did you ever find yourself shooting at an object expecting it to explode or fall apart</w:t>
      </w:r>
      <w:r>
        <w:rPr>
          <w:b/>
        </w:rPr>
        <w:t xml:space="preserve"> and it did not?</w:t>
      </w:r>
    </w:p>
    <w:p w:rsidR="006E3CEE" w:rsidRPr="00815E3D" w:rsidRDefault="006E3CEE" w:rsidP="006E3CEE">
      <w:pPr>
        <w:spacing w:line="480" w:lineRule="auto"/>
        <w:ind w:left="-720" w:right="-720"/>
        <w:rPr>
          <w:b/>
        </w:rPr>
      </w:pPr>
      <w:r>
        <w:rPr>
          <w:b/>
        </w:rPr>
        <w:t xml:space="preserve"> </w:t>
      </w:r>
      <w:r>
        <w:t>Yes           /             No</w:t>
      </w:r>
    </w:p>
    <w:p w:rsidR="006E3CEE" w:rsidRDefault="006E3CEE" w:rsidP="006E3CEE">
      <w:pPr>
        <w:spacing w:line="480" w:lineRule="auto"/>
        <w:ind w:left="-720" w:right="-720"/>
      </w:pPr>
      <w:r>
        <w:tab/>
        <w:t>If so describe what you felt when it did not react as anticipated?</w:t>
      </w:r>
    </w:p>
    <w:p w:rsidR="006E3CEE" w:rsidRDefault="006E3CEE" w:rsidP="006E3CEE">
      <w:pPr>
        <w:spacing w:line="480" w:lineRule="auto"/>
        <w:ind w:left="-720" w:right="-720"/>
      </w:pPr>
      <w:r>
        <w:t>Yes, I tested the green barrel to confirm that they did not explode.  The green color can indicate a poison/toxin, so I shot one to be sure.</w:t>
      </w:r>
    </w:p>
    <w:p w:rsidR="006E3CEE" w:rsidRPr="00815E3D" w:rsidRDefault="006E3CEE" w:rsidP="006E3CEE">
      <w:pPr>
        <w:spacing w:line="480" w:lineRule="auto"/>
        <w:ind w:left="-720" w:right="-720"/>
        <w:rPr>
          <w:b/>
        </w:rPr>
      </w:pPr>
      <w:r w:rsidRPr="00815E3D">
        <w:rPr>
          <w:b/>
        </w:rPr>
        <w:t>Was the objective to breach the amphitheater clear and straight forward?</w:t>
      </w:r>
      <w:r>
        <w:rPr>
          <w:b/>
        </w:rPr>
        <w:t xml:space="preserve">  </w:t>
      </w:r>
      <w:r>
        <w:t>Yes          /             No</w:t>
      </w:r>
    </w:p>
    <w:p w:rsidR="006E3CEE" w:rsidRDefault="006E3CEE" w:rsidP="006E3CEE">
      <w:pPr>
        <w:spacing w:line="480" w:lineRule="auto"/>
        <w:ind w:left="-720" w:right="-720"/>
      </w:pPr>
      <w:r>
        <w:t>If not why not?</w:t>
      </w:r>
    </w:p>
    <w:p w:rsidR="006E3CEE" w:rsidRDefault="006E3CEE" w:rsidP="006E3CEE">
      <w:pPr>
        <w:spacing w:line="480" w:lineRule="auto"/>
        <w:ind w:left="-720" w:right="-720"/>
      </w:pPr>
      <w:r>
        <w:t>Yes, landing a grenade on the front step was a bit challenging.</w:t>
      </w:r>
    </w:p>
    <w:p w:rsidR="006E3CEE" w:rsidRDefault="006E3CEE" w:rsidP="006E3CEE">
      <w:pPr>
        <w:spacing w:line="480" w:lineRule="auto"/>
        <w:ind w:left="-720" w:right="-720"/>
      </w:pPr>
    </w:p>
    <w:p w:rsidR="006E3CEE" w:rsidRDefault="006E3CEE" w:rsidP="006E3CEE">
      <w:pPr>
        <w:spacing w:line="480" w:lineRule="auto"/>
        <w:ind w:left="-720" w:right="-720"/>
      </w:pPr>
      <w:r w:rsidRPr="00815E3D">
        <w:rPr>
          <w:b/>
        </w:rPr>
        <w:lastRenderedPageBreak/>
        <w:t>Was there anything that indicated that door could be destroyed?</w:t>
      </w:r>
      <w:r>
        <w:rPr>
          <w:b/>
        </w:rPr>
        <w:t xml:space="preserve">     </w:t>
      </w:r>
      <w:r w:rsidRPr="00815E3D">
        <w:rPr>
          <w:b/>
        </w:rPr>
        <w:t xml:space="preserve"> </w:t>
      </w:r>
      <w:r>
        <w:t>Yes          /             No</w:t>
      </w:r>
    </w:p>
    <w:p w:rsidR="006E3CEE" w:rsidRPr="00815E3D" w:rsidRDefault="006E3CEE" w:rsidP="006E3CEE">
      <w:pPr>
        <w:spacing w:line="480" w:lineRule="auto"/>
        <w:ind w:left="-720" w:right="-720"/>
        <w:rPr>
          <w:b/>
        </w:rPr>
      </w:pPr>
      <w:r>
        <w:rPr>
          <w:b/>
        </w:rPr>
        <w:t>The door was flashing.</w:t>
      </w:r>
    </w:p>
    <w:p w:rsidR="006E3CEE" w:rsidRPr="00815E3D" w:rsidRDefault="006E3CEE" w:rsidP="006E3CEE">
      <w:pPr>
        <w:spacing w:line="480" w:lineRule="auto"/>
        <w:ind w:left="-720" w:right="-720"/>
        <w:rPr>
          <w:b/>
        </w:rPr>
      </w:pPr>
      <w:r w:rsidRPr="00815E3D">
        <w:rPr>
          <w:b/>
        </w:rPr>
        <w:t>What was your solution to breach the door?</w:t>
      </w:r>
      <w:r>
        <w:rPr>
          <w:b/>
        </w:rPr>
        <w:t xml:space="preserve">   </w:t>
      </w:r>
    </w:p>
    <w:p w:rsidR="006E3CEE" w:rsidRDefault="006E3CEE" w:rsidP="006E3CEE">
      <w:pPr>
        <w:spacing w:line="480" w:lineRule="auto"/>
        <w:ind w:left="-720" w:right="-720"/>
      </w:pPr>
    </w:p>
    <w:p w:rsidR="006E3CEE" w:rsidRDefault="006E3CEE" w:rsidP="006E3CEE">
      <w:pPr>
        <w:spacing w:line="480" w:lineRule="auto"/>
        <w:ind w:left="-720" w:right="-720"/>
      </w:pPr>
      <w:r>
        <w:t>Dropping a grenade on the step and retreating like hell.</w:t>
      </w:r>
    </w:p>
    <w:p w:rsidR="006E3CEE" w:rsidRDefault="006E3CEE" w:rsidP="006E3CEE">
      <w:pPr>
        <w:spacing w:line="480" w:lineRule="auto"/>
        <w:ind w:left="-720" w:right="-720"/>
      </w:pPr>
    </w:p>
    <w:p w:rsidR="006E3CEE" w:rsidRPr="00815E3D" w:rsidRDefault="006E3CEE" w:rsidP="006E3CEE">
      <w:pPr>
        <w:spacing w:line="480" w:lineRule="auto"/>
        <w:ind w:left="-720" w:right="-720"/>
        <w:rPr>
          <w:b/>
        </w:rPr>
      </w:pPr>
      <w:r w:rsidRPr="00815E3D">
        <w:rPr>
          <w:b/>
        </w:rPr>
        <w:t>Did you notice the door glowing at any point?</w:t>
      </w:r>
      <w:r>
        <w:rPr>
          <w:b/>
        </w:rPr>
        <w:t xml:space="preserve">   </w:t>
      </w:r>
      <w:r>
        <w:t>Yes          /             No</w:t>
      </w:r>
    </w:p>
    <w:p w:rsidR="006E3CEE" w:rsidRDefault="006E3CEE" w:rsidP="006E3CEE">
      <w:pPr>
        <w:spacing w:line="480" w:lineRule="auto"/>
        <w:ind w:left="-720" w:right="-720"/>
      </w:pPr>
      <w:r>
        <w:tab/>
        <w:t>If so, what did this indicate to you?  Yes, that it was an object to interact with.</w:t>
      </w:r>
    </w:p>
    <w:p w:rsidR="006E3CEE" w:rsidRDefault="006E3CEE" w:rsidP="006E3CEE">
      <w:pPr>
        <w:spacing w:line="480" w:lineRule="auto"/>
        <w:ind w:left="-720" w:right="-720"/>
      </w:pPr>
    </w:p>
    <w:p w:rsidR="006E3CEE" w:rsidRDefault="006E3CEE" w:rsidP="006E3CEE">
      <w:pPr>
        <w:spacing w:line="480" w:lineRule="auto"/>
        <w:ind w:left="-720" w:right="-720"/>
        <w:rPr>
          <w:b/>
        </w:rPr>
      </w:pPr>
      <w:r>
        <w:rPr>
          <w:b/>
        </w:rPr>
        <w:t>How fun would you rate this section on a scale from 1-5, with 1 being no fun and 5 being extremely fun?</w:t>
      </w:r>
    </w:p>
    <w:p w:rsidR="006E3CEE" w:rsidRPr="00A621D9" w:rsidRDefault="006E3CEE" w:rsidP="006E3CEE">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E3CEE" w:rsidRPr="00563B86" w:rsidRDefault="006E3CEE" w:rsidP="006E3CEE">
      <w:pPr>
        <w:spacing w:line="480" w:lineRule="auto"/>
        <w:ind w:left="-720" w:right="-720"/>
        <w:rPr>
          <w:b/>
        </w:rPr>
      </w:pPr>
      <w:r>
        <w:rPr>
          <w:b/>
        </w:rPr>
        <w:t xml:space="preserve">1                                   2                              </w:t>
      </w:r>
      <w:r w:rsidRPr="00501FE0">
        <w:rPr>
          <w:b/>
          <w:highlight w:val="yellow"/>
        </w:rPr>
        <w:t>3</w:t>
      </w:r>
      <w:r>
        <w:rPr>
          <w:b/>
        </w:rPr>
        <w:t xml:space="preserve">                                  4                                      5</w:t>
      </w:r>
    </w:p>
    <w:p w:rsidR="006E3CEE" w:rsidRDefault="006E3CEE" w:rsidP="006E3CEE">
      <w:pPr>
        <w:spacing w:line="480" w:lineRule="auto"/>
        <w:ind w:left="-720" w:right="-720"/>
      </w:pPr>
    </w:p>
    <w:p w:rsidR="006E3CEE" w:rsidRDefault="006E3CEE" w:rsidP="006E3CEE">
      <w:pPr>
        <w:spacing w:line="480" w:lineRule="auto"/>
        <w:ind w:left="-720" w:right="-720"/>
        <w:rPr>
          <w:b/>
        </w:rPr>
      </w:pPr>
      <w:r>
        <w:rPr>
          <w:b/>
        </w:rPr>
        <w:t>How difficult would you rate this section on a scale from 1-5, with 1 being easy and 5 being impossible?</w:t>
      </w:r>
    </w:p>
    <w:p w:rsidR="006E3CEE" w:rsidRPr="00A621D9" w:rsidRDefault="006E3CEE" w:rsidP="006E3CEE">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E3CEE" w:rsidRPr="009B75F5" w:rsidRDefault="006E3CEE" w:rsidP="006E3CEE">
      <w:pPr>
        <w:spacing w:line="480" w:lineRule="auto"/>
        <w:ind w:left="-720" w:right="-720"/>
        <w:rPr>
          <w:b/>
        </w:rPr>
      </w:pPr>
      <w:r>
        <w:rPr>
          <w:b/>
        </w:rPr>
        <w:t xml:space="preserve">1                                   </w:t>
      </w:r>
      <w:r w:rsidRPr="00501FE0">
        <w:rPr>
          <w:b/>
          <w:highlight w:val="yellow"/>
        </w:rPr>
        <w:t>2</w:t>
      </w:r>
      <w:r>
        <w:rPr>
          <w:b/>
        </w:rPr>
        <w:t xml:space="preserve">                              3                                  4                                      5</w:t>
      </w:r>
      <w:r>
        <w:br w:type="page"/>
      </w:r>
    </w:p>
    <w:p w:rsidR="006E3CEE" w:rsidRDefault="006E3CEE" w:rsidP="006E3CEE">
      <w:pPr>
        <w:spacing w:line="480" w:lineRule="auto"/>
        <w:ind w:left="-720" w:right="-720"/>
      </w:pPr>
      <w:r>
        <w:lastRenderedPageBreak/>
        <w:t>AREA 3: Ampitheater</w:t>
      </w:r>
    </w:p>
    <w:p w:rsidR="006E3CEE" w:rsidRDefault="006E3CEE" w:rsidP="006E3CEE">
      <w:pPr>
        <w:spacing w:line="480" w:lineRule="auto"/>
        <w:ind w:left="-720" w:right="-720"/>
        <w:rPr>
          <w:b/>
        </w:rPr>
      </w:pPr>
    </w:p>
    <w:p w:rsidR="006E3CEE" w:rsidRDefault="00517F71" w:rsidP="006E3CEE">
      <w:pPr>
        <w:spacing w:line="480" w:lineRule="auto"/>
        <w:ind w:left="-720" w:right="-720"/>
        <w:rPr>
          <w:b/>
        </w:rPr>
      </w:pPr>
      <w:r>
        <w:rPr>
          <w:b/>
          <w:noProof/>
        </w:rPr>
        <w:pict>
          <v:oval id="_x0000_s250937" style="position:absolute;left:0;text-align:left;margin-left:50pt;margin-top:17.7pt;width:74.4pt;height:74.4pt;z-index:252436480" filled="f" strokecolor="white [3212]" strokeweight="2.25pt"/>
        </w:pict>
      </w:r>
      <w:r w:rsidR="006E3CEE">
        <w:rPr>
          <w:b/>
        </w:rPr>
        <w:t>Please write the letters of the objects that can be destroyed below the image.</w:t>
      </w:r>
    </w:p>
    <w:p w:rsidR="006E3CEE" w:rsidRPr="00815E3D" w:rsidRDefault="00517F71" w:rsidP="006E3CEE">
      <w:pPr>
        <w:spacing w:line="480" w:lineRule="auto"/>
        <w:ind w:left="-720" w:right="-720"/>
        <w:rPr>
          <w:b/>
        </w:rPr>
      </w:pPr>
      <w:r>
        <w:rPr>
          <w:b/>
          <w:noProof/>
        </w:rPr>
        <w:pict>
          <v:shape id="_x0000_s250942" type="#_x0000_t202" style="position:absolute;left:0;text-align:left;margin-left:372pt;margin-top:129.9pt;width:15.8pt;height:29.1pt;z-index:252441600" filled="f" stroked="f">
            <v:textbox style="mso-next-textbox:#_x0000_s250942">
              <w:txbxContent>
                <w:p w:rsidR="006E3CEE" w:rsidRPr="000B363C" w:rsidRDefault="006E3CEE" w:rsidP="006E3CEE">
                  <w:pPr>
                    <w:rPr>
                      <w:color w:val="FFFFFF" w:themeColor="background1"/>
                      <w:sz w:val="32"/>
                      <w:szCs w:val="32"/>
                    </w:rPr>
                  </w:pPr>
                  <w:r>
                    <w:rPr>
                      <w:color w:val="FFFFFF" w:themeColor="background1"/>
                      <w:sz w:val="32"/>
                      <w:szCs w:val="32"/>
                    </w:rPr>
                    <w:t>E</w:t>
                  </w:r>
                </w:p>
              </w:txbxContent>
            </v:textbox>
          </v:shape>
        </w:pict>
      </w:r>
      <w:r>
        <w:rPr>
          <w:b/>
          <w:noProof/>
        </w:rPr>
        <w:pict>
          <v:oval id="_x0000_s250941" style="position:absolute;left:0;text-align:left;margin-left:346.7pt;margin-top:121.7pt;width:49.25pt;height:49.25pt;z-index:252440576" filled="f" strokecolor="white [3212]" strokeweight="2.25pt"/>
        </w:pict>
      </w:r>
      <w:r>
        <w:rPr>
          <w:b/>
          <w:noProof/>
        </w:rPr>
        <w:pict>
          <v:shape id="_x0000_s250940" type="#_x0000_t202" style="position:absolute;left:0;text-align:left;margin-left:78.35pt;margin-top:63pt;width:15.8pt;height:29.1pt;z-index:252439552" filled="f" stroked="f">
            <v:textbox style="mso-next-textbox:#_x0000_s250940">
              <w:txbxContent>
                <w:p w:rsidR="006E3CEE" w:rsidRPr="000B363C" w:rsidRDefault="006E3CEE" w:rsidP="006E3CEE">
                  <w:pPr>
                    <w:rPr>
                      <w:color w:val="FFFFFF" w:themeColor="background1"/>
                      <w:sz w:val="32"/>
                      <w:szCs w:val="32"/>
                    </w:rPr>
                  </w:pPr>
                  <w:r>
                    <w:rPr>
                      <w:color w:val="FFFFFF" w:themeColor="background1"/>
                      <w:sz w:val="32"/>
                      <w:szCs w:val="32"/>
                    </w:rPr>
                    <w:t>B</w:t>
                  </w:r>
                </w:p>
              </w:txbxContent>
            </v:textbox>
          </v:shape>
        </w:pict>
      </w:r>
      <w:r>
        <w:rPr>
          <w:b/>
          <w:noProof/>
        </w:rPr>
        <w:pict>
          <v:oval id="_x0000_s250939" style="position:absolute;left:0;text-align:left;margin-left:94.15pt;margin-top:63pt;width:23.95pt;height:23.95pt;z-index:252438528" filled="f" strokecolor="white [3212]" strokeweight="2.25pt"/>
        </w:pict>
      </w:r>
      <w:r>
        <w:rPr>
          <w:b/>
          <w:noProof/>
        </w:rPr>
        <w:pict>
          <v:shape id="_x0000_s250938" type="#_x0000_t202" style="position:absolute;left:0;text-align:left;margin-left:102.3pt;margin-top:13pt;width:15.8pt;height:29.1pt;z-index:252437504" filled="f" stroked="f">
            <v:textbox style="mso-next-textbox:#_x0000_s250938">
              <w:txbxContent>
                <w:p w:rsidR="006E3CEE" w:rsidRPr="000B363C" w:rsidRDefault="006E3CEE" w:rsidP="006E3CEE">
                  <w:pPr>
                    <w:rPr>
                      <w:color w:val="FFFFFF" w:themeColor="background1"/>
                      <w:sz w:val="32"/>
                      <w:szCs w:val="32"/>
                    </w:rPr>
                  </w:pPr>
                  <w:r>
                    <w:rPr>
                      <w:color w:val="FFFFFF" w:themeColor="background1"/>
                      <w:sz w:val="32"/>
                      <w:szCs w:val="32"/>
                    </w:rPr>
                    <w:t>A</w:t>
                  </w:r>
                </w:p>
              </w:txbxContent>
            </v:textbox>
          </v:shape>
        </w:pict>
      </w:r>
      <w:r>
        <w:rPr>
          <w:b/>
          <w:noProof/>
        </w:rPr>
        <w:pict>
          <v:shape id="_x0000_s250932" type="#_x0000_t202" style="position:absolute;left:0;text-align:left;margin-left:168.65pt;margin-top:205.05pt;width:15.8pt;height:29.1pt;z-index:252431360" filled="f" stroked="f">
            <v:textbox style="mso-next-textbox:#_x0000_s250932">
              <w:txbxContent>
                <w:p w:rsidR="006E3CEE" w:rsidRPr="000B363C" w:rsidRDefault="006E3CEE" w:rsidP="006E3CEE">
                  <w:pPr>
                    <w:rPr>
                      <w:color w:val="FFFFFF" w:themeColor="background1"/>
                      <w:sz w:val="32"/>
                      <w:szCs w:val="32"/>
                    </w:rPr>
                  </w:pPr>
                  <w:r>
                    <w:rPr>
                      <w:color w:val="FFFFFF" w:themeColor="background1"/>
                      <w:sz w:val="32"/>
                      <w:szCs w:val="32"/>
                    </w:rPr>
                    <w:t>C</w:t>
                  </w:r>
                </w:p>
              </w:txbxContent>
            </v:textbox>
          </v:shape>
        </w:pict>
      </w:r>
      <w:r>
        <w:rPr>
          <w:b/>
          <w:noProof/>
        </w:rPr>
        <w:pict>
          <v:oval id="_x0000_s250931" style="position:absolute;left:0;text-align:left;margin-left:157.9pt;margin-top:168.35pt;width:88.45pt;height:88.45pt;z-index:252430336" filled="f" strokecolor="white [3212]" strokeweight="2.25pt"/>
        </w:pict>
      </w:r>
      <w:r>
        <w:rPr>
          <w:b/>
          <w:noProof/>
        </w:rPr>
        <w:pict>
          <v:shape id="_x0000_s250930" type="#_x0000_t202" style="position:absolute;left:0;text-align:left;margin-left:285.45pt;margin-top:133.7pt;width:15.8pt;height:29.1pt;z-index:252429312" filled="f" stroked="f">
            <v:textbox style="mso-next-textbox:#_x0000_s250930">
              <w:txbxContent>
                <w:p w:rsidR="006E3CEE" w:rsidRPr="000B363C" w:rsidRDefault="006E3CEE" w:rsidP="006E3CEE">
                  <w:pPr>
                    <w:rPr>
                      <w:color w:val="FFFFFF" w:themeColor="background1"/>
                      <w:sz w:val="32"/>
                      <w:szCs w:val="32"/>
                    </w:rPr>
                  </w:pPr>
                  <w:r>
                    <w:rPr>
                      <w:color w:val="FFFFFF" w:themeColor="background1"/>
                      <w:sz w:val="32"/>
                      <w:szCs w:val="32"/>
                    </w:rPr>
                    <w:t>D</w:t>
                  </w:r>
                </w:p>
              </w:txbxContent>
            </v:textbox>
          </v:shape>
        </w:pict>
      </w:r>
      <w:r>
        <w:rPr>
          <w:b/>
          <w:noProof/>
        </w:rPr>
        <w:pict>
          <v:oval id="_x0000_s250929" style="position:absolute;left:0;text-align:left;margin-left:285.45pt;margin-top:121.7pt;width:49.25pt;height:49.25pt;z-index:252428288" filled="f" strokecolor="white [3212]" strokeweight="2.25pt"/>
        </w:pict>
      </w:r>
      <w:r>
        <w:rPr>
          <w:b/>
          <w:noProof/>
        </w:rPr>
        <w:pict>
          <v:shape id="_x0000_s250936" type="#_x0000_t202" style="position:absolute;left:0;text-align:left;margin-left:452.8pt;margin-top:112.25pt;width:15.8pt;height:29.1pt;z-index:252435456" filled="f" stroked="f">
            <v:textbox style="mso-next-textbox:#_x0000_s250936">
              <w:txbxContent>
                <w:p w:rsidR="006E3CEE" w:rsidRPr="000B363C" w:rsidRDefault="006E3CEE" w:rsidP="006E3CEE">
                  <w:pPr>
                    <w:rPr>
                      <w:color w:val="FFFFFF" w:themeColor="background1"/>
                      <w:sz w:val="32"/>
                      <w:szCs w:val="32"/>
                    </w:rPr>
                  </w:pPr>
                  <w:r>
                    <w:rPr>
                      <w:color w:val="FFFFFF" w:themeColor="background1"/>
                      <w:sz w:val="32"/>
                      <w:szCs w:val="32"/>
                    </w:rPr>
                    <w:t>G</w:t>
                  </w:r>
                </w:p>
              </w:txbxContent>
            </v:textbox>
          </v:shape>
        </w:pict>
      </w:r>
      <w:r>
        <w:rPr>
          <w:b/>
          <w:noProof/>
        </w:rPr>
        <w:pict>
          <v:oval id="_x0000_s250935" style="position:absolute;left:0;text-align:left;margin-left:442.75pt;margin-top:80.6pt;width:87.75pt;height:87.75pt;z-index:252434432" filled="f" strokecolor="white [3212]" strokeweight="2.25pt"/>
        </w:pict>
      </w:r>
      <w:r>
        <w:rPr>
          <w:b/>
          <w:noProof/>
        </w:rPr>
        <w:pict>
          <v:shape id="_x0000_s250934" type="#_x0000_t202" style="position:absolute;left:0;text-align:left;margin-left:372pt;margin-top:234.15pt;width:15.8pt;height:29.1pt;z-index:252433408" filled="f" stroked="f">
            <v:textbox style="mso-next-textbox:#_x0000_s250934">
              <w:txbxContent>
                <w:p w:rsidR="006E3CEE" w:rsidRPr="000B363C" w:rsidRDefault="006E3CEE" w:rsidP="006E3CEE">
                  <w:pPr>
                    <w:rPr>
                      <w:color w:val="FFFFFF" w:themeColor="background1"/>
                      <w:sz w:val="32"/>
                      <w:szCs w:val="32"/>
                    </w:rPr>
                  </w:pPr>
                  <w:r>
                    <w:rPr>
                      <w:color w:val="FFFFFF" w:themeColor="background1"/>
                      <w:sz w:val="32"/>
                      <w:szCs w:val="32"/>
                    </w:rPr>
                    <w:t>F</w:t>
                  </w:r>
                </w:p>
              </w:txbxContent>
            </v:textbox>
          </v:shape>
        </w:pict>
      </w:r>
      <w:r>
        <w:rPr>
          <w:b/>
          <w:noProof/>
        </w:rPr>
        <w:pict>
          <v:oval id="_x0000_s250933" style="position:absolute;left:0;text-align:left;margin-left:368.15pt;margin-top:205.15pt;width:88.45pt;height:88.45pt;z-index:252432384" filled="f" strokecolor="white [3212]" strokeweight="2.25pt"/>
        </w:pict>
      </w:r>
      <w:r w:rsidR="006E3CEE">
        <w:rPr>
          <w:b/>
          <w:noProof/>
        </w:rPr>
        <w:drawing>
          <wp:inline distT="0" distB="0" distL="0" distR="0">
            <wp:extent cx="6705912" cy="3657600"/>
            <wp:effectExtent l="19050" t="0" r="0" b="0"/>
            <wp:docPr id="1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6E3CEE" w:rsidRDefault="006E3CEE" w:rsidP="006E3CEE">
      <w:pPr>
        <w:spacing w:line="480" w:lineRule="auto"/>
        <w:ind w:left="-720" w:right="-720"/>
      </w:pPr>
      <w:r>
        <w:t xml:space="preserve">Letters: </w:t>
      </w:r>
    </w:p>
    <w:p w:rsidR="006E3CEE" w:rsidRDefault="006E3CEE" w:rsidP="006E3CEE">
      <w:pPr>
        <w:spacing w:line="480" w:lineRule="auto"/>
        <w:ind w:left="-720" w:right="-720"/>
        <w:rPr>
          <w:b/>
        </w:rPr>
      </w:pPr>
      <w:r>
        <w:rPr>
          <w:b/>
        </w:rPr>
        <w:t>B, G</w:t>
      </w:r>
    </w:p>
    <w:p w:rsidR="006E3CEE" w:rsidRPr="00815E3D" w:rsidRDefault="006E3CEE" w:rsidP="006E3CEE">
      <w:pPr>
        <w:spacing w:line="480" w:lineRule="auto"/>
        <w:ind w:left="-720" w:right="-720"/>
        <w:rPr>
          <w:b/>
        </w:rPr>
      </w:pPr>
      <w:r w:rsidRPr="00815E3D">
        <w:rPr>
          <w:b/>
        </w:rPr>
        <w:t>Was the objective to defeat the locust forces clear and straight forward?</w:t>
      </w:r>
      <w:r>
        <w:rPr>
          <w:b/>
        </w:rPr>
        <w:t xml:space="preserve">   </w:t>
      </w:r>
      <w:r>
        <w:t>Yes          /             No</w:t>
      </w:r>
    </w:p>
    <w:p w:rsidR="006E3CEE" w:rsidRDefault="006E3CEE" w:rsidP="006E3CEE">
      <w:pPr>
        <w:spacing w:line="480" w:lineRule="auto"/>
        <w:ind w:left="-720" w:right="-720"/>
      </w:pPr>
      <w:r>
        <w:t>If not why not?  Yes</w:t>
      </w:r>
    </w:p>
    <w:p w:rsidR="006E3CEE" w:rsidRDefault="006E3CEE" w:rsidP="006E3CEE">
      <w:pPr>
        <w:spacing w:line="480" w:lineRule="auto"/>
        <w:ind w:left="-720" w:right="-720"/>
      </w:pPr>
    </w:p>
    <w:p w:rsidR="006E3CEE" w:rsidRDefault="006E3CEE" w:rsidP="006E3CEE">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6E3CEE" w:rsidRPr="00A621D9" w:rsidRDefault="006E3CEE" w:rsidP="006E3CEE">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6E3CEE" w:rsidRPr="00563B86" w:rsidRDefault="006E3CEE" w:rsidP="006E3CEE">
      <w:pPr>
        <w:spacing w:line="480" w:lineRule="auto"/>
        <w:ind w:left="-720" w:right="-720"/>
        <w:rPr>
          <w:b/>
        </w:rPr>
      </w:pPr>
      <w:r>
        <w:rPr>
          <w:b/>
        </w:rPr>
        <w:t xml:space="preserve">1                                   </w:t>
      </w:r>
      <w:r w:rsidRPr="00501FE0">
        <w:rPr>
          <w:b/>
          <w:highlight w:val="yellow"/>
        </w:rPr>
        <w:t>2</w:t>
      </w:r>
      <w:r>
        <w:rPr>
          <w:b/>
        </w:rPr>
        <w:t xml:space="preserve">                              3                                  4                                      5</w:t>
      </w:r>
    </w:p>
    <w:p w:rsidR="006E3CEE" w:rsidRDefault="006E3CEE" w:rsidP="006E3CEE">
      <w:pPr>
        <w:spacing w:line="480" w:lineRule="auto"/>
        <w:ind w:left="-720" w:right="-720"/>
        <w:rPr>
          <w:b/>
        </w:rPr>
      </w:pPr>
      <w:r>
        <w:rPr>
          <w:b/>
        </w:rPr>
        <w:br w:type="page"/>
      </w:r>
    </w:p>
    <w:p w:rsidR="006E3CEE" w:rsidRDefault="006E3CEE" w:rsidP="006E3CEE">
      <w:pPr>
        <w:spacing w:line="480" w:lineRule="auto"/>
        <w:ind w:left="-720" w:right="-720"/>
        <w:rPr>
          <w:b/>
        </w:rPr>
      </w:pPr>
    </w:p>
    <w:p w:rsidR="006E3CEE" w:rsidRDefault="006E3CEE" w:rsidP="006E3CEE">
      <w:pPr>
        <w:spacing w:line="480" w:lineRule="auto"/>
        <w:ind w:left="-720" w:right="-720"/>
      </w:pPr>
      <w:r w:rsidRPr="00FF7BB9">
        <w:rPr>
          <w:b/>
        </w:rPr>
        <w:t>Did the opening cinematic convey that the statues could be knocked over with an explosion?</w:t>
      </w:r>
      <w:r>
        <w:t xml:space="preserve"> </w:t>
      </w:r>
    </w:p>
    <w:p w:rsidR="006E3CEE" w:rsidRDefault="006E3CEE" w:rsidP="006E3CEE">
      <w:pPr>
        <w:spacing w:line="480" w:lineRule="auto"/>
        <w:ind w:left="-720" w:right="-720"/>
      </w:pPr>
      <w:r>
        <w:t>Yes    /   No, Yes, though I did’t explore that route with the Torque Bor nor grenades.</w:t>
      </w:r>
    </w:p>
    <w:p w:rsidR="006E3CEE" w:rsidRDefault="006E3CEE" w:rsidP="006E3CEE">
      <w:pPr>
        <w:spacing w:line="480" w:lineRule="auto"/>
        <w:ind w:left="-720" w:right="-720"/>
      </w:pPr>
    </w:p>
    <w:p w:rsidR="006E3CEE" w:rsidRPr="00FF7BB9" w:rsidRDefault="006E3CEE" w:rsidP="006E3CEE">
      <w:pPr>
        <w:spacing w:line="480" w:lineRule="auto"/>
        <w:ind w:left="-720" w:right="-720"/>
        <w:rPr>
          <w:b/>
        </w:rPr>
      </w:pPr>
      <w:r w:rsidRPr="00FF7BB9">
        <w:rPr>
          <w:b/>
        </w:rPr>
        <w:t>How did you defeat the enemies and complete the objective?</w:t>
      </w:r>
      <w:r>
        <w:rPr>
          <w:b/>
        </w:rPr>
        <w:t xml:space="preserve">     </w:t>
      </w:r>
    </w:p>
    <w:p w:rsidR="006E3CEE" w:rsidRDefault="006E3CEE" w:rsidP="006E3CEE">
      <w:pPr>
        <w:spacing w:line="480" w:lineRule="auto"/>
        <w:ind w:left="-720" w:right="-720"/>
      </w:pPr>
      <w:r>
        <w:t>Normal weapons, use of cover.</w:t>
      </w:r>
    </w:p>
    <w:p w:rsidR="006E3CEE" w:rsidRPr="00FF7BB9" w:rsidRDefault="006E3CEE" w:rsidP="006E3CEE">
      <w:pPr>
        <w:spacing w:line="480" w:lineRule="auto"/>
        <w:ind w:left="-720" w:right="-720"/>
        <w:rPr>
          <w:b/>
        </w:rPr>
      </w:pPr>
      <w:r w:rsidRPr="00FF7BB9">
        <w:rPr>
          <w:b/>
        </w:rPr>
        <w:t>Did you use the collapsing statues to defeat any of the enemies?</w:t>
      </w:r>
      <w:r>
        <w:rPr>
          <w:b/>
        </w:rPr>
        <w:t xml:space="preserve">     </w:t>
      </w:r>
      <w:r>
        <w:t>Yes          /             No</w:t>
      </w:r>
    </w:p>
    <w:p w:rsidR="006E3CEE" w:rsidRDefault="006E3CEE" w:rsidP="006E3CEE">
      <w:pPr>
        <w:spacing w:line="480" w:lineRule="auto"/>
        <w:ind w:left="-720" w:right="-720"/>
      </w:pPr>
      <w:r>
        <w:t>No.</w:t>
      </w:r>
    </w:p>
    <w:p w:rsidR="006E3CEE" w:rsidRDefault="006E3CEE" w:rsidP="006E3CEE">
      <w:pPr>
        <w:spacing w:line="480" w:lineRule="auto"/>
        <w:ind w:left="-720" w:right="-720"/>
      </w:pPr>
    </w:p>
    <w:p w:rsidR="006E3CEE" w:rsidRPr="00FF7BB9" w:rsidRDefault="006E3CEE" w:rsidP="006E3CEE">
      <w:pPr>
        <w:spacing w:line="480" w:lineRule="auto"/>
        <w:ind w:left="-720" w:right="-720"/>
        <w:rPr>
          <w:b/>
        </w:rPr>
      </w:pPr>
      <w:r w:rsidRPr="00FF7BB9">
        <w:rPr>
          <w:b/>
        </w:rPr>
        <w:t>Did the falling statues make completing the objective easier?</w:t>
      </w:r>
      <w:r>
        <w:rPr>
          <w:b/>
        </w:rPr>
        <w:t xml:space="preserve">       </w:t>
      </w:r>
      <w:r>
        <w:t>Yes          /             No</w:t>
      </w:r>
    </w:p>
    <w:p w:rsidR="006E3CEE" w:rsidRDefault="006E3CEE" w:rsidP="006E3CEE">
      <w:pPr>
        <w:spacing w:line="480" w:lineRule="auto"/>
        <w:ind w:left="-720" w:right="-720"/>
      </w:pPr>
      <w:r>
        <w:t>N/A</w:t>
      </w:r>
    </w:p>
    <w:p w:rsidR="006E3CEE" w:rsidRPr="00FF7BB9" w:rsidRDefault="006E3CEE" w:rsidP="006E3CEE">
      <w:pPr>
        <w:spacing w:line="480" w:lineRule="auto"/>
        <w:ind w:left="-720" w:right="-720"/>
        <w:rPr>
          <w:b/>
        </w:rPr>
      </w:pPr>
      <w:r w:rsidRPr="00FF7BB9">
        <w:rPr>
          <w:b/>
        </w:rPr>
        <w:t>Was the objective to defeat the Boomer clear and straight forward?</w:t>
      </w:r>
      <w:r>
        <w:rPr>
          <w:b/>
        </w:rPr>
        <w:t xml:space="preserve">   </w:t>
      </w:r>
      <w:r>
        <w:t>Yes          /             No</w:t>
      </w:r>
    </w:p>
    <w:p w:rsidR="006E3CEE" w:rsidRDefault="006E3CEE" w:rsidP="006E3CEE">
      <w:pPr>
        <w:spacing w:line="480" w:lineRule="auto"/>
        <w:ind w:left="-720" w:right="-720"/>
      </w:pPr>
      <w:r>
        <w:tab/>
        <w:t>If not why not?</w:t>
      </w:r>
    </w:p>
    <w:p w:rsidR="006E3CEE" w:rsidRDefault="006E3CEE" w:rsidP="006E3CEE">
      <w:pPr>
        <w:spacing w:line="480" w:lineRule="auto"/>
        <w:ind w:left="-720" w:right="-720"/>
      </w:pPr>
      <w:r>
        <w:t>Yes</w:t>
      </w:r>
    </w:p>
    <w:p w:rsidR="006E3CEE" w:rsidRPr="00FF7BB9" w:rsidRDefault="006E3CEE" w:rsidP="006E3CEE">
      <w:pPr>
        <w:spacing w:line="480" w:lineRule="auto"/>
        <w:ind w:left="-720" w:right="-720"/>
        <w:rPr>
          <w:b/>
        </w:rPr>
      </w:pPr>
      <w:r w:rsidRPr="00FF7BB9">
        <w:rPr>
          <w:b/>
        </w:rPr>
        <w:t>How did you defeat the Boomer?</w:t>
      </w:r>
    </w:p>
    <w:p w:rsidR="006E3CEE" w:rsidRDefault="006E3CEE" w:rsidP="006E3CEE">
      <w:pPr>
        <w:spacing w:line="480" w:lineRule="auto"/>
        <w:ind w:left="-720" w:right="-720"/>
      </w:pPr>
      <w:r>
        <w:t>Dropped the vehicle on him.</w:t>
      </w:r>
    </w:p>
    <w:p w:rsidR="006E3CEE" w:rsidRPr="00FF7BB9" w:rsidRDefault="006E3CEE" w:rsidP="006E3CEE">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t>Yes          /             No</w:t>
      </w:r>
    </w:p>
    <w:p w:rsidR="006E3CEE" w:rsidRDefault="006E3CEE" w:rsidP="006E3CEE">
      <w:pPr>
        <w:spacing w:line="480" w:lineRule="auto"/>
        <w:ind w:left="-720" w:right="-720"/>
      </w:pPr>
      <w:r>
        <w:tab/>
        <w:t>If so, did they help you complete your objectives?  Yes          /             No</w:t>
      </w:r>
    </w:p>
    <w:p w:rsidR="006E3CEE" w:rsidRDefault="006E3CEE" w:rsidP="006E3CEE">
      <w:pPr>
        <w:spacing w:line="480" w:lineRule="auto"/>
        <w:ind w:left="-720" w:right="-720"/>
      </w:pPr>
      <w:r>
        <w:t>No, didn’t explore them.</w:t>
      </w:r>
    </w:p>
    <w:p w:rsidR="006E3CEE" w:rsidRPr="00FF7BB9" w:rsidRDefault="006E3CEE" w:rsidP="006E3CEE">
      <w:pPr>
        <w:spacing w:line="480" w:lineRule="auto"/>
        <w:ind w:left="-720" w:right="-720"/>
        <w:rPr>
          <w:b/>
        </w:rPr>
      </w:pPr>
      <w:r w:rsidRPr="00FF7BB9">
        <w:rPr>
          <w:b/>
        </w:rPr>
        <w:t>Did you shoot the glowing sign?</w:t>
      </w:r>
      <w:r>
        <w:rPr>
          <w:b/>
        </w:rPr>
        <w:t xml:space="preserve"> </w:t>
      </w:r>
      <w:r>
        <w:t xml:space="preserve">  Yes          /             No</w:t>
      </w:r>
    </w:p>
    <w:p w:rsidR="006E3CEE" w:rsidRDefault="006E3CEE" w:rsidP="006E3CEE">
      <w:pPr>
        <w:spacing w:line="480" w:lineRule="auto"/>
        <w:ind w:left="-720" w:right="-720"/>
      </w:pPr>
      <w:r>
        <w:tab/>
        <w:t>If so, how did you know notice it? Did you know it had a purpose?</w:t>
      </w:r>
    </w:p>
    <w:p w:rsidR="006E3CEE" w:rsidRDefault="006E3CEE" w:rsidP="006E3CEE">
      <w:pPr>
        <w:spacing w:line="480" w:lineRule="auto"/>
        <w:ind w:left="-720" w:right="-720"/>
      </w:pPr>
      <w:r>
        <w:t>Yes, twice.  Once before it was activated, as it looks like a target.  Once the target was ready (during the Boomer phase), I shot it again.</w:t>
      </w:r>
    </w:p>
    <w:p w:rsidR="006E3CEE" w:rsidRDefault="006E3CEE" w:rsidP="006E3CEE">
      <w:pPr>
        <w:spacing w:line="480" w:lineRule="auto"/>
        <w:ind w:left="-720" w:right="-720"/>
      </w:pPr>
    </w:p>
    <w:p w:rsidR="006E3CEE" w:rsidRDefault="006E3CEE" w:rsidP="006E3CEE">
      <w:pPr>
        <w:spacing w:line="480" w:lineRule="auto"/>
        <w:ind w:left="-720" w:right="-720"/>
      </w:pPr>
    </w:p>
    <w:p w:rsidR="006E3CEE" w:rsidRDefault="006E3CEE" w:rsidP="006E3CEE">
      <w:pPr>
        <w:spacing w:line="480" w:lineRule="auto"/>
        <w:ind w:left="-720" w:right="-720"/>
        <w:rPr>
          <w:b/>
        </w:rPr>
      </w:pPr>
      <w:r>
        <w:rPr>
          <w:b/>
        </w:rPr>
        <w:t>How fun would you rate this section on a scale from 1-5, with 1 being no fun and 5 being extremely fun?</w:t>
      </w:r>
    </w:p>
    <w:p w:rsidR="006E3CEE" w:rsidRPr="00A621D9" w:rsidRDefault="006E3CEE" w:rsidP="006E3CEE">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E3CEE" w:rsidRDefault="006E3CEE" w:rsidP="006E3CEE">
      <w:pPr>
        <w:spacing w:line="480" w:lineRule="auto"/>
        <w:ind w:left="-720" w:right="-720"/>
        <w:rPr>
          <w:b/>
        </w:rPr>
      </w:pPr>
      <w:r>
        <w:rPr>
          <w:b/>
        </w:rPr>
        <w:t xml:space="preserve">1                                   2                              3                                  </w:t>
      </w:r>
      <w:r w:rsidRPr="00501FE0">
        <w:rPr>
          <w:b/>
          <w:highlight w:val="yellow"/>
        </w:rPr>
        <w:t>4</w:t>
      </w:r>
      <w:r>
        <w:rPr>
          <w:b/>
        </w:rPr>
        <w:t xml:space="preserve">                                      5</w:t>
      </w:r>
    </w:p>
    <w:p w:rsidR="006E3CEE" w:rsidRDefault="006E3CEE" w:rsidP="006E3CEE">
      <w:pPr>
        <w:spacing w:line="480" w:lineRule="auto"/>
        <w:ind w:left="-720" w:right="-720"/>
        <w:rPr>
          <w:b/>
        </w:rPr>
      </w:pPr>
      <w:r>
        <w:rPr>
          <w:b/>
        </w:rPr>
        <w:t>How difficult would you rate this section on a scale from 1-5, with 1 being easy and 5 being impossible?</w:t>
      </w:r>
    </w:p>
    <w:p w:rsidR="006E3CEE" w:rsidRPr="00A621D9" w:rsidRDefault="006E3CEE" w:rsidP="006E3CEE">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E3CEE" w:rsidRPr="00563B86" w:rsidRDefault="006E3CEE" w:rsidP="006E3CEE">
      <w:pPr>
        <w:spacing w:line="480" w:lineRule="auto"/>
        <w:ind w:left="-720" w:right="-720"/>
        <w:rPr>
          <w:b/>
        </w:rPr>
      </w:pPr>
      <w:r>
        <w:rPr>
          <w:b/>
        </w:rPr>
        <w:t xml:space="preserve">1                                   </w:t>
      </w:r>
      <w:r w:rsidRPr="00501FE0">
        <w:rPr>
          <w:b/>
          <w:highlight w:val="yellow"/>
        </w:rPr>
        <w:t>2</w:t>
      </w:r>
      <w:r>
        <w:rPr>
          <w:b/>
        </w:rPr>
        <w:t xml:space="preserve">                              3                                  4                                      5</w:t>
      </w:r>
    </w:p>
    <w:p w:rsidR="006E3CEE" w:rsidRDefault="006E3CEE" w:rsidP="006E3CEE">
      <w:pPr>
        <w:spacing w:line="480" w:lineRule="auto"/>
        <w:ind w:left="-720" w:right="-720"/>
      </w:pPr>
      <w:r>
        <w:br w:type="page"/>
      </w:r>
    </w:p>
    <w:p w:rsidR="006E3CEE" w:rsidRDefault="006E3CEE" w:rsidP="006E3CEE">
      <w:pPr>
        <w:spacing w:line="480" w:lineRule="auto"/>
        <w:ind w:left="-720" w:right="-720"/>
      </w:pPr>
      <w:r>
        <w:lastRenderedPageBreak/>
        <w:t>Overall Level Questions</w:t>
      </w:r>
    </w:p>
    <w:p w:rsidR="006E3CEE" w:rsidRPr="00FF7BB9" w:rsidRDefault="006E3CEE" w:rsidP="006E3CEE">
      <w:pPr>
        <w:spacing w:line="480" w:lineRule="auto"/>
        <w:ind w:left="-720" w:right="-720"/>
      </w:pPr>
    </w:p>
    <w:p w:rsidR="006E3CEE" w:rsidRDefault="006E3CEE" w:rsidP="006E3CEE">
      <w:pPr>
        <w:spacing w:line="480" w:lineRule="auto"/>
        <w:ind w:left="-720" w:right="-720"/>
        <w:rPr>
          <w:b/>
        </w:rPr>
      </w:pPr>
      <w:r>
        <w:rPr>
          <w:b/>
        </w:rPr>
        <w:t>How fun would you rate this level on a scale from 1-5, with 1 being no fun and 5 being extremely fun?</w:t>
      </w:r>
    </w:p>
    <w:p w:rsidR="006E3CEE" w:rsidRPr="00A621D9" w:rsidRDefault="006E3CEE" w:rsidP="006E3CEE">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6E3CEE" w:rsidRPr="00563B86" w:rsidRDefault="006E3CEE" w:rsidP="006E3CEE">
      <w:pPr>
        <w:spacing w:line="480" w:lineRule="auto"/>
        <w:ind w:left="-720" w:right="-720"/>
        <w:rPr>
          <w:b/>
        </w:rPr>
      </w:pPr>
      <w:r>
        <w:rPr>
          <w:b/>
        </w:rPr>
        <w:t xml:space="preserve">1                                   2                              3                                  </w:t>
      </w:r>
      <w:r w:rsidRPr="00501FE0">
        <w:rPr>
          <w:b/>
          <w:highlight w:val="yellow"/>
        </w:rPr>
        <w:t>4</w:t>
      </w:r>
      <w:r>
        <w:rPr>
          <w:b/>
        </w:rPr>
        <w:t xml:space="preserve">                                      5</w:t>
      </w:r>
    </w:p>
    <w:p w:rsidR="006E3CEE" w:rsidRDefault="006E3CEE" w:rsidP="006E3CEE">
      <w:pPr>
        <w:spacing w:line="480" w:lineRule="auto"/>
        <w:ind w:left="-720" w:right="-720"/>
        <w:rPr>
          <w:b/>
        </w:rPr>
      </w:pPr>
    </w:p>
    <w:p w:rsidR="006E3CEE" w:rsidRDefault="006E3CEE" w:rsidP="006E3CEE">
      <w:pPr>
        <w:spacing w:line="480" w:lineRule="auto"/>
        <w:ind w:left="-720" w:right="-720"/>
        <w:rPr>
          <w:b/>
        </w:rPr>
      </w:pPr>
    </w:p>
    <w:p w:rsidR="006E3CEE" w:rsidRDefault="006E3CEE" w:rsidP="006E3CEE">
      <w:pPr>
        <w:spacing w:line="480" w:lineRule="auto"/>
        <w:ind w:left="-720" w:right="-720"/>
        <w:rPr>
          <w:b/>
        </w:rPr>
      </w:pPr>
      <w:r>
        <w:rPr>
          <w:b/>
        </w:rPr>
        <w:t>How difficult would you rate this level on a scale from 1-5, with 1 being easy and 5 being impossible?</w:t>
      </w:r>
    </w:p>
    <w:p w:rsidR="006E3CEE" w:rsidRPr="00A621D9" w:rsidRDefault="006E3CEE" w:rsidP="006E3CEE">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6E3CEE" w:rsidRDefault="006E3CEE" w:rsidP="006E3CEE">
      <w:pPr>
        <w:spacing w:line="480" w:lineRule="auto"/>
        <w:ind w:left="-720" w:right="-720"/>
        <w:rPr>
          <w:b/>
        </w:rPr>
      </w:pPr>
      <w:r>
        <w:rPr>
          <w:b/>
        </w:rPr>
        <w:t xml:space="preserve">1                                   </w:t>
      </w:r>
      <w:r w:rsidRPr="00501FE0">
        <w:rPr>
          <w:b/>
          <w:highlight w:val="yellow"/>
        </w:rPr>
        <w:t>2</w:t>
      </w:r>
      <w:r>
        <w:rPr>
          <w:b/>
        </w:rPr>
        <w:t xml:space="preserve">                              3                                  4                                      5</w:t>
      </w:r>
    </w:p>
    <w:p w:rsidR="006E3CEE" w:rsidRDefault="006E3CEE" w:rsidP="006E3CEE">
      <w:pPr>
        <w:spacing w:line="480" w:lineRule="auto"/>
        <w:ind w:left="-720" w:right="-720"/>
        <w:rPr>
          <w:b/>
        </w:rPr>
      </w:pPr>
    </w:p>
    <w:p w:rsidR="006E3CEE" w:rsidRDefault="006E3CEE" w:rsidP="006E3CEE">
      <w:pPr>
        <w:spacing w:line="480" w:lineRule="auto"/>
        <w:ind w:left="-720" w:right="-720"/>
        <w:rPr>
          <w:b/>
        </w:rPr>
      </w:pPr>
    </w:p>
    <w:p w:rsidR="006E3CEE" w:rsidRPr="00FF7BB9" w:rsidRDefault="006E3CEE" w:rsidP="006E3CEE">
      <w:pPr>
        <w:spacing w:line="480" w:lineRule="auto"/>
        <w:ind w:left="-720" w:right="-720"/>
        <w:rPr>
          <w:b/>
        </w:rPr>
      </w:pPr>
      <w:r w:rsidRPr="00FF7BB9">
        <w:rPr>
          <w:b/>
        </w:rPr>
        <w:t>Did you notice that destructible features were a major part in helping you complete the objectives?</w:t>
      </w:r>
      <w:r>
        <w:rPr>
          <w:b/>
        </w:rPr>
        <w:t xml:space="preserve"> </w:t>
      </w:r>
      <w:r>
        <w:t>Yes    /     No</w:t>
      </w:r>
    </w:p>
    <w:p w:rsidR="006E3CEE" w:rsidRDefault="006E3CEE" w:rsidP="006E3CEE">
      <w:pPr>
        <w:spacing w:line="480" w:lineRule="auto"/>
        <w:ind w:left="-720" w:right="-720"/>
      </w:pPr>
      <w:r>
        <w:tab/>
        <w:t>If so, when did you first realize this?</w:t>
      </w:r>
    </w:p>
    <w:p w:rsidR="006E3CEE" w:rsidRDefault="006E3CEE" w:rsidP="006E3CEE">
      <w:pPr>
        <w:spacing w:line="480" w:lineRule="auto"/>
        <w:ind w:left="-720" w:right="-720"/>
      </w:pPr>
      <w:r>
        <w:t>Yes, in the citystreet area</w:t>
      </w:r>
    </w:p>
    <w:p w:rsidR="006E3CEE" w:rsidRDefault="006E3CEE" w:rsidP="006E3CEE">
      <w:pPr>
        <w:spacing w:line="480" w:lineRule="auto"/>
        <w:ind w:left="-720" w:right="-720"/>
      </w:pPr>
    </w:p>
    <w:p w:rsidR="006E3CEE" w:rsidRDefault="006E3CEE" w:rsidP="006E3CEE">
      <w:pPr>
        <w:spacing w:line="480" w:lineRule="auto"/>
        <w:ind w:left="-720" w:right="-720"/>
      </w:pPr>
      <w:r w:rsidRPr="00FF7BB9">
        <w:rPr>
          <w:b/>
        </w:rPr>
        <w:t>Did you enjoy watching things blow up?</w:t>
      </w:r>
      <w:r>
        <w:t xml:space="preserve"> Yes    /     No</w:t>
      </w:r>
    </w:p>
    <w:p w:rsidR="006E3CEE" w:rsidRDefault="006E3CEE" w:rsidP="006E3CEE">
      <w:pPr>
        <w:spacing w:line="480" w:lineRule="auto"/>
        <w:ind w:left="-720" w:right="-720"/>
      </w:pPr>
      <w:r>
        <w:t>Yes</w:t>
      </w:r>
    </w:p>
    <w:p w:rsidR="006E3CEE" w:rsidRDefault="006E3CEE" w:rsidP="006E3CEE">
      <w:pPr>
        <w:spacing w:line="480" w:lineRule="auto"/>
        <w:ind w:left="-720" w:right="-720"/>
        <w:rPr>
          <w:b/>
        </w:rPr>
      </w:pPr>
      <w:r w:rsidRPr="00FF7BB9">
        <w:rPr>
          <w:b/>
        </w:rPr>
        <w:t>Were there any frustrating moments in the level?</w:t>
      </w:r>
    </w:p>
    <w:p w:rsidR="006E3CEE" w:rsidRPr="00481A88" w:rsidRDefault="006E3CEE" w:rsidP="006E3CEE">
      <w:pPr>
        <w:spacing w:line="480" w:lineRule="auto"/>
        <w:ind w:left="-720" w:right="-720"/>
      </w:pPr>
      <w:r>
        <w:rPr>
          <w:b/>
        </w:rPr>
        <w:tab/>
      </w:r>
      <w:r w:rsidRPr="00481A88">
        <w:t>If so, where?</w:t>
      </w:r>
    </w:p>
    <w:p w:rsidR="006E3CEE" w:rsidRDefault="006E3CEE" w:rsidP="006E3CEE">
      <w:pPr>
        <w:spacing w:line="480" w:lineRule="auto"/>
        <w:ind w:left="-720" w:right="-720"/>
      </w:pPr>
      <w:r>
        <w:lastRenderedPageBreak/>
        <w:t>No</w:t>
      </w:r>
    </w:p>
    <w:p w:rsidR="006E3CEE" w:rsidRPr="00FF7BB9" w:rsidRDefault="006E3CEE" w:rsidP="006E3CEE">
      <w:pPr>
        <w:spacing w:line="480" w:lineRule="auto"/>
        <w:ind w:left="-720" w:right="-720"/>
        <w:rPr>
          <w:b/>
        </w:rPr>
      </w:pPr>
      <w:r w:rsidRPr="00FF7BB9">
        <w:rPr>
          <w:b/>
        </w:rPr>
        <w:t>Were you able to use the destructible objects to defeat enemies?</w:t>
      </w:r>
      <w:r>
        <w:rPr>
          <w:b/>
        </w:rPr>
        <w:t xml:space="preserve">  </w:t>
      </w:r>
      <w:r>
        <w:t xml:space="preserve"> Yes    /     No</w:t>
      </w:r>
    </w:p>
    <w:p w:rsidR="006E3CEE" w:rsidRDefault="006E3CEE" w:rsidP="006E3CEE">
      <w:pPr>
        <w:spacing w:line="480" w:lineRule="auto"/>
        <w:ind w:left="-720" w:right="-720"/>
      </w:pPr>
      <w:r>
        <w:tab/>
        <w:t>If so, did it make the experience more satisfying?</w:t>
      </w:r>
    </w:p>
    <w:p w:rsidR="006E3CEE" w:rsidRDefault="006E3CEE" w:rsidP="006E3CEE">
      <w:pPr>
        <w:spacing w:line="480" w:lineRule="auto"/>
        <w:ind w:left="-720" w:right="-720"/>
      </w:pPr>
      <w:r>
        <w:t>Yes, and yes.  Using barrels at range to gib Theron Guards is always satisfying.</w:t>
      </w:r>
    </w:p>
    <w:p w:rsidR="006E3CEE" w:rsidRDefault="006E3CEE" w:rsidP="006E3CEE">
      <w:pPr>
        <w:spacing w:line="480" w:lineRule="auto"/>
        <w:ind w:left="-720" w:right="-720"/>
        <w:rPr>
          <w:b/>
        </w:rPr>
      </w:pPr>
      <w:r w:rsidRPr="00FF7BB9">
        <w:rPr>
          <w:b/>
        </w:rPr>
        <w:t>What did you like about the level?</w:t>
      </w:r>
    </w:p>
    <w:p w:rsidR="006E3CEE" w:rsidRPr="00FF7BB9" w:rsidRDefault="006E3CEE" w:rsidP="006E3CEE">
      <w:pPr>
        <w:spacing w:line="480" w:lineRule="auto"/>
        <w:ind w:left="-720" w:right="-720"/>
        <w:rPr>
          <w:b/>
        </w:rPr>
      </w:pPr>
      <w:r>
        <w:rPr>
          <w:b/>
        </w:rPr>
        <w:t>Interactions with the destrucible objects.</w:t>
      </w:r>
    </w:p>
    <w:p w:rsidR="006E3CEE" w:rsidRPr="00FF7BB9" w:rsidRDefault="006E3CEE" w:rsidP="006E3CEE">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6E3CEE" w:rsidRDefault="006E3CEE" w:rsidP="006E3CEE">
      <w:pPr>
        <w:spacing w:line="480" w:lineRule="auto"/>
        <w:ind w:left="-720" w:right="-720"/>
      </w:pPr>
    </w:p>
    <w:p w:rsidR="006E3CEE" w:rsidRDefault="006E3CEE" w:rsidP="006E3CEE">
      <w:pPr>
        <w:spacing w:line="480" w:lineRule="auto"/>
        <w:ind w:left="-720" w:right="-720"/>
      </w:pPr>
      <w:r>
        <w:t>No.</w:t>
      </w:r>
    </w:p>
    <w:p w:rsidR="006815B1" w:rsidRDefault="006815B1" w:rsidP="006E3CEE">
      <w:pPr>
        <w:spacing w:line="480" w:lineRule="auto"/>
        <w:ind w:left="-720" w:right="-720"/>
      </w:pPr>
    </w:p>
    <w:p w:rsidR="006815B1" w:rsidRDefault="006815B1" w:rsidP="006E3CEE">
      <w:pPr>
        <w:spacing w:line="480" w:lineRule="auto"/>
        <w:ind w:left="-720" w:right="-720"/>
      </w:pPr>
    </w:p>
    <w:p w:rsidR="006815B1" w:rsidRDefault="006815B1" w:rsidP="00D53917">
      <w:pPr>
        <w:spacing w:line="480" w:lineRule="auto"/>
        <w:ind w:left="-720" w:right="-720"/>
      </w:pPr>
    </w:p>
    <w:p w:rsidR="004E2D06" w:rsidRDefault="004E2D06">
      <w:r>
        <w:br w:type="page"/>
      </w:r>
    </w:p>
    <w:p w:rsidR="004E2D06" w:rsidRDefault="004E2D06" w:rsidP="005C706E">
      <w:pPr>
        <w:spacing w:line="480" w:lineRule="auto"/>
        <w:ind w:left="-720" w:right="-720"/>
      </w:pPr>
      <w:r>
        <w:lastRenderedPageBreak/>
        <w:t>Pre-Test Survey</w:t>
      </w:r>
    </w:p>
    <w:p w:rsidR="004E2D06" w:rsidRDefault="004E2D06" w:rsidP="005C706E">
      <w:pPr>
        <w:spacing w:line="480" w:lineRule="auto"/>
        <w:ind w:left="-720" w:right="-720"/>
      </w:pPr>
    </w:p>
    <w:p w:rsidR="004E2D06" w:rsidRDefault="004E2D06" w:rsidP="005C706E">
      <w:pPr>
        <w:spacing w:line="480" w:lineRule="auto"/>
        <w:ind w:left="-720" w:right="-720"/>
      </w:pPr>
      <w:r>
        <w:t>Name: Tester 21</w:t>
      </w:r>
    </w:p>
    <w:p w:rsidR="004E2D06" w:rsidRDefault="004E2D06" w:rsidP="005C706E">
      <w:pPr>
        <w:spacing w:line="480" w:lineRule="auto"/>
        <w:ind w:left="-720" w:right="-720"/>
      </w:pPr>
      <w:r>
        <w:t>Age: 22</w:t>
      </w:r>
    </w:p>
    <w:p w:rsidR="004E2D06" w:rsidRDefault="004E2D06" w:rsidP="005C706E">
      <w:pPr>
        <w:spacing w:line="480" w:lineRule="auto"/>
        <w:ind w:left="-720" w:right="-720"/>
      </w:pPr>
      <w:r>
        <w:t>Gender: M</w:t>
      </w: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t>Please rate your experience with Gears of War (1 being anwhere from 1-5 hours to 5 being completed the game multiple times)</w:t>
      </w:r>
    </w:p>
    <w:p w:rsidR="004E2D06" w:rsidRDefault="004E2D06" w:rsidP="005C706E">
      <w:pPr>
        <w:spacing w:line="480" w:lineRule="auto"/>
        <w:ind w:left="-720" w:right="-720"/>
      </w:pPr>
      <w:r>
        <w:t>1-5 hours__________________________Finished Once____________________Finished Multiple Times</w:t>
      </w:r>
    </w:p>
    <w:p w:rsidR="004E2D06" w:rsidRDefault="004E2D06" w:rsidP="005C706E">
      <w:pPr>
        <w:spacing w:line="480" w:lineRule="auto"/>
        <w:ind w:left="-720" w:right="-720"/>
      </w:pPr>
      <w:r>
        <w:t xml:space="preserve">1                                         2                                          3                               </w:t>
      </w:r>
      <w:r>
        <w:rPr>
          <w:shd w:val="clear" w:color="auto" w:fill="FFFF00"/>
        </w:rPr>
        <w:t xml:space="preserve">4 </w:t>
      </w:r>
      <w:r>
        <w:t xml:space="preserve">                                           5</w:t>
      </w:r>
    </w:p>
    <w:p w:rsidR="004E2D06" w:rsidRDefault="004E2D06" w:rsidP="005C706E">
      <w:pPr>
        <w:spacing w:line="480" w:lineRule="auto"/>
        <w:ind w:left="-720" w:right="-720"/>
        <w:rPr>
          <w:b/>
        </w:rPr>
      </w:pPr>
      <w:r>
        <w:rPr>
          <w:b/>
        </w:rPr>
        <w:t>Highlight the games genres you play the most often”</w:t>
      </w:r>
    </w:p>
    <w:p w:rsidR="004E2D06" w:rsidRDefault="004E2D06" w:rsidP="005C706E">
      <w:pPr>
        <w:spacing w:line="480" w:lineRule="auto"/>
        <w:ind w:left="-720" w:right="-720"/>
        <w:rPr>
          <w:shd w:val="clear" w:color="auto" w:fill="FFFF00"/>
        </w:rPr>
      </w:pPr>
      <w:r>
        <w:rPr>
          <w:shd w:val="clear" w:color="auto" w:fill="FFFF00"/>
        </w:rPr>
        <w:t>First Person Shooter</w:t>
      </w:r>
    </w:p>
    <w:p w:rsidR="004E2D06" w:rsidRDefault="004E2D06" w:rsidP="005C706E">
      <w:pPr>
        <w:spacing w:line="480" w:lineRule="auto"/>
        <w:ind w:left="-720" w:right="-720"/>
      </w:pPr>
      <w:r>
        <w:t>Third Person Shooter</w:t>
      </w:r>
    </w:p>
    <w:p w:rsidR="004E2D06" w:rsidRDefault="004E2D06" w:rsidP="005C706E">
      <w:pPr>
        <w:spacing w:line="480" w:lineRule="auto"/>
        <w:ind w:left="-720" w:right="-720"/>
        <w:rPr>
          <w:shd w:val="clear" w:color="auto" w:fill="FFFF00"/>
        </w:rPr>
      </w:pPr>
      <w:r>
        <w:rPr>
          <w:shd w:val="clear" w:color="auto" w:fill="FFFF00"/>
        </w:rPr>
        <w:t>Strategy</w:t>
      </w:r>
    </w:p>
    <w:p w:rsidR="004E2D06" w:rsidRDefault="004E2D06" w:rsidP="005C706E">
      <w:pPr>
        <w:spacing w:line="480" w:lineRule="auto"/>
        <w:ind w:left="-720" w:right="-720"/>
      </w:pPr>
      <w:r>
        <w:t>RPG</w:t>
      </w:r>
    </w:p>
    <w:p w:rsidR="004E2D06" w:rsidRDefault="004E2D06" w:rsidP="005C706E">
      <w:pPr>
        <w:spacing w:line="480" w:lineRule="auto"/>
        <w:ind w:left="-720" w:right="-720"/>
        <w:rPr>
          <w:shd w:val="clear" w:color="auto" w:fill="FFFF00"/>
        </w:rPr>
      </w:pPr>
      <w:r>
        <w:rPr>
          <w:shd w:val="clear" w:color="auto" w:fill="FFFF00"/>
        </w:rPr>
        <w:t>Casual</w:t>
      </w:r>
    </w:p>
    <w:p w:rsidR="004E2D06" w:rsidRDefault="004E2D06" w:rsidP="005C706E">
      <w:pPr>
        <w:spacing w:line="480" w:lineRule="auto"/>
        <w:ind w:left="-720" w:right="-720"/>
      </w:pPr>
      <w:r>
        <w:t>Action/Adventure</w:t>
      </w:r>
    </w:p>
    <w:p w:rsidR="004E2D06" w:rsidRDefault="004E2D06" w:rsidP="005C706E">
      <w:pPr>
        <w:spacing w:line="480" w:lineRule="auto"/>
        <w:ind w:left="-720" w:right="-720"/>
      </w:pPr>
      <w:r>
        <w:t>Puzzle</w:t>
      </w:r>
    </w:p>
    <w:p w:rsidR="004E2D06" w:rsidRDefault="004E2D06" w:rsidP="005C706E">
      <w:pPr>
        <w:spacing w:line="480" w:lineRule="auto"/>
        <w:ind w:left="-720" w:right="-720"/>
      </w:pPr>
      <w:r>
        <w:t>Social</w:t>
      </w:r>
    </w:p>
    <w:p w:rsidR="004E2D06" w:rsidRDefault="004E2D06" w:rsidP="005C706E">
      <w:pPr>
        <w:spacing w:line="480" w:lineRule="auto"/>
        <w:ind w:left="-720" w:right="-720"/>
      </w:pP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t>What is your favorite game genre?</w:t>
      </w:r>
    </w:p>
    <w:p w:rsidR="004E2D06" w:rsidRDefault="004E2D06" w:rsidP="005C706E">
      <w:pPr>
        <w:spacing w:line="480" w:lineRule="auto"/>
        <w:ind w:left="-720" w:right="-720"/>
        <w:rPr>
          <w:shd w:val="clear" w:color="auto" w:fill="FFFF00"/>
        </w:rPr>
      </w:pPr>
      <w:r>
        <w:rPr>
          <w:shd w:val="clear" w:color="auto" w:fill="FFFF00"/>
        </w:rPr>
        <w:lastRenderedPageBreak/>
        <w:t>First Person Shooter</w:t>
      </w:r>
    </w:p>
    <w:p w:rsidR="004E2D06" w:rsidRDefault="004E2D06" w:rsidP="005C706E">
      <w:pPr>
        <w:spacing w:line="480" w:lineRule="auto"/>
        <w:ind w:left="-720" w:right="-720"/>
      </w:pPr>
      <w:r>
        <w:t>Third Person Shooter</w:t>
      </w:r>
    </w:p>
    <w:p w:rsidR="004E2D06" w:rsidRDefault="004E2D06" w:rsidP="005C706E">
      <w:pPr>
        <w:spacing w:line="480" w:lineRule="auto"/>
        <w:ind w:left="-720" w:right="-720"/>
      </w:pPr>
      <w:r>
        <w:t>Strategy</w:t>
      </w:r>
    </w:p>
    <w:p w:rsidR="004E2D06" w:rsidRDefault="004E2D06" w:rsidP="005C706E">
      <w:pPr>
        <w:spacing w:line="480" w:lineRule="auto"/>
        <w:ind w:left="-720" w:right="-720"/>
      </w:pPr>
      <w:r>
        <w:t>RPG</w:t>
      </w:r>
    </w:p>
    <w:p w:rsidR="004E2D06" w:rsidRDefault="004E2D06" w:rsidP="005C706E">
      <w:pPr>
        <w:spacing w:line="480" w:lineRule="auto"/>
        <w:ind w:left="-720" w:right="-720"/>
      </w:pPr>
      <w:r>
        <w:t>Casual</w:t>
      </w:r>
    </w:p>
    <w:p w:rsidR="004E2D06" w:rsidRDefault="004E2D06" w:rsidP="005C706E">
      <w:pPr>
        <w:spacing w:line="480" w:lineRule="auto"/>
        <w:ind w:left="-720" w:right="-720"/>
      </w:pPr>
      <w:r>
        <w:t>Action/Adventure</w:t>
      </w:r>
    </w:p>
    <w:p w:rsidR="004E2D06" w:rsidRDefault="004E2D06" w:rsidP="005C706E">
      <w:pPr>
        <w:spacing w:line="480" w:lineRule="auto"/>
        <w:ind w:left="-720" w:right="-720"/>
      </w:pPr>
      <w:r>
        <w:t>Puzzle</w:t>
      </w:r>
    </w:p>
    <w:p w:rsidR="004E2D06" w:rsidRDefault="004E2D06" w:rsidP="005C706E">
      <w:pPr>
        <w:spacing w:line="480" w:lineRule="auto"/>
        <w:ind w:left="-720" w:right="-720"/>
      </w:pPr>
      <w:r>
        <w:t>Social</w:t>
      </w: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t>How many hours a week do you play games (before Guildhall in the case of Guildhall students)</w:t>
      </w:r>
    </w:p>
    <w:p w:rsidR="004E2D06" w:rsidRDefault="004E2D06" w:rsidP="005C706E">
      <w:pPr>
        <w:spacing w:line="480" w:lineRule="auto"/>
        <w:ind w:left="-720" w:right="-720"/>
      </w:pPr>
      <w:r>
        <w:t xml:space="preserve">0                         </w:t>
      </w:r>
      <w:r>
        <w:rPr>
          <w:shd w:val="clear" w:color="auto" w:fill="FFFF00"/>
        </w:rPr>
        <w:t xml:space="preserve">   1-5    </w:t>
      </w:r>
      <w:r>
        <w:t xml:space="preserve">                       6-10                            10-15                           16-20                              20+</w:t>
      </w: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t xml:space="preserve">If you play First Person Shooters, do you enjoy multiplayer   /   singleplayer more? </w:t>
      </w:r>
    </w:p>
    <w:p w:rsidR="004E2D06" w:rsidRDefault="004E2D06" w:rsidP="005C706E">
      <w:pPr>
        <w:spacing w:line="480" w:lineRule="auto"/>
        <w:ind w:left="-720" w:right="-720"/>
        <w:rPr>
          <w:b/>
        </w:rPr>
      </w:pPr>
    </w:p>
    <w:p w:rsidR="004E2D06" w:rsidRDefault="004E2D06" w:rsidP="005C706E">
      <w:pPr>
        <w:spacing w:line="480" w:lineRule="auto"/>
        <w:ind w:left="-720" w:right="-720"/>
        <w:rPr>
          <w:shd w:val="clear" w:color="auto" w:fill="FFFF00"/>
        </w:rPr>
      </w:pPr>
      <w:r>
        <w:t xml:space="preserve">Multiplayer                </w:t>
      </w:r>
      <w:r>
        <w:rPr>
          <w:shd w:val="clear" w:color="auto" w:fill="FFFF00"/>
        </w:rPr>
        <w:t>Singleplayer</w:t>
      </w:r>
    </w:p>
    <w:p w:rsidR="004E2D06" w:rsidRDefault="004E2D06" w:rsidP="005C706E">
      <w:pPr>
        <w:spacing w:line="480" w:lineRule="auto"/>
        <w:ind w:left="-720" w:right="-720"/>
        <w:rPr>
          <w:b/>
        </w:rPr>
      </w:pPr>
    </w:p>
    <w:p w:rsidR="004E2D06" w:rsidRDefault="004E2D06" w:rsidP="005C706E">
      <w:pPr>
        <w:spacing w:line="480" w:lineRule="auto"/>
        <w:ind w:left="-720" w:right="-720"/>
        <w:rPr>
          <w:b/>
        </w:rPr>
      </w:pPr>
      <w:r>
        <w:rPr>
          <w:b/>
        </w:rPr>
        <w:t xml:space="preserve">What Bartle Player type are you? (If you don’t know you can take a test </w:t>
      </w:r>
      <w:hyperlink r:id="rId156" w:history="1">
        <w:r>
          <w:rPr>
            <w:rStyle w:val="Hyperlink"/>
          </w:rPr>
          <w:t>here</w:t>
        </w:r>
      </w:hyperlink>
      <w:r>
        <w:rPr>
          <w:b/>
        </w:rPr>
        <w:t>.)</w:t>
      </w:r>
    </w:p>
    <w:p w:rsidR="004E2D06" w:rsidRDefault="004E2D06" w:rsidP="005C706E">
      <w:pPr>
        <w:spacing w:line="480" w:lineRule="auto"/>
        <w:ind w:left="-720" w:right="-720"/>
      </w:pPr>
      <w:r>
        <w:t>Achiever</w:t>
      </w:r>
    </w:p>
    <w:p w:rsidR="004E2D06" w:rsidRDefault="004E2D06" w:rsidP="005C706E">
      <w:pPr>
        <w:spacing w:line="480" w:lineRule="auto"/>
        <w:ind w:left="-720" w:right="-720"/>
      </w:pPr>
      <w:r>
        <w:t>Explorer</w:t>
      </w:r>
    </w:p>
    <w:p w:rsidR="004E2D06" w:rsidRDefault="004E2D06" w:rsidP="005C706E">
      <w:pPr>
        <w:spacing w:line="480" w:lineRule="auto"/>
        <w:ind w:left="-720" w:right="-720"/>
        <w:rPr>
          <w:shd w:val="clear" w:color="auto" w:fill="FFFF00"/>
        </w:rPr>
      </w:pPr>
      <w:r>
        <w:rPr>
          <w:shd w:val="clear" w:color="auto" w:fill="FFFF00"/>
        </w:rPr>
        <w:t>Killer</w:t>
      </w:r>
    </w:p>
    <w:p w:rsidR="004E2D06" w:rsidRDefault="004E2D06" w:rsidP="005C706E">
      <w:pPr>
        <w:spacing w:line="480" w:lineRule="auto"/>
        <w:ind w:left="-720" w:right="-720"/>
      </w:pPr>
      <w:r>
        <w:t>Socializer</w:t>
      </w:r>
    </w:p>
    <w:p w:rsidR="004E2D06" w:rsidRPr="00A621D9" w:rsidRDefault="004E2D06" w:rsidP="005C706E">
      <w:pPr>
        <w:spacing w:line="480" w:lineRule="auto"/>
        <w:ind w:left="-720" w:right="-720"/>
        <w:rPr>
          <w:color w:val="FF0000"/>
        </w:rPr>
      </w:pPr>
      <w:r w:rsidRPr="00A621D9">
        <w:rPr>
          <w:color w:val="FF0000"/>
          <w:sz w:val="32"/>
        </w:rPr>
        <w:t>---------------------STOP HERE AND PLAY THE LEVEL-----------------</w:t>
      </w:r>
      <w:r w:rsidRPr="00A621D9">
        <w:rPr>
          <w:color w:val="FF0000"/>
        </w:rPr>
        <w:br w:type="page"/>
      </w:r>
    </w:p>
    <w:p w:rsidR="004E2D06" w:rsidRDefault="004E2D06" w:rsidP="005C706E">
      <w:pPr>
        <w:spacing w:line="480" w:lineRule="auto"/>
        <w:ind w:left="-720" w:right="-720"/>
      </w:pPr>
      <w:r>
        <w:lastRenderedPageBreak/>
        <w:t>AREA 1: Crash Site</w:t>
      </w:r>
    </w:p>
    <w:p w:rsidR="004E2D06" w:rsidRPr="002F0BAE" w:rsidRDefault="004E2D06" w:rsidP="005C706E">
      <w:pPr>
        <w:spacing w:line="480" w:lineRule="auto"/>
        <w:ind w:left="-720" w:right="-720"/>
      </w:pPr>
    </w:p>
    <w:p w:rsidR="004E2D06" w:rsidRPr="002F0BAE" w:rsidRDefault="004E2D06" w:rsidP="005C706E">
      <w:pPr>
        <w:spacing w:line="480" w:lineRule="auto"/>
        <w:ind w:left="-720" w:right="-720"/>
      </w:pPr>
      <w:r>
        <w:rPr>
          <w:noProof/>
        </w:rPr>
        <w:drawing>
          <wp:inline distT="0" distB="0" distL="0" distR="0">
            <wp:extent cx="6535754" cy="4125684"/>
            <wp:effectExtent l="19050" t="0" r="0" b="0"/>
            <wp:docPr id="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4E2D06" w:rsidRDefault="004E2D06" w:rsidP="005C706E">
      <w:pPr>
        <w:spacing w:line="480" w:lineRule="auto"/>
        <w:ind w:left="-720" w:right="-720"/>
        <w:rPr>
          <w:b/>
        </w:rPr>
      </w:pPr>
    </w:p>
    <w:p w:rsidR="004E2D06" w:rsidRPr="00563B86" w:rsidRDefault="004E2D06" w:rsidP="005C706E">
      <w:pPr>
        <w:spacing w:line="480" w:lineRule="auto"/>
        <w:ind w:left="-720" w:right="-720"/>
        <w:rPr>
          <w:b/>
        </w:rPr>
      </w:pPr>
      <w:r w:rsidRPr="00563B86">
        <w:rPr>
          <w:b/>
        </w:rPr>
        <w:t>How did you break down the wall?</w:t>
      </w:r>
      <w:r>
        <w:rPr>
          <w:b/>
        </w:rPr>
        <w:t xml:space="preserve"> Shooting the barrel with the shotgun which exploded and destroyed the wall.</w:t>
      </w:r>
    </w:p>
    <w:p w:rsidR="004E2D06" w:rsidRDefault="004E2D06" w:rsidP="005C706E">
      <w:pPr>
        <w:spacing w:line="480" w:lineRule="auto"/>
        <w:ind w:left="-720" w:right="-720"/>
        <w:rPr>
          <w:b/>
        </w:rPr>
      </w:pPr>
    </w:p>
    <w:p w:rsidR="004E2D06" w:rsidRPr="00563B86" w:rsidRDefault="004E2D06" w:rsidP="005C706E">
      <w:pPr>
        <w:spacing w:line="480" w:lineRule="auto"/>
        <w:ind w:left="-720" w:right="-720"/>
      </w:pPr>
      <w:r w:rsidRPr="00563B86">
        <w:rPr>
          <w:b/>
        </w:rPr>
        <w:t>Was the objective in this area clear?</w:t>
      </w:r>
      <w:r>
        <w:rPr>
          <w:b/>
        </w:rPr>
        <w:t xml:space="preserve">      </w:t>
      </w:r>
      <w:r w:rsidRPr="00C253AE">
        <w:rPr>
          <w:highlight w:val="yellow"/>
        </w:rPr>
        <w:t>Yes</w:t>
      </w:r>
      <w:r>
        <w:t xml:space="preserve">          /             No</w:t>
      </w:r>
    </w:p>
    <w:p w:rsidR="004E2D06" w:rsidRDefault="004E2D06" w:rsidP="005C706E">
      <w:pPr>
        <w:spacing w:line="480" w:lineRule="auto"/>
        <w:ind w:left="-720" w:right="-720"/>
      </w:pPr>
      <w:r>
        <w:t>If not why not?</w:t>
      </w:r>
    </w:p>
    <w:p w:rsidR="004E2D06" w:rsidRDefault="004E2D06" w:rsidP="005C706E">
      <w:pPr>
        <w:spacing w:line="480" w:lineRule="auto"/>
        <w:ind w:left="-720" w:right="-720"/>
      </w:pPr>
    </w:p>
    <w:p w:rsidR="004E2D06" w:rsidRDefault="004E2D06" w:rsidP="005C706E">
      <w:pPr>
        <w:spacing w:line="480" w:lineRule="auto"/>
        <w:ind w:left="-720" w:right="-720"/>
      </w:pPr>
    </w:p>
    <w:p w:rsidR="004E2D06" w:rsidRPr="00563B86" w:rsidRDefault="004E2D06" w:rsidP="005C706E">
      <w:pPr>
        <w:spacing w:line="480" w:lineRule="auto"/>
        <w:ind w:left="-720" w:right="-720"/>
        <w:rPr>
          <w:b/>
        </w:rPr>
      </w:pPr>
      <w:r w:rsidRPr="00563B86">
        <w:rPr>
          <w:b/>
        </w:rPr>
        <w:t xml:space="preserve">Was it immediately apparent what was required to escape the chamber? </w:t>
      </w:r>
      <w:r>
        <w:rPr>
          <w:b/>
        </w:rPr>
        <w:t xml:space="preserve">     </w:t>
      </w:r>
      <w:r w:rsidRPr="00C253AE">
        <w:rPr>
          <w:highlight w:val="yellow"/>
        </w:rPr>
        <w:t>Yes</w:t>
      </w:r>
      <w:r>
        <w:t xml:space="preserve">          /             No</w:t>
      </w:r>
    </w:p>
    <w:p w:rsidR="004E2D06" w:rsidRDefault="004E2D06" w:rsidP="005C706E">
      <w:pPr>
        <w:spacing w:line="480" w:lineRule="auto"/>
        <w:ind w:left="-720" w:right="-720"/>
      </w:pPr>
    </w:p>
    <w:p w:rsidR="004E2D06" w:rsidRDefault="004E2D06" w:rsidP="005C706E">
      <w:pPr>
        <w:spacing w:line="480" w:lineRule="auto"/>
        <w:ind w:left="-720" w:right="-720"/>
      </w:pPr>
    </w:p>
    <w:p w:rsidR="004E2D06" w:rsidRDefault="004E2D06" w:rsidP="005C706E">
      <w:pPr>
        <w:spacing w:line="480" w:lineRule="auto"/>
        <w:ind w:left="-720" w:right="-720"/>
      </w:pPr>
    </w:p>
    <w:p w:rsidR="004E2D06" w:rsidRDefault="004E2D06" w:rsidP="005C706E">
      <w:pPr>
        <w:spacing w:line="480" w:lineRule="auto"/>
        <w:ind w:left="-720" w:right="-720"/>
      </w:pPr>
      <w:r w:rsidRPr="00563B86">
        <w:rPr>
          <w:b/>
        </w:rPr>
        <w:t>Did you notice the cracks in the wall?</w:t>
      </w:r>
      <w:r>
        <w:t xml:space="preserve">             </w:t>
      </w:r>
      <w:r w:rsidRPr="00C253AE">
        <w:rPr>
          <w:highlight w:val="yellow"/>
        </w:rPr>
        <w:t>Yes</w:t>
      </w:r>
      <w:r>
        <w:t xml:space="preserve">          /             No</w:t>
      </w:r>
    </w:p>
    <w:p w:rsidR="004E2D06" w:rsidRDefault="004E2D06" w:rsidP="005C706E">
      <w:pPr>
        <w:spacing w:line="480" w:lineRule="auto"/>
        <w:ind w:left="-720" w:right="-720"/>
      </w:pPr>
      <w:r>
        <w:t>If so, when did you first notice?</w:t>
      </w:r>
    </w:p>
    <w:p w:rsidR="004E2D06" w:rsidRDefault="004E2D06" w:rsidP="005C706E">
      <w:pPr>
        <w:spacing w:line="480" w:lineRule="auto"/>
        <w:ind w:left="-720" w:right="-720"/>
      </w:pPr>
      <w:r>
        <w:tab/>
      </w:r>
    </w:p>
    <w:p w:rsidR="004E2D06" w:rsidRDefault="004E2D06" w:rsidP="005C706E">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4E2D06" w:rsidRPr="00563B86" w:rsidRDefault="004E2D06" w:rsidP="005C706E">
      <w:pPr>
        <w:spacing w:line="480" w:lineRule="auto"/>
        <w:ind w:left="-720" w:right="-720"/>
        <w:rPr>
          <w:b/>
        </w:rPr>
      </w:pPr>
      <w:r w:rsidRPr="00C253AE">
        <w:rPr>
          <w:highlight w:val="yellow"/>
        </w:rPr>
        <w:t>Yes</w:t>
      </w:r>
      <w:r>
        <w:t xml:space="preserve">          /             No</w:t>
      </w:r>
    </w:p>
    <w:p w:rsidR="004E2D06" w:rsidRDefault="004E2D06" w:rsidP="005C706E">
      <w:pPr>
        <w:spacing w:line="480" w:lineRule="auto"/>
        <w:ind w:left="-720" w:right="-720"/>
      </w:pPr>
    </w:p>
    <w:p w:rsidR="004E2D06" w:rsidRDefault="004E2D06" w:rsidP="005C706E">
      <w:pPr>
        <w:spacing w:line="480" w:lineRule="auto"/>
        <w:ind w:left="-720" w:right="-720"/>
      </w:pPr>
    </w:p>
    <w:p w:rsidR="004E2D06" w:rsidRPr="00563B86" w:rsidRDefault="004E2D06" w:rsidP="005C706E">
      <w:pPr>
        <w:spacing w:line="480" w:lineRule="auto"/>
        <w:ind w:left="-720" w:right="-720"/>
        <w:rPr>
          <w:b/>
        </w:rPr>
      </w:pPr>
      <w:r w:rsidRPr="00563B86">
        <w:rPr>
          <w:b/>
        </w:rPr>
        <w:t>Did you notice the Red barrel?</w:t>
      </w:r>
      <w:r>
        <w:rPr>
          <w:b/>
        </w:rPr>
        <w:t xml:space="preserve">   </w:t>
      </w:r>
      <w:r w:rsidRPr="00C253AE">
        <w:rPr>
          <w:highlight w:val="yellow"/>
        </w:rPr>
        <w:t>Yes</w:t>
      </w:r>
      <w:r>
        <w:t xml:space="preserve">          /             No</w:t>
      </w:r>
    </w:p>
    <w:p w:rsidR="004E2D06" w:rsidRPr="00563B86" w:rsidRDefault="004E2D06" w:rsidP="005C706E">
      <w:pPr>
        <w:spacing w:line="480" w:lineRule="auto"/>
        <w:ind w:left="-720" w:right="-720"/>
        <w:rPr>
          <w:b/>
        </w:rPr>
      </w:pPr>
      <w:r>
        <w:tab/>
        <w:t>Did it help you complete the task?</w:t>
      </w:r>
      <w:r w:rsidRPr="00563B86">
        <w:t xml:space="preserve"> </w:t>
      </w:r>
      <w:r>
        <w:t xml:space="preserve">   </w:t>
      </w:r>
      <w:r w:rsidRPr="00C253AE">
        <w:rPr>
          <w:highlight w:val="yellow"/>
        </w:rPr>
        <w:t>Yes</w:t>
      </w:r>
      <w:r>
        <w:t xml:space="preserve">          /             No</w:t>
      </w:r>
    </w:p>
    <w:p w:rsidR="004E2D06" w:rsidRDefault="004E2D06" w:rsidP="005C706E">
      <w:pPr>
        <w:spacing w:line="480" w:lineRule="auto"/>
        <w:ind w:left="-720" w:right="-720"/>
        <w:rPr>
          <w:b/>
        </w:rPr>
      </w:pPr>
      <w:r w:rsidRPr="00563B86">
        <w:rPr>
          <w:b/>
        </w:rPr>
        <w:t xml:space="preserve"> </w:t>
      </w:r>
    </w:p>
    <w:p w:rsidR="004E2D06" w:rsidRDefault="004E2D06" w:rsidP="005C706E">
      <w:pPr>
        <w:spacing w:line="480" w:lineRule="auto"/>
        <w:ind w:left="-720" w:right="-720"/>
        <w:rPr>
          <w:b/>
        </w:rPr>
      </w:pPr>
    </w:p>
    <w:p w:rsidR="004E2D06" w:rsidRPr="00563B86" w:rsidRDefault="004E2D06" w:rsidP="005C706E">
      <w:pPr>
        <w:spacing w:line="480" w:lineRule="auto"/>
        <w:ind w:left="-720" w:right="-720"/>
        <w:rPr>
          <w:b/>
        </w:rPr>
      </w:pPr>
      <w:r w:rsidRPr="00563B86">
        <w:rPr>
          <w:b/>
        </w:rPr>
        <w:t>Have you seen red barrels in other games before?</w:t>
      </w:r>
      <w:r>
        <w:rPr>
          <w:b/>
        </w:rPr>
        <w:t xml:space="preserve"> </w:t>
      </w:r>
      <w:r>
        <w:t xml:space="preserve">  </w:t>
      </w:r>
      <w:r w:rsidRPr="00C253AE">
        <w:rPr>
          <w:highlight w:val="yellow"/>
        </w:rPr>
        <w:t>Yes</w:t>
      </w:r>
      <w:r>
        <w:t xml:space="preserve">          /             No</w:t>
      </w:r>
    </w:p>
    <w:p w:rsidR="004E2D06" w:rsidRDefault="004E2D06" w:rsidP="005C706E">
      <w:pPr>
        <w:spacing w:line="480" w:lineRule="auto"/>
        <w:ind w:left="-720" w:right="-720"/>
      </w:pPr>
      <w:r>
        <w:t>What does a red barrel generally indicate to you? Shooting it will cause it to explode.</w:t>
      </w:r>
    </w:p>
    <w:p w:rsidR="004E2D06" w:rsidRDefault="004E2D06" w:rsidP="005C706E">
      <w:pPr>
        <w:spacing w:line="480" w:lineRule="auto"/>
        <w:ind w:left="-720" w:right="-720"/>
        <w:rPr>
          <w:b/>
        </w:rPr>
      </w:pPr>
    </w:p>
    <w:p w:rsidR="004E2D06" w:rsidRDefault="004E2D06" w:rsidP="005C706E">
      <w:pPr>
        <w:spacing w:line="480" w:lineRule="auto"/>
        <w:ind w:left="-720" w:right="-720"/>
        <w:rPr>
          <w:b/>
        </w:rPr>
      </w:pPr>
    </w:p>
    <w:p w:rsidR="004E2D06" w:rsidRDefault="004E2D06" w:rsidP="005C706E">
      <w:pPr>
        <w:spacing w:line="480" w:lineRule="auto"/>
        <w:ind w:left="-720" w:right="-720"/>
        <w:rPr>
          <w:b/>
        </w:rPr>
      </w:pPr>
      <w:r>
        <w:rPr>
          <w:b/>
        </w:rPr>
        <w:t>How fun would you rate this section on a scale from 1-5, with 1 being no fun and 5 being extremely fun?</w:t>
      </w:r>
    </w:p>
    <w:p w:rsidR="004E2D06" w:rsidRPr="00563B86" w:rsidRDefault="004E2D06" w:rsidP="005C706E">
      <w:pPr>
        <w:spacing w:line="480" w:lineRule="auto"/>
        <w:ind w:left="-720" w:right="-720"/>
        <w:rPr>
          <w:b/>
        </w:rPr>
      </w:pPr>
      <w:r>
        <w:rPr>
          <w:b/>
        </w:rPr>
        <w:t xml:space="preserve">1              2              </w:t>
      </w:r>
      <w:r w:rsidRPr="00C253AE">
        <w:rPr>
          <w:b/>
          <w:highlight w:val="yellow"/>
        </w:rPr>
        <w:t>3</w:t>
      </w:r>
      <w:r>
        <w:rPr>
          <w:b/>
        </w:rPr>
        <w:t xml:space="preserve">             4           5</w:t>
      </w: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lastRenderedPageBreak/>
        <w:t>How would you rate the difficulty of this section on a scale from 1-5, with 1 being easy and 5 being impossible?</w:t>
      </w:r>
    </w:p>
    <w:p w:rsidR="004E2D06" w:rsidRPr="00A621D9" w:rsidRDefault="004E2D06" w:rsidP="005C706E">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4E2D06" w:rsidRPr="009B75F5" w:rsidRDefault="004E2D06" w:rsidP="005C706E">
      <w:pPr>
        <w:spacing w:line="480" w:lineRule="auto"/>
        <w:ind w:left="-720" w:right="-720"/>
        <w:rPr>
          <w:b/>
        </w:rPr>
      </w:pPr>
      <w:r w:rsidRPr="00C253AE">
        <w:rPr>
          <w:b/>
          <w:highlight w:val="yellow"/>
        </w:rPr>
        <w:t>1</w:t>
      </w:r>
      <w:r>
        <w:rPr>
          <w:b/>
        </w:rPr>
        <w:t xml:space="preserve">                                   2                              3                                  4                                      5</w:t>
      </w:r>
    </w:p>
    <w:p w:rsidR="004E2D06" w:rsidRDefault="004E2D06" w:rsidP="005C706E">
      <w:pPr>
        <w:spacing w:line="480" w:lineRule="auto"/>
        <w:ind w:left="-720" w:right="-720"/>
      </w:pPr>
      <w:r>
        <w:t>AREA 2: City Streets</w:t>
      </w:r>
    </w:p>
    <w:p w:rsidR="004E2D06" w:rsidRPr="000F30CE" w:rsidRDefault="004E2D06" w:rsidP="005C706E">
      <w:pPr>
        <w:spacing w:line="480" w:lineRule="auto"/>
        <w:ind w:left="-720" w:right="-720"/>
      </w:pPr>
    </w:p>
    <w:p w:rsidR="004E2D06" w:rsidRPr="00563B86" w:rsidRDefault="004E2D06" w:rsidP="005C706E">
      <w:pPr>
        <w:spacing w:line="480" w:lineRule="auto"/>
        <w:ind w:left="-720" w:right="-720"/>
        <w:rPr>
          <w:b/>
        </w:rPr>
      </w:pPr>
      <w:r>
        <w:rPr>
          <w:b/>
        </w:rPr>
        <w:t>Please write down the letters of the objects in this scene that can be destroyed.</w:t>
      </w:r>
    </w:p>
    <w:p w:rsidR="004E2D06" w:rsidRDefault="00517F71" w:rsidP="005C706E">
      <w:pPr>
        <w:spacing w:line="480" w:lineRule="auto"/>
        <w:ind w:left="-720" w:right="-720"/>
      </w:pPr>
      <w:r>
        <w:rPr>
          <w:noProof/>
        </w:rPr>
        <w:pict>
          <v:shape id="_x0000_s250960" type="#_x0000_t202" style="position:absolute;left:0;text-align:left;margin-left:243.15pt;margin-top:135.45pt;width:21.45pt;height:29.1pt;z-index:252461056" filled="f" stroked="f">
            <v:textbox style="mso-next-textbox:#_x0000_s250960">
              <w:txbxContent>
                <w:p w:rsidR="004E2D06" w:rsidRPr="000B363C" w:rsidRDefault="004E2D06" w:rsidP="004E2D06">
                  <w:pPr>
                    <w:rPr>
                      <w:color w:val="FFFFFF" w:themeColor="background1"/>
                      <w:sz w:val="32"/>
                      <w:szCs w:val="32"/>
                    </w:rPr>
                  </w:pPr>
                  <w:r>
                    <w:rPr>
                      <w:color w:val="FFFFFF" w:themeColor="background1"/>
                      <w:sz w:val="32"/>
                      <w:szCs w:val="32"/>
                    </w:rPr>
                    <w:t>D</w:t>
                  </w:r>
                </w:p>
              </w:txbxContent>
            </v:textbox>
          </v:shape>
        </w:pict>
      </w:r>
      <w:r>
        <w:rPr>
          <w:noProof/>
        </w:rPr>
        <w:pict>
          <v:shape id="_x0000_s250954" type="#_x0000_t202" style="position:absolute;left:0;text-align:left;margin-left:158.55pt;margin-top:106.35pt;width:21.85pt;height:29.1pt;z-index:252454912" filled="f" stroked="f">
            <v:textbox style="mso-next-textbox:#_x0000_s250954">
              <w:txbxContent>
                <w:p w:rsidR="004E2D06" w:rsidRPr="000B363C" w:rsidRDefault="004E2D06" w:rsidP="004E2D06">
                  <w:pPr>
                    <w:rPr>
                      <w:color w:val="FFFFFF" w:themeColor="background1"/>
                      <w:sz w:val="32"/>
                      <w:szCs w:val="32"/>
                    </w:rPr>
                  </w:pPr>
                  <w:r>
                    <w:rPr>
                      <w:color w:val="FFFFFF" w:themeColor="background1"/>
                      <w:sz w:val="32"/>
                      <w:szCs w:val="32"/>
                    </w:rPr>
                    <w:t>A</w:t>
                  </w:r>
                </w:p>
              </w:txbxContent>
            </v:textbox>
          </v:shape>
        </w:pict>
      </w:r>
      <w:r>
        <w:rPr>
          <w:noProof/>
        </w:rPr>
        <w:pict>
          <v:shape id="_x0000_s250955" type="#_x0000_t202" style="position:absolute;left:0;text-align:left;margin-left:221.65pt;margin-top:39.35pt;width:15.8pt;height:29.1pt;z-index:252455936" filled="f" stroked="f">
            <v:textbox style="mso-next-textbox:#_x0000_s250955">
              <w:txbxContent>
                <w:p w:rsidR="004E2D06" w:rsidRPr="000B363C" w:rsidRDefault="004E2D06" w:rsidP="004E2D06">
                  <w:pPr>
                    <w:rPr>
                      <w:color w:val="FFFFFF" w:themeColor="background1"/>
                      <w:sz w:val="32"/>
                      <w:szCs w:val="32"/>
                    </w:rPr>
                  </w:pPr>
                  <w:r>
                    <w:rPr>
                      <w:color w:val="FFFFFF" w:themeColor="background1"/>
                      <w:sz w:val="32"/>
                      <w:szCs w:val="32"/>
                    </w:rPr>
                    <w:t>B</w:t>
                  </w:r>
                </w:p>
              </w:txbxContent>
            </v:textbox>
          </v:shape>
        </w:pict>
      </w:r>
      <w:r>
        <w:rPr>
          <w:noProof/>
        </w:rPr>
        <w:pict>
          <v:shape id="_x0000_s250957" type="#_x0000_t202" style="position:absolute;left:0;text-align:left;margin-left:378.95pt;margin-top:118.35pt;width:20.85pt;height:29.1pt;z-index:252457984" filled="f" stroked="f">
            <v:textbox style="mso-next-textbox:#_x0000_s250957">
              <w:txbxContent>
                <w:p w:rsidR="004E2D06" w:rsidRPr="000B363C" w:rsidRDefault="004E2D06" w:rsidP="004E2D06">
                  <w:pPr>
                    <w:rPr>
                      <w:color w:val="FFFFFF" w:themeColor="background1"/>
                      <w:sz w:val="32"/>
                      <w:szCs w:val="32"/>
                    </w:rPr>
                  </w:pPr>
                  <w:r>
                    <w:rPr>
                      <w:color w:val="FFFFFF" w:themeColor="background1"/>
                      <w:sz w:val="32"/>
                      <w:szCs w:val="32"/>
                    </w:rPr>
                    <w:t>H</w:t>
                  </w:r>
                </w:p>
              </w:txbxContent>
            </v:textbox>
          </v:shape>
        </w:pict>
      </w:r>
      <w:r>
        <w:rPr>
          <w:noProof/>
        </w:rPr>
        <w:pict>
          <v:shape id="_x0000_s250953" type="#_x0000_t202" style="position:absolute;left:0;text-align:left;margin-left:221.65pt;margin-top:164.45pt;width:15.8pt;height:29.1pt;z-index:252453888" filled="f" stroked="f">
            <v:textbox style="mso-next-textbox:#_x0000_s250953">
              <w:txbxContent>
                <w:p w:rsidR="004E2D06" w:rsidRPr="000B363C" w:rsidRDefault="004E2D06" w:rsidP="004E2D06">
                  <w:pPr>
                    <w:rPr>
                      <w:color w:val="FFFFFF" w:themeColor="background1"/>
                      <w:sz w:val="32"/>
                      <w:szCs w:val="32"/>
                    </w:rPr>
                  </w:pPr>
                  <w:r>
                    <w:rPr>
                      <w:color w:val="FFFFFF" w:themeColor="background1"/>
                      <w:sz w:val="32"/>
                      <w:szCs w:val="32"/>
                    </w:rPr>
                    <w:t>C</w:t>
                  </w:r>
                </w:p>
              </w:txbxContent>
            </v:textbox>
          </v:shape>
        </w:pict>
      </w:r>
      <w:r>
        <w:rPr>
          <w:noProof/>
        </w:rPr>
        <w:pict>
          <v:oval id="_x0000_s250959" style="position:absolute;left:0;text-align:left;margin-left:230.55pt;margin-top:118.35pt;width:48pt;height:48pt;z-index:252460032" filled="f" strokecolor="white [3212]" strokeweight="2.25pt"/>
        </w:pict>
      </w:r>
      <w:r>
        <w:rPr>
          <w:noProof/>
        </w:rPr>
        <w:pict>
          <v:shape id="_x0000_s250958" type="#_x0000_t202" style="position:absolute;left:0;text-align:left;margin-left:373.9pt;margin-top:203pt;width:15.8pt;height:29.1pt;z-index:252459008" filled="f" stroked="f">
            <v:textbox style="mso-next-textbox:#_x0000_s250958">
              <w:txbxContent>
                <w:p w:rsidR="004E2D06" w:rsidRPr="000B363C" w:rsidRDefault="004E2D06" w:rsidP="004E2D06">
                  <w:pPr>
                    <w:rPr>
                      <w:color w:val="FFFFFF" w:themeColor="background1"/>
                      <w:sz w:val="32"/>
                      <w:szCs w:val="32"/>
                    </w:rPr>
                  </w:pPr>
                  <w:r>
                    <w:rPr>
                      <w:color w:val="FFFFFF" w:themeColor="background1"/>
                      <w:sz w:val="32"/>
                      <w:szCs w:val="32"/>
                    </w:rPr>
                    <w:t>IO</w:t>
                  </w:r>
                </w:p>
              </w:txbxContent>
            </v:textbox>
          </v:shape>
        </w:pict>
      </w:r>
      <w:r>
        <w:rPr>
          <w:noProof/>
        </w:rPr>
        <w:pict>
          <v:shape id="_x0000_s250956" type="#_x0000_t202" style="position:absolute;left:0;text-align:left;margin-left:322.1pt;margin-top:83pt;width:15.8pt;height:29.1pt;z-index:252456960" filled="f" stroked="f">
            <v:textbox style="mso-next-textbox:#_x0000_s250956">
              <w:txbxContent>
                <w:p w:rsidR="004E2D06" w:rsidRPr="000B363C" w:rsidRDefault="004E2D06" w:rsidP="004E2D06">
                  <w:pPr>
                    <w:rPr>
                      <w:color w:val="FFFFFF" w:themeColor="background1"/>
                      <w:sz w:val="32"/>
                      <w:szCs w:val="32"/>
                    </w:rPr>
                  </w:pPr>
                  <w:r>
                    <w:rPr>
                      <w:color w:val="FFFFFF" w:themeColor="background1"/>
                      <w:sz w:val="32"/>
                      <w:szCs w:val="32"/>
                    </w:rPr>
                    <w:t>G</w:t>
                  </w:r>
                </w:p>
              </w:txbxContent>
            </v:textbox>
          </v:shape>
        </w:pict>
      </w:r>
      <w:r>
        <w:rPr>
          <w:noProof/>
        </w:rPr>
        <w:pict>
          <v:shape id="_x0000_s250952" type="#_x0000_t202" style="position:absolute;left:0;text-align:left;margin-left:250.75pt;margin-top:173.9pt;width:15.8pt;height:29.1pt;z-index:252452864" filled="f" stroked="f">
            <v:textbox style="mso-next-textbox:#_x0000_s250952">
              <w:txbxContent>
                <w:p w:rsidR="004E2D06" w:rsidRPr="000B363C" w:rsidRDefault="004E2D06" w:rsidP="004E2D06">
                  <w:pPr>
                    <w:rPr>
                      <w:color w:val="FFFFFF" w:themeColor="background1"/>
                      <w:sz w:val="32"/>
                      <w:szCs w:val="32"/>
                    </w:rPr>
                  </w:pPr>
                  <w:r>
                    <w:rPr>
                      <w:color w:val="FFFFFF" w:themeColor="background1"/>
                      <w:sz w:val="32"/>
                      <w:szCs w:val="32"/>
                    </w:rPr>
                    <w:t>E</w:t>
                  </w:r>
                </w:p>
              </w:txbxContent>
            </v:textbox>
          </v:shape>
        </w:pict>
      </w:r>
      <w:r>
        <w:rPr>
          <w:noProof/>
        </w:rPr>
        <w:pict>
          <v:shape id="_x0000_s250951" type="#_x0000_t202" style="position:absolute;left:0;text-align:left;margin-left:227.35pt;margin-top:216.25pt;width:15.8pt;height:29.1pt;z-index:252451840" filled="f" stroked="f">
            <v:textbox style="mso-next-textbox:#_x0000_s250951">
              <w:txbxContent>
                <w:p w:rsidR="004E2D06" w:rsidRPr="000B363C" w:rsidRDefault="004E2D06" w:rsidP="004E2D06">
                  <w:pPr>
                    <w:rPr>
                      <w:color w:val="FFFFFF" w:themeColor="background1"/>
                      <w:sz w:val="32"/>
                      <w:szCs w:val="32"/>
                    </w:rPr>
                  </w:pPr>
                  <w:r>
                    <w:rPr>
                      <w:color w:val="FFFFFF" w:themeColor="background1"/>
                      <w:sz w:val="32"/>
                      <w:szCs w:val="32"/>
                    </w:rPr>
                    <w:t>F</w:t>
                  </w:r>
                </w:p>
              </w:txbxContent>
            </v:textbox>
          </v:shape>
        </w:pict>
      </w:r>
      <w:r>
        <w:rPr>
          <w:noProof/>
        </w:rPr>
        <w:pict>
          <v:oval id="_x0000_s250950" style="position:absolute;left:0;text-align:left;margin-left:205.2pt;margin-top:36.2pt;width:32.25pt;height:32.25pt;z-index:252450816" filled="f" strokecolor="white [3212]" strokeweight="2.25pt"/>
        </w:pict>
      </w:r>
      <w:r>
        <w:rPr>
          <w:noProof/>
        </w:rPr>
        <w:pict>
          <v:oval id="_x0000_s250949" style="position:absolute;left:0;text-align:left;margin-left:284.85pt;margin-top:68.45pt;width:57.45pt;height:57.45pt;z-index:252449792" filled="f" strokecolor="white [3212]" strokeweight="2.25pt"/>
        </w:pict>
      </w:r>
      <w:r>
        <w:rPr>
          <w:noProof/>
        </w:rPr>
        <w:pict>
          <v:oval id="_x0000_s250948" style="position:absolute;left:0;text-align:left;margin-left:351.8pt;margin-top:106.35pt;width:48pt;height:48pt;z-index:252448768" filled="f" strokecolor="white [3212]" strokeweight="2.25pt"/>
        </w:pict>
      </w:r>
      <w:r>
        <w:rPr>
          <w:noProof/>
        </w:rPr>
        <w:pict>
          <v:oval id="_x0000_s250947" style="position:absolute;left:0;text-align:left;margin-left:361.9pt;margin-top:164.45pt;width:76.4pt;height:76.4pt;z-index:252447744" filled="f" strokecolor="white [3212]" strokeweight="2.25pt"/>
        </w:pict>
      </w:r>
      <w:r>
        <w:rPr>
          <w:noProof/>
        </w:rPr>
        <w:pict>
          <v:oval id="_x0000_s250946" style="position:absolute;left:0;text-align:left;margin-left:158.55pt;margin-top:83pt;width:56.8pt;height:56.8pt;z-index:252446720" filled="f" strokecolor="white [3212]" strokeweight="2.25pt"/>
        </w:pict>
      </w:r>
      <w:r>
        <w:rPr>
          <w:noProof/>
        </w:rPr>
        <w:pict>
          <v:oval id="_x0000_s250945" style="position:absolute;left:0;text-align:left;margin-left:199.55pt;margin-top:196.05pt;width:70.15pt;height:70.15pt;z-index:252445696" filled="f" strokecolor="white [3212]" strokeweight="2.25pt"/>
        </w:pict>
      </w:r>
      <w:r>
        <w:rPr>
          <w:noProof/>
        </w:rPr>
        <w:pict>
          <v:oval id="_x0000_s250944" style="position:absolute;left:0;text-align:left;margin-left:247.55pt;margin-top:175.2pt;width:27.8pt;height:27.8pt;z-index:252444672" filled="f" strokecolor="white [3212]" strokeweight="2.25pt"/>
        </w:pict>
      </w:r>
      <w:r>
        <w:rPr>
          <w:noProof/>
        </w:rPr>
        <w:pict>
          <v:oval id="_x0000_s250943" style="position:absolute;left:0;text-align:left;margin-left:215.35pt;margin-top:159.4pt;width:27.8pt;height:27.8pt;z-index:252443648" filled="f" strokecolor="white [3212]" strokeweight="2.25pt"/>
        </w:pict>
      </w:r>
      <w:r w:rsidR="004E2D06">
        <w:rPr>
          <w:noProof/>
        </w:rPr>
        <w:drawing>
          <wp:inline distT="0" distB="0" distL="0" distR="0">
            <wp:extent cx="6754927" cy="3441032"/>
            <wp:effectExtent l="19050" t="0" r="7823" b="0"/>
            <wp:docPr id="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4E2D06" w:rsidRDefault="004E2D06" w:rsidP="005C706E">
      <w:pPr>
        <w:spacing w:line="480" w:lineRule="auto"/>
        <w:ind w:left="-720" w:right="-720"/>
      </w:pPr>
      <w:r>
        <w:t>Letters: E, H, B</w:t>
      </w:r>
    </w:p>
    <w:p w:rsidR="004E2D06" w:rsidRDefault="004E2D06" w:rsidP="005C706E">
      <w:pPr>
        <w:spacing w:line="480" w:lineRule="auto"/>
        <w:ind w:left="-720" w:right="-720"/>
      </w:pPr>
    </w:p>
    <w:p w:rsidR="004E2D06" w:rsidRDefault="004E2D06" w:rsidP="005C706E">
      <w:pPr>
        <w:spacing w:line="480" w:lineRule="auto"/>
        <w:ind w:left="-720" w:right="-720"/>
      </w:pPr>
      <w:r w:rsidRPr="00563B86">
        <w:rPr>
          <w:b/>
        </w:rPr>
        <w:t xml:space="preserve">Was the objective to defeat the Locust </w:t>
      </w:r>
      <w:r>
        <w:rPr>
          <w:b/>
        </w:rPr>
        <w:t>clear</w:t>
      </w:r>
      <w:r w:rsidRPr="00563B86">
        <w:rPr>
          <w:b/>
        </w:rPr>
        <w:t>?</w:t>
      </w:r>
      <w:r>
        <w:t xml:space="preserve">   </w:t>
      </w:r>
      <w:r w:rsidRPr="00C253AE">
        <w:rPr>
          <w:highlight w:val="yellow"/>
        </w:rPr>
        <w:t>Yes</w:t>
      </w:r>
      <w:r>
        <w:t xml:space="preserve">          /             No</w:t>
      </w:r>
    </w:p>
    <w:p w:rsidR="004E2D06" w:rsidRDefault="004E2D06" w:rsidP="005C706E">
      <w:pPr>
        <w:spacing w:line="480" w:lineRule="auto"/>
        <w:ind w:left="-720" w:right="-720"/>
      </w:pPr>
      <w:r>
        <w:t>If not why not?</w:t>
      </w: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lastRenderedPageBreak/>
        <w:t>On a scale from 1-5, with 1 being easy and 5 being impossible, how would you rate the task to defeat the locust?</w:t>
      </w:r>
    </w:p>
    <w:p w:rsidR="004E2D06" w:rsidRPr="00A621D9" w:rsidRDefault="004E2D06" w:rsidP="005C706E">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4E2D06" w:rsidRDefault="004E2D06" w:rsidP="005C706E">
      <w:pPr>
        <w:spacing w:line="480" w:lineRule="auto"/>
        <w:ind w:left="-720" w:right="-720"/>
        <w:rPr>
          <w:b/>
        </w:rPr>
      </w:pPr>
      <w:r>
        <w:rPr>
          <w:b/>
        </w:rPr>
        <w:t xml:space="preserve">1                                   </w:t>
      </w:r>
      <w:r w:rsidRPr="00C253AE">
        <w:rPr>
          <w:b/>
          <w:highlight w:val="yellow"/>
        </w:rPr>
        <w:t>2</w:t>
      </w:r>
      <w:r>
        <w:rPr>
          <w:b/>
        </w:rPr>
        <w:t xml:space="preserve">                              3                                  4                                      5</w:t>
      </w:r>
    </w:p>
    <w:p w:rsidR="004E2D06" w:rsidRDefault="004E2D06" w:rsidP="005C706E">
      <w:pPr>
        <w:spacing w:line="480" w:lineRule="auto"/>
        <w:ind w:left="-720" w:right="-720"/>
        <w:rPr>
          <w:b/>
        </w:rPr>
      </w:pPr>
    </w:p>
    <w:p w:rsidR="004E2D06" w:rsidRPr="009B75F5" w:rsidRDefault="004E2D06" w:rsidP="005C706E">
      <w:pPr>
        <w:spacing w:line="480" w:lineRule="auto"/>
        <w:ind w:left="-720" w:right="-720"/>
        <w:rPr>
          <w:b/>
        </w:rPr>
      </w:pPr>
    </w:p>
    <w:p w:rsidR="004E2D06" w:rsidRPr="000B363C" w:rsidRDefault="004E2D06" w:rsidP="005C706E">
      <w:pPr>
        <w:spacing w:line="480" w:lineRule="auto"/>
        <w:ind w:left="-720" w:right="-720"/>
        <w:rPr>
          <w:b/>
        </w:rPr>
      </w:pPr>
      <w:r w:rsidRPr="000B363C">
        <w:rPr>
          <w:b/>
        </w:rPr>
        <w:t>Did the opening cinematic convey that the wrecked cars can be set off like explosives?</w:t>
      </w:r>
      <w:r>
        <w:rPr>
          <w:b/>
        </w:rPr>
        <w:t xml:space="preserve">   </w:t>
      </w:r>
      <w:r>
        <w:t xml:space="preserve">Yes      /       </w:t>
      </w:r>
      <w:r w:rsidRPr="00C253AE">
        <w:rPr>
          <w:highlight w:val="yellow"/>
        </w:rPr>
        <w:t>No</w:t>
      </w:r>
    </w:p>
    <w:p w:rsidR="004E2D06" w:rsidRDefault="004E2D06" w:rsidP="005C706E">
      <w:pPr>
        <w:spacing w:line="480" w:lineRule="auto"/>
        <w:ind w:left="-720" w:right="-720"/>
      </w:pPr>
      <w:r>
        <w:tab/>
        <w:t xml:space="preserve">If not, why not? </w:t>
      </w:r>
      <w:r w:rsidRPr="00A447CF">
        <w:rPr>
          <w:highlight w:val="yellow"/>
        </w:rPr>
        <w:t>I assumed the cinematic meant something, but once the Locust appeared I was totally focused on killing them with a gun or shooting a barrel. In retrospect, it seems that the enemies could all be killed by triggering some sort of environmental hazard.</w:t>
      </w:r>
    </w:p>
    <w:p w:rsidR="004E2D06" w:rsidRDefault="004E2D06" w:rsidP="005C706E">
      <w:pPr>
        <w:spacing w:line="480" w:lineRule="auto"/>
        <w:ind w:left="-720" w:right="-720"/>
      </w:pPr>
    </w:p>
    <w:p w:rsidR="004E2D06" w:rsidRPr="00815E3D" w:rsidRDefault="004E2D06" w:rsidP="005C706E">
      <w:pPr>
        <w:spacing w:line="480" w:lineRule="auto"/>
        <w:ind w:left="-720" w:right="-720"/>
        <w:rPr>
          <w:b/>
        </w:rPr>
      </w:pPr>
      <w:r w:rsidRPr="00815E3D">
        <w:rPr>
          <w:b/>
        </w:rPr>
        <w:t>Were you able to use the explosive objects to fight the enemy.</w:t>
      </w:r>
      <w:r>
        <w:rPr>
          <w:b/>
        </w:rPr>
        <w:t xml:space="preserve">    </w:t>
      </w:r>
      <w:r w:rsidRPr="00C253AE">
        <w:rPr>
          <w:highlight w:val="yellow"/>
        </w:rPr>
        <w:t>Yes</w:t>
      </w:r>
      <w:r>
        <w:t xml:space="preserve">          /             No</w:t>
      </w:r>
    </w:p>
    <w:p w:rsidR="004E2D06" w:rsidRDefault="004E2D06" w:rsidP="005C706E">
      <w:pPr>
        <w:spacing w:line="480" w:lineRule="auto"/>
        <w:ind w:left="-720" w:right="-720"/>
      </w:pPr>
      <w:r>
        <w:tab/>
        <w:t xml:space="preserve">If so, was this </w:t>
      </w:r>
      <w:r w:rsidRPr="00C253AE">
        <w:rPr>
          <w:highlight w:val="yellow"/>
        </w:rPr>
        <w:t>easy</w:t>
      </w:r>
      <w:r>
        <w:t xml:space="preserve">    /    challenging/    impossible?</w:t>
      </w:r>
    </w:p>
    <w:p w:rsidR="004E2D06" w:rsidRDefault="004E2D06" w:rsidP="005C706E">
      <w:pPr>
        <w:spacing w:line="480" w:lineRule="auto"/>
        <w:ind w:left="-720" w:right="-720"/>
      </w:pPr>
    </w:p>
    <w:p w:rsidR="004E2D06" w:rsidRDefault="004E2D06" w:rsidP="005C706E">
      <w:pPr>
        <w:spacing w:line="480" w:lineRule="auto"/>
        <w:ind w:left="-720" w:right="-720"/>
        <w:rPr>
          <w:b/>
        </w:rPr>
      </w:pPr>
      <w:r w:rsidRPr="00815E3D">
        <w:rPr>
          <w:b/>
        </w:rPr>
        <w:t>Did you ever find yourself shooting at an object expecting it to explode or fall apart</w:t>
      </w:r>
      <w:r>
        <w:rPr>
          <w:b/>
        </w:rPr>
        <w:t xml:space="preserve"> and it did not?</w:t>
      </w:r>
    </w:p>
    <w:p w:rsidR="004E2D06" w:rsidRPr="00815E3D" w:rsidRDefault="004E2D06" w:rsidP="005C706E">
      <w:pPr>
        <w:spacing w:line="480" w:lineRule="auto"/>
        <w:ind w:left="-720" w:right="-720"/>
        <w:rPr>
          <w:b/>
        </w:rPr>
      </w:pPr>
      <w:r>
        <w:rPr>
          <w:b/>
        </w:rPr>
        <w:t xml:space="preserve"> </w:t>
      </w:r>
      <w:r>
        <w:t xml:space="preserve">Yes           /             </w:t>
      </w:r>
      <w:r w:rsidRPr="00C253AE">
        <w:rPr>
          <w:highlight w:val="yellow"/>
        </w:rPr>
        <w:t>No</w:t>
      </w:r>
    </w:p>
    <w:p w:rsidR="004E2D06" w:rsidRDefault="004E2D06" w:rsidP="005C706E">
      <w:pPr>
        <w:spacing w:line="480" w:lineRule="auto"/>
        <w:ind w:left="-720" w:right="-720"/>
      </w:pPr>
      <w:r>
        <w:tab/>
        <w:t>If so describe what you felt when it did not react as anticipated?</w:t>
      </w:r>
    </w:p>
    <w:p w:rsidR="004E2D06" w:rsidRDefault="004E2D06" w:rsidP="005C706E">
      <w:pPr>
        <w:spacing w:line="480" w:lineRule="auto"/>
        <w:ind w:left="-720" w:right="-720"/>
      </w:pPr>
    </w:p>
    <w:p w:rsidR="004E2D06" w:rsidRPr="00815E3D" w:rsidRDefault="004E2D06" w:rsidP="005C706E">
      <w:pPr>
        <w:spacing w:line="480" w:lineRule="auto"/>
        <w:ind w:left="-720" w:right="-720"/>
        <w:rPr>
          <w:b/>
        </w:rPr>
      </w:pPr>
      <w:r w:rsidRPr="00815E3D">
        <w:rPr>
          <w:b/>
        </w:rPr>
        <w:t>Was the objective to breach the amphitheater clear and straight forward?</w:t>
      </w:r>
      <w:r>
        <w:rPr>
          <w:b/>
        </w:rPr>
        <w:t xml:space="preserve">  </w:t>
      </w:r>
      <w:r>
        <w:t xml:space="preserve">Yes          /             </w:t>
      </w:r>
      <w:r w:rsidRPr="00C253AE">
        <w:rPr>
          <w:highlight w:val="yellow"/>
        </w:rPr>
        <w:t>No</w:t>
      </w:r>
    </w:p>
    <w:p w:rsidR="004E2D06" w:rsidRDefault="004E2D06" w:rsidP="005C706E">
      <w:pPr>
        <w:spacing w:line="480" w:lineRule="auto"/>
        <w:ind w:left="-720" w:right="-720"/>
      </w:pPr>
      <w:r>
        <w:t xml:space="preserve">If not why not? </w:t>
      </w:r>
      <w:r w:rsidRPr="00A447CF">
        <w:rPr>
          <w:highlight w:val="yellow"/>
        </w:rPr>
        <w:t xml:space="preserve">I initially approached the door because it made sense to do so with the stairway leading as a guide. However, when I attempted to shoot it nothing happened so I descended the stairs and looked </w:t>
      </w:r>
      <w:r w:rsidRPr="00A447CF">
        <w:rPr>
          <w:highlight w:val="yellow"/>
        </w:rPr>
        <w:lastRenderedPageBreak/>
        <w:t>around for another exit. I almost thought there wasn’t one, but I decided to attempt destroying the door again with a grenade and then the game provided a tip stating that the door was made of wood.</w:t>
      </w:r>
    </w:p>
    <w:p w:rsidR="004E2D06" w:rsidRDefault="004E2D06" w:rsidP="005C706E">
      <w:pPr>
        <w:spacing w:line="480" w:lineRule="auto"/>
        <w:ind w:left="-720" w:right="-720"/>
      </w:pPr>
    </w:p>
    <w:p w:rsidR="004E2D06" w:rsidRDefault="004E2D06" w:rsidP="005C706E">
      <w:pPr>
        <w:spacing w:line="480" w:lineRule="auto"/>
        <w:ind w:left="-720" w:right="-720"/>
      </w:pPr>
      <w:r w:rsidRPr="00815E3D">
        <w:rPr>
          <w:b/>
        </w:rPr>
        <w:t>Was there anything that indicated that door could be destroyed?</w:t>
      </w:r>
      <w:r>
        <w:rPr>
          <w:b/>
        </w:rPr>
        <w:t xml:space="preserve">     </w:t>
      </w:r>
      <w:r w:rsidRPr="00815E3D">
        <w:rPr>
          <w:b/>
        </w:rPr>
        <w:t xml:space="preserve"> </w:t>
      </w:r>
      <w:r w:rsidRPr="00A447CF">
        <w:rPr>
          <w:highlight w:val="yellow"/>
        </w:rPr>
        <w:t>Yes</w:t>
      </w:r>
      <w:r>
        <w:t xml:space="preserve">          /             No</w:t>
      </w:r>
    </w:p>
    <w:p w:rsidR="004E2D06" w:rsidRPr="00815E3D" w:rsidRDefault="004E2D06" w:rsidP="005C706E">
      <w:pPr>
        <w:spacing w:line="480" w:lineRule="auto"/>
        <w:ind w:left="-720" w:right="-720"/>
        <w:rPr>
          <w:b/>
        </w:rPr>
      </w:pPr>
      <w:r w:rsidRPr="00A447CF">
        <w:rPr>
          <w:b/>
          <w:highlight w:val="yellow"/>
        </w:rPr>
        <w:t>I noticed that I could see through a crack in the middle of the door, and the game provided a tip.</w:t>
      </w:r>
    </w:p>
    <w:p w:rsidR="004E2D06" w:rsidRPr="00815E3D" w:rsidRDefault="004E2D06" w:rsidP="005C706E">
      <w:pPr>
        <w:spacing w:line="480" w:lineRule="auto"/>
        <w:ind w:left="-720" w:right="-720"/>
        <w:rPr>
          <w:b/>
        </w:rPr>
      </w:pPr>
      <w:r w:rsidRPr="00815E3D">
        <w:rPr>
          <w:b/>
        </w:rPr>
        <w:t>What was your solution to breach the door</w:t>
      </w:r>
      <w:r w:rsidRPr="00A447CF">
        <w:rPr>
          <w:b/>
          <w:highlight w:val="yellow"/>
        </w:rPr>
        <w:t>?   I threw a grenade.</w:t>
      </w:r>
    </w:p>
    <w:p w:rsidR="004E2D06" w:rsidRDefault="004E2D06" w:rsidP="005C706E">
      <w:pPr>
        <w:spacing w:line="480" w:lineRule="auto"/>
        <w:ind w:left="-720" w:right="-720"/>
      </w:pPr>
    </w:p>
    <w:p w:rsidR="004E2D06" w:rsidRPr="00815E3D" w:rsidRDefault="004E2D06" w:rsidP="005C706E">
      <w:pPr>
        <w:spacing w:line="480" w:lineRule="auto"/>
        <w:ind w:left="-720" w:right="-720"/>
        <w:rPr>
          <w:b/>
        </w:rPr>
      </w:pPr>
      <w:r w:rsidRPr="00815E3D">
        <w:rPr>
          <w:b/>
        </w:rPr>
        <w:t>Did you notice the door glowing at any point?</w:t>
      </w:r>
      <w:r>
        <w:rPr>
          <w:b/>
        </w:rPr>
        <w:t xml:space="preserve">   </w:t>
      </w:r>
      <w:r w:rsidRPr="00A447CF">
        <w:rPr>
          <w:highlight w:val="yellow"/>
        </w:rPr>
        <w:t>Yes</w:t>
      </w:r>
      <w:r>
        <w:t xml:space="preserve">          /             No</w:t>
      </w:r>
    </w:p>
    <w:p w:rsidR="004E2D06" w:rsidRDefault="004E2D06" w:rsidP="005C706E">
      <w:pPr>
        <w:spacing w:line="480" w:lineRule="auto"/>
        <w:ind w:left="-720" w:right="-720"/>
      </w:pPr>
      <w:r>
        <w:tab/>
        <w:t>If so, what did this indicate to you?</w:t>
      </w:r>
    </w:p>
    <w:p w:rsidR="004E2D06" w:rsidRDefault="004E2D06" w:rsidP="005C706E">
      <w:pPr>
        <w:spacing w:line="480" w:lineRule="auto"/>
        <w:ind w:left="-720" w:right="-720"/>
      </w:pPr>
      <w:r w:rsidRPr="00A447CF">
        <w:rPr>
          <w:highlight w:val="yellow"/>
        </w:rPr>
        <w:t>That the door was interactive.</w:t>
      </w: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t>How fun would you rate this section on a scale from 1-5, with 1 being no fun and 5 being extremely fun?</w:t>
      </w:r>
    </w:p>
    <w:p w:rsidR="004E2D06" w:rsidRPr="00A621D9" w:rsidRDefault="004E2D06" w:rsidP="005C706E">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4E2D06" w:rsidRPr="00563B86" w:rsidRDefault="004E2D06" w:rsidP="005C706E">
      <w:pPr>
        <w:spacing w:line="480" w:lineRule="auto"/>
        <w:ind w:left="-720" w:right="-720"/>
        <w:rPr>
          <w:b/>
        </w:rPr>
      </w:pPr>
      <w:r>
        <w:rPr>
          <w:b/>
        </w:rPr>
        <w:t xml:space="preserve">1                                   2                              </w:t>
      </w:r>
      <w:r w:rsidRPr="00A447CF">
        <w:rPr>
          <w:b/>
          <w:highlight w:val="yellow"/>
        </w:rPr>
        <w:t>3</w:t>
      </w:r>
      <w:r>
        <w:rPr>
          <w:b/>
        </w:rPr>
        <w:t xml:space="preserve">                                  4                                      5</w:t>
      </w: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t>How difficult would you rate this section on a scale from 1-5, with 1 being easy and 5 being impossible?</w:t>
      </w:r>
    </w:p>
    <w:p w:rsidR="004E2D06" w:rsidRPr="00A621D9" w:rsidRDefault="004E2D06" w:rsidP="005C706E">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4E2D06" w:rsidRPr="009B75F5" w:rsidRDefault="004E2D06" w:rsidP="005C706E">
      <w:pPr>
        <w:spacing w:line="480" w:lineRule="auto"/>
        <w:ind w:left="-720" w:right="-720"/>
        <w:rPr>
          <w:b/>
        </w:rPr>
      </w:pPr>
      <w:r>
        <w:rPr>
          <w:b/>
        </w:rPr>
        <w:t xml:space="preserve">1                                   </w:t>
      </w:r>
      <w:r w:rsidRPr="00A447CF">
        <w:rPr>
          <w:b/>
          <w:highlight w:val="yellow"/>
        </w:rPr>
        <w:t>2</w:t>
      </w:r>
      <w:r>
        <w:rPr>
          <w:b/>
        </w:rPr>
        <w:t xml:space="preserve">                              3                                  4                                      5</w:t>
      </w:r>
      <w:r>
        <w:br w:type="page"/>
      </w:r>
    </w:p>
    <w:p w:rsidR="004E2D06" w:rsidRDefault="004E2D06" w:rsidP="005C706E">
      <w:pPr>
        <w:spacing w:line="480" w:lineRule="auto"/>
        <w:ind w:left="-720" w:right="-720"/>
      </w:pPr>
      <w:r>
        <w:lastRenderedPageBreak/>
        <w:t>AREA 3: Ampitheater</w:t>
      </w:r>
    </w:p>
    <w:p w:rsidR="004E2D06" w:rsidRDefault="004E2D06" w:rsidP="005C706E">
      <w:pPr>
        <w:spacing w:line="480" w:lineRule="auto"/>
        <w:ind w:left="-720" w:right="-720"/>
        <w:rPr>
          <w:b/>
        </w:rPr>
      </w:pPr>
    </w:p>
    <w:p w:rsidR="004E2D06" w:rsidRDefault="00517F71" w:rsidP="005C706E">
      <w:pPr>
        <w:spacing w:line="480" w:lineRule="auto"/>
        <w:ind w:left="-720" w:right="-720"/>
        <w:rPr>
          <w:b/>
        </w:rPr>
      </w:pPr>
      <w:r>
        <w:rPr>
          <w:b/>
          <w:noProof/>
        </w:rPr>
        <w:pict>
          <v:oval id="_x0000_s250969" style="position:absolute;left:0;text-align:left;margin-left:50pt;margin-top:17.7pt;width:74.4pt;height:74.4pt;z-index:252470272" filled="f" strokecolor="white [3212]" strokeweight="2.25pt"/>
        </w:pict>
      </w:r>
      <w:r w:rsidR="004E2D06">
        <w:rPr>
          <w:b/>
        </w:rPr>
        <w:t>Please write the letters of the objects that can be destroyed below the image.</w:t>
      </w:r>
    </w:p>
    <w:p w:rsidR="004E2D06" w:rsidRPr="00815E3D" w:rsidRDefault="00517F71" w:rsidP="005C706E">
      <w:pPr>
        <w:spacing w:line="480" w:lineRule="auto"/>
        <w:ind w:left="-720" w:right="-720"/>
        <w:rPr>
          <w:b/>
        </w:rPr>
      </w:pPr>
      <w:r>
        <w:rPr>
          <w:b/>
          <w:noProof/>
        </w:rPr>
        <w:pict>
          <v:shape id="_x0000_s250974" type="#_x0000_t202" style="position:absolute;left:0;text-align:left;margin-left:372pt;margin-top:129.9pt;width:15.8pt;height:29.1pt;z-index:252475392" filled="f" stroked="f">
            <v:textbox style="mso-next-textbox:#_x0000_s250974">
              <w:txbxContent>
                <w:p w:rsidR="004E2D06" w:rsidRPr="000B363C" w:rsidRDefault="004E2D06" w:rsidP="004E2D06">
                  <w:pPr>
                    <w:rPr>
                      <w:color w:val="FFFFFF" w:themeColor="background1"/>
                      <w:sz w:val="32"/>
                      <w:szCs w:val="32"/>
                    </w:rPr>
                  </w:pPr>
                  <w:r>
                    <w:rPr>
                      <w:color w:val="FFFFFF" w:themeColor="background1"/>
                      <w:sz w:val="32"/>
                      <w:szCs w:val="32"/>
                    </w:rPr>
                    <w:t>E</w:t>
                  </w:r>
                </w:p>
              </w:txbxContent>
            </v:textbox>
          </v:shape>
        </w:pict>
      </w:r>
      <w:r>
        <w:rPr>
          <w:b/>
          <w:noProof/>
        </w:rPr>
        <w:pict>
          <v:oval id="_x0000_s250973" style="position:absolute;left:0;text-align:left;margin-left:346.7pt;margin-top:121.7pt;width:49.25pt;height:49.25pt;z-index:252474368" filled="f" strokecolor="white [3212]" strokeweight="2.25pt"/>
        </w:pict>
      </w:r>
      <w:r>
        <w:rPr>
          <w:b/>
          <w:noProof/>
        </w:rPr>
        <w:pict>
          <v:shape id="_x0000_s250972" type="#_x0000_t202" style="position:absolute;left:0;text-align:left;margin-left:78.35pt;margin-top:63pt;width:15.8pt;height:29.1pt;z-index:252473344" filled="f" stroked="f">
            <v:textbox style="mso-next-textbox:#_x0000_s250972">
              <w:txbxContent>
                <w:p w:rsidR="004E2D06" w:rsidRPr="000B363C" w:rsidRDefault="004E2D06" w:rsidP="004E2D06">
                  <w:pPr>
                    <w:rPr>
                      <w:color w:val="FFFFFF" w:themeColor="background1"/>
                      <w:sz w:val="32"/>
                      <w:szCs w:val="32"/>
                    </w:rPr>
                  </w:pPr>
                  <w:r>
                    <w:rPr>
                      <w:color w:val="FFFFFF" w:themeColor="background1"/>
                      <w:sz w:val="32"/>
                      <w:szCs w:val="32"/>
                    </w:rPr>
                    <w:t>B</w:t>
                  </w:r>
                </w:p>
              </w:txbxContent>
            </v:textbox>
          </v:shape>
        </w:pict>
      </w:r>
      <w:r>
        <w:rPr>
          <w:b/>
          <w:noProof/>
        </w:rPr>
        <w:pict>
          <v:oval id="_x0000_s250971" style="position:absolute;left:0;text-align:left;margin-left:94.15pt;margin-top:63pt;width:23.95pt;height:23.95pt;z-index:252472320" filled="f" strokecolor="white [3212]" strokeweight="2.25pt"/>
        </w:pict>
      </w:r>
      <w:r>
        <w:rPr>
          <w:b/>
          <w:noProof/>
        </w:rPr>
        <w:pict>
          <v:shape id="_x0000_s250970" type="#_x0000_t202" style="position:absolute;left:0;text-align:left;margin-left:102.3pt;margin-top:13pt;width:15.8pt;height:29.1pt;z-index:252471296" filled="f" stroked="f">
            <v:textbox style="mso-next-textbox:#_x0000_s250970">
              <w:txbxContent>
                <w:p w:rsidR="004E2D06" w:rsidRPr="000B363C" w:rsidRDefault="004E2D06" w:rsidP="004E2D06">
                  <w:pPr>
                    <w:rPr>
                      <w:color w:val="FFFFFF" w:themeColor="background1"/>
                      <w:sz w:val="32"/>
                      <w:szCs w:val="32"/>
                    </w:rPr>
                  </w:pPr>
                  <w:r>
                    <w:rPr>
                      <w:color w:val="FFFFFF" w:themeColor="background1"/>
                      <w:sz w:val="32"/>
                      <w:szCs w:val="32"/>
                    </w:rPr>
                    <w:t>A</w:t>
                  </w:r>
                </w:p>
              </w:txbxContent>
            </v:textbox>
          </v:shape>
        </w:pict>
      </w:r>
      <w:r>
        <w:rPr>
          <w:b/>
          <w:noProof/>
        </w:rPr>
        <w:pict>
          <v:shape id="_x0000_s250964" type="#_x0000_t202" style="position:absolute;left:0;text-align:left;margin-left:168.65pt;margin-top:205.05pt;width:15.8pt;height:29.1pt;z-index:252465152" filled="f" stroked="f">
            <v:textbox style="mso-next-textbox:#_x0000_s250964">
              <w:txbxContent>
                <w:p w:rsidR="004E2D06" w:rsidRPr="000B363C" w:rsidRDefault="004E2D06" w:rsidP="004E2D06">
                  <w:pPr>
                    <w:rPr>
                      <w:color w:val="FFFFFF" w:themeColor="background1"/>
                      <w:sz w:val="32"/>
                      <w:szCs w:val="32"/>
                    </w:rPr>
                  </w:pPr>
                  <w:r>
                    <w:rPr>
                      <w:color w:val="FFFFFF" w:themeColor="background1"/>
                      <w:sz w:val="32"/>
                      <w:szCs w:val="32"/>
                    </w:rPr>
                    <w:t>C</w:t>
                  </w:r>
                </w:p>
              </w:txbxContent>
            </v:textbox>
          </v:shape>
        </w:pict>
      </w:r>
      <w:r>
        <w:rPr>
          <w:b/>
          <w:noProof/>
        </w:rPr>
        <w:pict>
          <v:oval id="_x0000_s250963" style="position:absolute;left:0;text-align:left;margin-left:157.9pt;margin-top:168.35pt;width:88.45pt;height:88.45pt;z-index:252464128" filled="f" strokecolor="white [3212]" strokeweight="2.25pt"/>
        </w:pict>
      </w:r>
      <w:r>
        <w:rPr>
          <w:b/>
          <w:noProof/>
        </w:rPr>
        <w:pict>
          <v:shape id="_x0000_s250962" type="#_x0000_t202" style="position:absolute;left:0;text-align:left;margin-left:285.45pt;margin-top:133.7pt;width:15.8pt;height:29.1pt;z-index:252463104" filled="f" stroked="f">
            <v:textbox style="mso-next-textbox:#_x0000_s250962">
              <w:txbxContent>
                <w:p w:rsidR="004E2D06" w:rsidRPr="000B363C" w:rsidRDefault="004E2D06" w:rsidP="004E2D06">
                  <w:pPr>
                    <w:rPr>
                      <w:color w:val="FFFFFF" w:themeColor="background1"/>
                      <w:sz w:val="32"/>
                      <w:szCs w:val="32"/>
                    </w:rPr>
                  </w:pPr>
                  <w:r>
                    <w:rPr>
                      <w:color w:val="FFFFFF" w:themeColor="background1"/>
                      <w:sz w:val="32"/>
                      <w:szCs w:val="32"/>
                    </w:rPr>
                    <w:t>D</w:t>
                  </w:r>
                </w:p>
              </w:txbxContent>
            </v:textbox>
          </v:shape>
        </w:pict>
      </w:r>
      <w:r>
        <w:rPr>
          <w:b/>
          <w:noProof/>
        </w:rPr>
        <w:pict>
          <v:oval id="_x0000_s250961" style="position:absolute;left:0;text-align:left;margin-left:285.45pt;margin-top:121.7pt;width:49.25pt;height:49.25pt;z-index:252462080" filled="f" strokecolor="white [3212]" strokeweight="2.25pt"/>
        </w:pict>
      </w:r>
      <w:r>
        <w:rPr>
          <w:b/>
          <w:noProof/>
        </w:rPr>
        <w:pict>
          <v:shape id="_x0000_s250968" type="#_x0000_t202" style="position:absolute;left:0;text-align:left;margin-left:452.8pt;margin-top:112.25pt;width:15.8pt;height:29.1pt;z-index:252469248" filled="f" stroked="f">
            <v:textbox style="mso-next-textbox:#_x0000_s250968">
              <w:txbxContent>
                <w:p w:rsidR="004E2D06" w:rsidRPr="000B363C" w:rsidRDefault="004E2D06" w:rsidP="004E2D06">
                  <w:pPr>
                    <w:rPr>
                      <w:color w:val="FFFFFF" w:themeColor="background1"/>
                      <w:sz w:val="32"/>
                      <w:szCs w:val="32"/>
                    </w:rPr>
                  </w:pPr>
                  <w:r>
                    <w:rPr>
                      <w:color w:val="FFFFFF" w:themeColor="background1"/>
                      <w:sz w:val="32"/>
                      <w:szCs w:val="32"/>
                    </w:rPr>
                    <w:t>G</w:t>
                  </w:r>
                </w:p>
              </w:txbxContent>
            </v:textbox>
          </v:shape>
        </w:pict>
      </w:r>
      <w:r>
        <w:rPr>
          <w:b/>
          <w:noProof/>
        </w:rPr>
        <w:pict>
          <v:oval id="_x0000_s250967" style="position:absolute;left:0;text-align:left;margin-left:442.75pt;margin-top:80.6pt;width:87.75pt;height:87.75pt;z-index:252468224" filled="f" strokecolor="white [3212]" strokeweight="2.25pt"/>
        </w:pict>
      </w:r>
      <w:r>
        <w:rPr>
          <w:b/>
          <w:noProof/>
        </w:rPr>
        <w:pict>
          <v:shape id="_x0000_s250966" type="#_x0000_t202" style="position:absolute;left:0;text-align:left;margin-left:372pt;margin-top:234.15pt;width:15.8pt;height:29.1pt;z-index:252467200" filled="f" stroked="f">
            <v:textbox style="mso-next-textbox:#_x0000_s250966">
              <w:txbxContent>
                <w:p w:rsidR="004E2D06" w:rsidRPr="000B363C" w:rsidRDefault="004E2D06" w:rsidP="004E2D06">
                  <w:pPr>
                    <w:rPr>
                      <w:color w:val="FFFFFF" w:themeColor="background1"/>
                      <w:sz w:val="32"/>
                      <w:szCs w:val="32"/>
                    </w:rPr>
                  </w:pPr>
                  <w:r>
                    <w:rPr>
                      <w:color w:val="FFFFFF" w:themeColor="background1"/>
                      <w:sz w:val="32"/>
                      <w:szCs w:val="32"/>
                    </w:rPr>
                    <w:t>F</w:t>
                  </w:r>
                </w:p>
              </w:txbxContent>
            </v:textbox>
          </v:shape>
        </w:pict>
      </w:r>
      <w:r>
        <w:rPr>
          <w:b/>
          <w:noProof/>
        </w:rPr>
        <w:pict>
          <v:oval id="_x0000_s250965" style="position:absolute;left:0;text-align:left;margin-left:368.15pt;margin-top:205.15pt;width:88.45pt;height:88.45pt;z-index:252466176" filled="f" strokecolor="white [3212]" strokeweight="2.25pt"/>
        </w:pict>
      </w:r>
      <w:r w:rsidR="004E2D06">
        <w:rPr>
          <w:b/>
          <w:noProof/>
        </w:rPr>
        <w:drawing>
          <wp:inline distT="0" distB="0" distL="0" distR="0">
            <wp:extent cx="6705912" cy="3657600"/>
            <wp:effectExtent l="19050" t="0" r="0" b="0"/>
            <wp:docPr id="1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4E2D06" w:rsidRDefault="004E2D06" w:rsidP="005C706E">
      <w:pPr>
        <w:spacing w:line="480" w:lineRule="auto"/>
        <w:ind w:left="-720" w:right="-720"/>
      </w:pPr>
      <w:r>
        <w:t>Letters: B, G</w:t>
      </w:r>
    </w:p>
    <w:p w:rsidR="004E2D06" w:rsidRDefault="004E2D06" w:rsidP="005C706E">
      <w:pPr>
        <w:spacing w:line="480" w:lineRule="auto"/>
        <w:ind w:left="-720" w:right="-720"/>
        <w:rPr>
          <w:b/>
        </w:rPr>
      </w:pPr>
    </w:p>
    <w:p w:rsidR="004E2D06" w:rsidRPr="00815E3D" w:rsidRDefault="004E2D06" w:rsidP="005C706E">
      <w:pPr>
        <w:spacing w:line="480" w:lineRule="auto"/>
        <w:ind w:left="-720" w:right="-720"/>
        <w:rPr>
          <w:b/>
        </w:rPr>
      </w:pPr>
      <w:r w:rsidRPr="00815E3D">
        <w:rPr>
          <w:b/>
        </w:rPr>
        <w:t>Was the objective to defeat the locust forces clear and straight forward?</w:t>
      </w:r>
      <w:r>
        <w:rPr>
          <w:b/>
        </w:rPr>
        <w:t xml:space="preserve">   </w:t>
      </w:r>
      <w:r w:rsidRPr="00A447CF">
        <w:rPr>
          <w:highlight w:val="yellow"/>
        </w:rPr>
        <w:t>Yes</w:t>
      </w:r>
      <w:r>
        <w:t xml:space="preserve">          /             No</w:t>
      </w:r>
    </w:p>
    <w:p w:rsidR="004E2D06" w:rsidRDefault="004E2D06" w:rsidP="005C706E">
      <w:pPr>
        <w:spacing w:line="480" w:lineRule="auto"/>
        <w:ind w:left="-720" w:right="-720"/>
      </w:pPr>
      <w:r>
        <w:t>If not why not?</w:t>
      </w: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4E2D06" w:rsidRPr="00A621D9" w:rsidRDefault="004E2D06" w:rsidP="005C706E">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4E2D06" w:rsidRPr="00563B86" w:rsidRDefault="004E2D06" w:rsidP="005C706E">
      <w:pPr>
        <w:spacing w:line="480" w:lineRule="auto"/>
        <w:ind w:left="-720" w:right="-720"/>
        <w:rPr>
          <w:b/>
        </w:rPr>
      </w:pPr>
      <w:r w:rsidRPr="00A447CF">
        <w:rPr>
          <w:b/>
          <w:highlight w:val="yellow"/>
        </w:rPr>
        <w:t>1</w:t>
      </w:r>
      <w:r>
        <w:rPr>
          <w:b/>
        </w:rPr>
        <w:t xml:space="preserve">                                   2                              3                                  4                                      5</w:t>
      </w:r>
    </w:p>
    <w:p w:rsidR="004E2D06" w:rsidRDefault="004E2D06" w:rsidP="005C706E">
      <w:pPr>
        <w:spacing w:line="480" w:lineRule="auto"/>
        <w:ind w:left="-720" w:right="-720"/>
        <w:rPr>
          <w:b/>
        </w:rPr>
      </w:pPr>
      <w:r>
        <w:rPr>
          <w:b/>
        </w:rPr>
        <w:br w:type="page"/>
      </w:r>
    </w:p>
    <w:p w:rsidR="004E2D06" w:rsidRDefault="004E2D06" w:rsidP="005C706E">
      <w:pPr>
        <w:spacing w:line="480" w:lineRule="auto"/>
        <w:ind w:left="-720" w:right="-720"/>
        <w:rPr>
          <w:b/>
        </w:rPr>
      </w:pPr>
    </w:p>
    <w:p w:rsidR="004E2D06" w:rsidRDefault="004E2D06" w:rsidP="005C706E">
      <w:pPr>
        <w:spacing w:line="480" w:lineRule="auto"/>
        <w:ind w:left="-720" w:right="-720"/>
      </w:pPr>
      <w:r w:rsidRPr="00FF7BB9">
        <w:rPr>
          <w:b/>
        </w:rPr>
        <w:t>Did the opening cinematic convey that the statues could be knocked over with an explosion?</w:t>
      </w:r>
      <w:r>
        <w:t xml:space="preserve"> </w:t>
      </w:r>
    </w:p>
    <w:p w:rsidR="004E2D06" w:rsidRDefault="004E2D06" w:rsidP="005C706E">
      <w:pPr>
        <w:spacing w:line="480" w:lineRule="auto"/>
        <w:ind w:left="-720" w:right="-720"/>
      </w:pPr>
      <w:r w:rsidRPr="00A447CF">
        <w:rPr>
          <w:highlight w:val="yellow"/>
        </w:rPr>
        <w:t>Yes</w:t>
      </w:r>
      <w:r>
        <w:t xml:space="preserve">    /   No</w:t>
      </w:r>
    </w:p>
    <w:p w:rsidR="004E2D06" w:rsidRDefault="004E2D06" w:rsidP="005C706E">
      <w:pPr>
        <w:spacing w:line="480" w:lineRule="auto"/>
        <w:ind w:left="-720" w:right="-720"/>
      </w:pPr>
    </w:p>
    <w:p w:rsidR="004E2D06" w:rsidRDefault="004E2D06" w:rsidP="005C706E">
      <w:pPr>
        <w:spacing w:line="480" w:lineRule="auto"/>
        <w:ind w:left="-720" w:right="-720"/>
        <w:rPr>
          <w:b/>
        </w:rPr>
      </w:pPr>
      <w:r w:rsidRPr="00FF7BB9">
        <w:rPr>
          <w:b/>
        </w:rPr>
        <w:t>How did you defeat the enemies and complete the objective?</w:t>
      </w:r>
      <w:r>
        <w:rPr>
          <w:b/>
        </w:rPr>
        <w:t xml:space="preserve">  </w:t>
      </w:r>
    </w:p>
    <w:p w:rsidR="004E2D06" w:rsidRPr="005C706E" w:rsidRDefault="004E2D06" w:rsidP="005C706E">
      <w:pPr>
        <w:spacing w:line="480" w:lineRule="auto"/>
        <w:ind w:left="-720" w:right="-720"/>
      </w:pPr>
      <w:r w:rsidRPr="005C706E">
        <w:t>I shot minor Locust with the crossbow and killed the big one with the vehicle.</w:t>
      </w:r>
    </w:p>
    <w:p w:rsidR="004E2D06" w:rsidRDefault="004E2D06" w:rsidP="005C706E">
      <w:pPr>
        <w:spacing w:line="480" w:lineRule="auto"/>
        <w:ind w:left="-720" w:right="-720"/>
      </w:pPr>
    </w:p>
    <w:p w:rsidR="004E2D06" w:rsidRPr="00FF7BB9" w:rsidRDefault="004E2D06" w:rsidP="005C706E">
      <w:pPr>
        <w:spacing w:line="480" w:lineRule="auto"/>
        <w:ind w:left="-720" w:right="-720"/>
        <w:rPr>
          <w:b/>
        </w:rPr>
      </w:pPr>
      <w:r w:rsidRPr="00FF7BB9">
        <w:rPr>
          <w:b/>
        </w:rPr>
        <w:t>Did you use the collapsing statues to defeat any of the enemies?</w:t>
      </w:r>
      <w:r>
        <w:rPr>
          <w:b/>
        </w:rPr>
        <w:t xml:space="preserve">     </w:t>
      </w:r>
      <w:r>
        <w:t xml:space="preserve">Yes          /             </w:t>
      </w:r>
      <w:r w:rsidRPr="00A447CF">
        <w:rPr>
          <w:highlight w:val="yellow"/>
        </w:rPr>
        <w:t>No</w:t>
      </w:r>
    </w:p>
    <w:p w:rsidR="004E2D06" w:rsidRDefault="004E2D06" w:rsidP="005C706E">
      <w:pPr>
        <w:spacing w:line="480" w:lineRule="auto"/>
        <w:ind w:left="-720" w:right="-720"/>
      </w:pPr>
    </w:p>
    <w:p w:rsidR="004E2D06" w:rsidRDefault="004E2D06" w:rsidP="005C706E">
      <w:pPr>
        <w:spacing w:line="480" w:lineRule="auto"/>
        <w:ind w:left="-720" w:right="-720"/>
      </w:pPr>
    </w:p>
    <w:p w:rsidR="004E2D06" w:rsidRPr="00FF7BB9" w:rsidRDefault="004E2D06" w:rsidP="005C706E">
      <w:pPr>
        <w:spacing w:line="480" w:lineRule="auto"/>
        <w:ind w:left="-720" w:right="-720"/>
        <w:rPr>
          <w:b/>
        </w:rPr>
      </w:pPr>
      <w:r w:rsidRPr="00FF7BB9">
        <w:rPr>
          <w:b/>
        </w:rPr>
        <w:t>Did the falling statues make completing the objective easier?</w:t>
      </w:r>
      <w:r>
        <w:rPr>
          <w:b/>
        </w:rPr>
        <w:t xml:space="preserve">       </w:t>
      </w:r>
      <w:r w:rsidRPr="00A447CF">
        <w:rPr>
          <w:highlight w:val="yellow"/>
        </w:rPr>
        <w:t>Yes</w:t>
      </w:r>
      <w:r>
        <w:t xml:space="preserve">          /             No</w:t>
      </w:r>
    </w:p>
    <w:p w:rsidR="004E2D06" w:rsidRDefault="004E2D06" w:rsidP="005C706E">
      <w:pPr>
        <w:spacing w:line="480" w:lineRule="auto"/>
        <w:ind w:left="-720" w:right="-720"/>
      </w:pPr>
    </w:p>
    <w:p w:rsidR="004E2D06" w:rsidRPr="00FF7BB9" w:rsidRDefault="004E2D06" w:rsidP="005C706E">
      <w:pPr>
        <w:spacing w:line="480" w:lineRule="auto"/>
        <w:ind w:left="-720" w:right="-720"/>
        <w:rPr>
          <w:b/>
        </w:rPr>
      </w:pPr>
      <w:r w:rsidRPr="00FF7BB9">
        <w:rPr>
          <w:b/>
        </w:rPr>
        <w:t>Was the objective to defeat the Boomer clear and straight forward?</w:t>
      </w:r>
      <w:r>
        <w:rPr>
          <w:b/>
        </w:rPr>
        <w:t xml:space="preserve">   </w:t>
      </w:r>
      <w:r w:rsidRPr="00A447CF">
        <w:rPr>
          <w:highlight w:val="yellow"/>
        </w:rPr>
        <w:t>Yes</w:t>
      </w:r>
      <w:r>
        <w:t xml:space="preserve">          /             No</w:t>
      </w:r>
    </w:p>
    <w:p w:rsidR="004E2D06" w:rsidRDefault="004E2D06" w:rsidP="005C706E">
      <w:pPr>
        <w:spacing w:line="480" w:lineRule="auto"/>
        <w:ind w:left="-720" w:right="-720"/>
      </w:pPr>
      <w:r>
        <w:tab/>
        <w:t>If not why not?</w:t>
      </w:r>
    </w:p>
    <w:p w:rsidR="004E2D06" w:rsidRDefault="004E2D06" w:rsidP="005C706E">
      <w:pPr>
        <w:spacing w:line="480" w:lineRule="auto"/>
        <w:ind w:left="-720" w:right="-720"/>
      </w:pPr>
    </w:p>
    <w:p w:rsidR="004E2D06" w:rsidRPr="00FF7BB9" w:rsidRDefault="004E2D06" w:rsidP="005C706E">
      <w:pPr>
        <w:spacing w:line="480" w:lineRule="auto"/>
        <w:ind w:left="-720" w:right="-720"/>
        <w:rPr>
          <w:b/>
        </w:rPr>
      </w:pPr>
      <w:r w:rsidRPr="00FF7BB9">
        <w:rPr>
          <w:b/>
        </w:rPr>
        <w:t>How did you defeat the Boomer?</w:t>
      </w:r>
      <w:r>
        <w:rPr>
          <w:b/>
        </w:rPr>
        <w:t xml:space="preserve"> </w:t>
      </w:r>
      <w:r w:rsidRPr="005C706E">
        <w:rPr>
          <w:b/>
        </w:rPr>
        <w:t>By causing the vehicle to fall.</w:t>
      </w:r>
    </w:p>
    <w:p w:rsidR="004E2D06" w:rsidRDefault="004E2D06" w:rsidP="005C706E">
      <w:pPr>
        <w:spacing w:line="480" w:lineRule="auto"/>
        <w:ind w:left="-720" w:right="-720"/>
      </w:pPr>
    </w:p>
    <w:p w:rsidR="004E2D06" w:rsidRPr="00FF7BB9" w:rsidRDefault="004E2D06" w:rsidP="005C706E">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t xml:space="preserve">Yes          /             </w:t>
      </w:r>
      <w:r w:rsidRPr="00A447CF">
        <w:rPr>
          <w:highlight w:val="yellow"/>
        </w:rPr>
        <w:t>No</w:t>
      </w:r>
    </w:p>
    <w:p w:rsidR="004E2D06" w:rsidRDefault="004E2D06" w:rsidP="005C706E">
      <w:pPr>
        <w:spacing w:line="480" w:lineRule="auto"/>
        <w:ind w:left="-720" w:right="-720"/>
      </w:pPr>
      <w:r>
        <w:tab/>
        <w:t>If so, did they help you complete your objectives?  Yes          /             No</w:t>
      </w:r>
    </w:p>
    <w:p w:rsidR="004E2D06" w:rsidRDefault="004E2D06" w:rsidP="005C706E">
      <w:pPr>
        <w:spacing w:line="480" w:lineRule="auto"/>
        <w:ind w:left="-720" w:right="-720"/>
      </w:pPr>
    </w:p>
    <w:p w:rsidR="004E2D06" w:rsidRPr="00FF7BB9" w:rsidRDefault="004E2D06" w:rsidP="005C706E">
      <w:pPr>
        <w:spacing w:line="480" w:lineRule="auto"/>
        <w:ind w:left="-720" w:right="-720"/>
        <w:rPr>
          <w:b/>
        </w:rPr>
      </w:pPr>
      <w:r w:rsidRPr="00FF7BB9">
        <w:rPr>
          <w:b/>
        </w:rPr>
        <w:t>Did you shoot the glowing sign?</w:t>
      </w:r>
      <w:r>
        <w:rPr>
          <w:b/>
        </w:rPr>
        <w:t xml:space="preserve"> </w:t>
      </w:r>
      <w:r>
        <w:t xml:space="preserve">  </w:t>
      </w:r>
      <w:r w:rsidRPr="00A447CF">
        <w:rPr>
          <w:highlight w:val="yellow"/>
        </w:rPr>
        <w:t>Yes</w:t>
      </w:r>
      <w:r>
        <w:t xml:space="preserve">          /             No</w:t>
      </w:r>
    </w:p>
    <w:p w:rsidR="005C706E" w:rsidRDefault="004E2D06" w:rsidP="005C706E">
      <w:pPr>
        <w:spacing w:line="480" w:lineRule="auto"/>
        <w:ind w:left="-720" w:right="-720"/>
      </w:pPr>
      <w:r>
        <w:tab/>
        <w:t xml:space="preserve">If so, how did you know notice it? Did you know it had a purpose? </w:t>
      </w:r>
    </w:p>
    <w:p w:rsidR="004E2D06" w:rsidRDefault="004E2D06" w:rsidP="005C706E">
      <w:pPr>
        <w:spacing w:line="480" w:lineRule="auto"/>
        <w:ind w:left="-720" w:right="-720"/>
      </w:pPr>
      <w:r w:rsidRPr="005C706E">
        <w:lastRenderedPageBreak/>
        <w:t>I assumed it had some purpose since it was glowing (nothing else was that I noticed) and it was located directly below the vehicle teetering on the edge of a hole.</w:t>
      </w:r>
    </w:p>
    <w:p w:rsidR="004E2D06" w:rsidRDefault="004E2D06" w:rsidP="005C706E">
      <w:pPr>
        <w:spacing w:line="480" w:lineRule="auto"/>
        <w:ind w:left="-720" w:right="-720"/>
      </w:pPr>
    </w:p>
    <w:p w:rsidR="004E2D06" w:rsidRDefault="004E2D06" w:rsidP="005C706E">
      <w:pPr>
        <w:spacing w:line="480" w:lineRule="auto"/>
        <w:ind w:left="-720" w:right="-720"/>
      </w:pPr>
    </w:p>
    <w:p w:rsidR="004E2D06" w:rsidRDefault="004E2D06" w:rsidP="005C706E">
      <w:pPr>
        <w:spacing w:line="480" w:lineRule="auto"/>
        <w:ind w:left="-720" w:right="-720"/>
      </w:pPr>
    </w:p>
    <w:p w:rsidR="004E2D06" w:rsidRDefault="004E2D06" w:rsidP="005C706E">
      <w:pPr>
        <w:spacing w:line="480" w:lineRule="auto"/>
        <w:ind w:left="-720" w:right="-720"/>
        <w:rPr>
          <w:b/>
        </w:rPr>
      </w:pPr>
      <w:r>
        <w:rPr>
          <w:b/>
        </w:rPr>
        <w:t>How fun would you rate this section on a scale from 1-5, with 1 being no fun and 5 being extremely fun?</w:t>
      </w:r>
    </w:p>
    <w:p w:rsidR="004E2D06" w:rsidRPr="00A621D9" w:rsidRDefault="004E2D06" w:rsidP="005C706E">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4E2D06" w:rsidRDefault="004E2D06" w:rsidP="005C706E">
      <w:pPr>
        <w:spacing w:line="480" w:lineRule="auto"/>
        <w:ind w:left="-720" w:right="-720"/>
        <w:rPr>
          <w:b/>
        </w:rPr>
      </w:pPr>
      <w:r>
        <w:rPr>
          <w:b/>
        </w:rPr>
        <w:t xml:space="preserve">1                                   2                              </w:t>
      </w:r>
      <w:r w:rsidRPr="00A447CF">
        <w:rPr>
          <w:b/>
          <w:highlight w:val="yellow"/>
        </w:rPr>
        <w:t>3</w:t>
      </w:r>
      <w:r>
        <w:rPr>
          <w:b/>
        </w:rPr>
        <w:t xml:space="preserve">                                  4                                      5</w:t>
      </w:r>
    </w:p>
    <w:p w:rsidR="004E2D06" w:rsidRDefault="004E2D06" w:rsidP="005C706E">
      <w:pPr>
        <w:spacing w:line="480" w:lineRule="auto"/>
        <w:ind w:left="-720" w:right="-720"/>
        <w:rPr>
          <w:b/>
        </w:rPr>
      </w:pPr>
      <w:r>
        <w:rPr>
          <w:b/>
        </w:rPr>
        <w:t>How difficult would you rate this section on a scale from 1-5, with 1 being easy and 5 being impossible?</w:t>
      </w:r>
    </w:p>
    <w:p w:rsidR="004E2D06" w:rsidRPr="00A621D9" w:rsidRDefault="004E2D06" w:rsidP="005C706E">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4E2D06" w:rsidRPr="00563B86" w:rsidRDefault="004E2D06" w:rsidP="005C706E">
      <w:pPr>
        <w:spacing w:line="480" w:lineRule="auto"/>
        <w:ind w:left="-720" w:right="-720"/>
        <w:rPr>
          <w:b/>
        </w:rPr>
      </w:pPr>
      <w:r w:rsidRPr="00A447CF">
        <w:rPr>
          <w:b/>
          <w:highlight w:val="yellow"/>
        </w:rPr>
        <w:t>1</w:t>
      </w:r>
      <w:r>
        <w:rPr>
          <w:b/>
        </w:rPr>
        <w:t xml:space="preserve">                                   2                              3                                  4                                      5</w:t>
      </w:r>
    </w:p>
    <w:p w:rsidR="004E2D06" w:rsidRDefault="004E2D06" w:rsidP="005C706E">
      <w:pPr>
        <w:spacing w:line="480" w:lineRule="auto"/>
        <w:ind w:left="-720" w:right="-720"/>
      </w:pPr>
      <w:r>
        <w:br w:type="page"/>
      </w:r>
    </w:p>
    <w:p w:rsidR="004E2D06" w:rsidRDefault="004E2D06" w:rsidP="005C706E">
      <w:pPr>
        <w:spacing w:line="480" w:lineRule="auto"/>
        <w:ind w:left="-720" w:right="-720"/>
      </w:pPr>
      <w:r>
        <w:lastRenderedPageBreak/>
        <w:t>Overall Level Questions</w:t>
      </w:r>
    </w:p>
    <w:p w:rsidR="004E2D06" w:rsidRPr="00FF7BB9" w:rsidRDefault="004E2D06" w:rsidP="005C706E">
      <w:pPr>
        <w:spacing w:line="480" w:lineRule="auto"/>
        <w:ind w:left="-720" w:right="-720"/>
      </w:pPr>
    </w:p>
    <w:p w:rsidR="004E2D06" w:rsidRDefault="004E2D06" w:rsidP="005C706E">
      <w:pPr>
        <w:spacing w:line="480" w:lineRule="auto"/>
        <w:ind w:left="-720" w:right="-720"/>
        <w:rPr>
          <w:b/>
        </w:rPr>
      </w:pPr>
      <w:r>
        <w:rPr>
          <w:b/>
        </w:rPr>
        <w:t>How fun would you rate this level on a scale from 1-5, with 1 being no fun and 5 being extremely fun?</w:t>
      </w:r>
    </w:p>
    <w:p w:rsidR="004E2D06" w:rsidRPr="00A621D9" w:rsidRDefault="004E2D06" w:rsidP="005C706E">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4E2D06" w:rsidRPr="00563B86" w:rsidRDefault="004E2D06" w:rsidP="005C706E">
      <w:pPr>
        <w:spacing w:line="480" w:lineRule="auto"/>
        <w:ind w:left="-720" w:right="-720"/>
        <w:rPr>
          <w:b/>
        </w:rPr>
      </w:pPr>
      <w:r>
        <w:rPr>
          <w:b/>
        </w:rPr>
        <w:t xml:space="preserve">1                                   2                              </w:t>
      </w:r>
      <w:r w:rsidRPr="00A447CF">
        <w:rPr>
          <w:b/>
          <w:highlight w:val="yellow"/>
        </w:rPr>
        <w:t>3</w:t>
      </w:r>
      <w:r>
        <w:rPr>
          <w:b/>
        </w:rPr>
        <w:t xml:space="preserve">                                  4                                      5</w:t>
      </w:r>
    </w:p>
    <w:p w:rsidR="004E2D06" w:rsidRDefault="004E2D06" w:rsidP="005C706E">
      <w:pPr>
        <w:spacing w:line="480" w:lineRule="auto"/>
        <w:ind w:left="-720" w:right="-720"/>
        <w:rPr>
          <w:b/>
        </w:rPr>
      </w:pPr>
    </w:p>
    <w:p w:rsidR="004E2D06" w:rsidRDefault="004E2D06" w:rsidP="005C706E">
      <w:pPr>
        <w:spacing w:line="480" w:lineRule="auto"/>
        <w:ind w:left="-720" w:right="-720"/>
        <w:rPr>
          <w:b/>
        </w:rPr>
      </w:pPr>
    </w:p>
    <w:p w:rsidR="004E2D06" w:rsidRDefault="004E2D06" w:rsidP="005C706E">
      <w:pPr>
        <w:spacing w:line="480" w:lineRule="auto"/>
        <w:ind w:left="-720" w:right="-720"/>
        <w:rPr>
          <w:b/>
        </w:rPr>
      </w:pPr>
      <w:r>
        <w:rPr>
          <w:b/>
        </w:rPr>
        <w:t>How difficult would you rate this level on a scale from 1-5, with 1 being easy and 5 being impossible?</w:t>
      </w:r>
    </w:p>
    <w:p w:rsidR="004E2D06" w:rsidRPr="00A621D9" w:rsidRDefault="004E2D06" w:rsidP="005C706E">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4E2D06" w:rsidRDefault="004E2D06" w:rsidP="005C706E">
      <w:pPr>
        <w:spacing w:line="480" w:lineRule="auto"/>
        <w:ind w:left="-720" w:right="-720"/>
        <w:rPr>
          <w:b/>
        </w:rPr>
      </w:pPr>
      <w:r w:rsidRPr="00A447CF">
        <w:rPr>
          <w:b/>
          <w:highlight w:val="yellow"/>
        </w:rPr>
        <w:t>1</w:t>
      </w:r>
      <w:r>
        <w:rPr>
          <w:b/>
        </w:rPr>
        <w:t xml:space="preserve">                                   2                              3                                  4                                      5</w:t>
      </w:r>
    </w:p>
    <w:p w:rsidR="004E2D06" w:rsidRDefault="004E2D06" w:rsidP="005C706E">
      <w:pPr>
        <w:spacing w:line="480" w:lineRule="auto"/>
        <w:ind w:left="-720" w:right="-720"/>
        <w:rPr>
          <w:b/>
        </w:rPr>
      </w:pPr>
    </w:p>
    <w:p w:rsidR="004E2D06" w:rsidRDefault="004E2D06" w:rsidP="005C706E">
      <w:pPr>
        <w:spacing w:line="480" w:lineRule="auto"/>
        <w:ind w:left="-720" w:right="-720"/>
        <w:rPr>
          <w:b/>
        </w:rPr>
      </w:pPr>
    </w:p>
    <w:p w:rsidR="004E2D06" w:rsidRPr="00FF7BB9" w:rsidRDefault="004E2D06" w:rsidP="005C706E">
      <w:pPr>
        <w:spacing w:line="480" w:lineRule="auto"/>
        <w:ind w:left="-720" w:right="-720"/>
        <w:rPr>
          <w:b/>
        </w:rPr>
      </w:pPr>
      <w:r w:rsidRPr="00FF7BB9">
        <w:rPr>
          <w:b/>
        </w:rPr>
        <w:t>Did you notice that destructible features were a major part in helping you complete the objectives?</w:t>
      </w:r>
      <w:r>
        <w:rPr>
          <w:b/>
        </w:rPr>
        <w:t xml:space="preserve"> </w:t>
      </w:r>
      <w:r w:rsidRPr="00A447CF">
        <w:rPr>
          <w:highlight w:val="yellow"/>
        </w:rPr>
        <w:t>Yes</w:t>
      </w:r>
      <w:r>
        <w:t xml:space="preserve">    /     No</w:t>
      </w:r>
    </w:p>
    <w:p w:rsidR="004E2D06" w:rsidRDefault="004E2D06" w:rsidP="005C706E">
      <w:pPr>
        <w:spacing w:line="480" w:lineRule="auto"/>
        <w:ind w:left="-720" w:right="-720"/>
      </w:pPr>
      <w:r>
        <w:tab/>
        <w:t xml:space="preserve">If so, when did you first realize this? </w:t>
      </w:r>
      <w:r w:rsidRPr="005C706E">
        <w:t>From the very beginning.</w:t>
      </w:r>
    </w:p>
    <w:p w:rsidR="004E2D06" w:rsidRDefault="004E2D06" w:rsidP="005C706E">
      <w:pPr>
        <w:spacing w:line="480" w:lineRule="auto"/>
        <w:ind w:left="-720" w:right="-720"/>
      </w:pPr>
    </w:p>
    <w:p w:rsidR="004E2D06" w:rsidRDefault="004E2D06" w:rsidP="005C706E">
      <w:pPr>
        <w:spacing w:line="480" w:lineRule="auto"/>
        <w:ind w:left="-720" w:right="-720"/>
      </w:pPr>
      <w:r w:rsidRPr="00FF7BB9">
        <w:rPr>
          <w:b/>
        </w:rPr>
        <w:t>Did you enjoy watching things blow up?</w:t>
      </w:r>
      <w:r>
        <w:t xml:space="preserve"> </w:t>
      </w:r>
      <w:r w:rsidRPr="00A447CF">
        <w:rPr>
          <w:highlight w:val="yellow"/>
        </w:rPr>
        <w:t>Yes</w:t>
      </w:r>
      <w:r>
        <w:t xml:space="preserve">    /     No</w:t>
      </w:r>
    </w:p>
    <w:p w:rsidR="004E2D06" w:rsidRDefault="004E2D06" w:rsidP="005C706E">
      <w:pPr>
        <w:spacing w:line="480" w:lineRule="auto"/>
        <w:ind w:left="-720" w:right="-720"/>
      </w:pPr>
    </w:p>
    <w:p w:rsidR="004E2D06" w:rsidRPr="00A447CF" w:rsidRDefault="004E2D06" w:rsidP="005C706E">
      <w:pPr>
        <w:spacing w:line="480" w:lineRule="auto"/>
        <w:ind w:left="-720" w:right="-720"/>
      </w:pPr>
      <w:r w:rsidRPr="00FF7BB9">
        <w:rPr>
          <w:b/>
        </w:rPr>
        <w:t>Were there any f</w:t>
      </w:r>
      <w:r>
        <w:rPr>
          <w:b/>
        </w:rPr>
        <w:t xml:space="preserve">rustrating moments in the level?  </w:t>
      </w:r>
      <w:r w:rsidRPr="00241F2E">
        <w:rPr>
          <w:highlight w:val="yellow"/>
        </w:rPr>
        <w:t>Yes</w:t>
      </w:r>
    </w:p>
    <w:p w:rsidR="004E2D06" w:rsidRPr="00481A88" w:rsidRDefault="004E2D06" w:rsidP="005C706E">
      <w:pPr>
        <w:spacing w:line="480" w:lineRule="auto"/>
        <w:ind w:left="-720" w:right="-720"/>
      </w:pPr>
      <w:r>
        <w:rPr>
          <w:b/>
        </w:rPr>
        <w:lastRenderedPageBreak/>
        <w:tab/>
      </w:r>
      <w:r w:rsidRPr="00481A88">
        <w:t>If so, where?</w:t>
      </w:r>
      <w:r>
        <w:t xml:space="preserve">  </w:t>
      </w:r>
      <w:r w:rsidRPr="004E2D06">
        <w:t>I wasn’t quite sure if the door was destructible at first so I ran around. It would have been cool if I could have destroyed it with the shotgun. I was also a bit rusty with the controls but once I got a bit more comfortable it was easier.</w:t>
      </w:r>
    </w:p>
    <w:p w:rsidR="004E2D06" w:rsidRDefault="004E2D06" w:rsidP="005C706E">
      <w:pPr>
        <w:spacing w:line="480" w:lineRule="auto"/>
        <w:ind w:left="-720" w:right="-720"/>
      </w:pPr>
    </w:p>
    <w:p w:rsidR="004E2D06" w:rsidRPr="00FF7BB9" w:rsidRDefault="004E2D06" w:rsidP="005C706E">
      <w:pPr>
        <w:spacing w:line="480" w:lineRule="auto"/>
        <w:ind w:left="-720" w:right="-720"/>
        <w:rPr>
          <w:b/>
        </w:rPr>
      </w:pPr>
      <w:r w:rsidRPr="00FF7BB9">
        <w:rPr>
          <w:b/>
        </w:rPr>
        <w:t>Were you able to use the destructible objects to defeat enemies?</w:t>
      </w:r>
      <w:r>
        <w:rPr>
          <w:b/>
        </w:rPr>
        <w:t xml:space="preserve">  </w:t>
      </w:r>
      <w:r>
        <w:t xml:space="preserve"> </w:t>
      </w:r>
      <w:r w:rsidRPr="00A447CF">
        <w:rPr>
          <w:highlight w:val="yellow"/>
        </w:rPr>
        <w:t>Yes</w:t>
      </w:r>
      <w:r>
        <w:t xml:space="preserve">    /     No</w:t>
      </w:r>
    </w:p>
    <w:p w:rsidR="004E2D06" w:rsidRDefault="004E2D06" w:rsidP="005C706E">
      <w:pPr>
        <w:spacing w:line="480" w:lineRule="auto"/>
        <w:ind w:left="-720" w:right="-720"/>
      </w:pPr>
      <w:r>
        <w:tab/>
        <w:t xml:space="preserve">If so, did it make the experience more satisfying? </w:t>
      </w:r>
      <w:r w:rsidRPr="004E2D06">
        <w:t>Somewhat. I was so occupied with protecting myself that I wasn’t always looking for alternative other than shooting directly at the enemy or a red barrel.</w:t>
      </w:r>
    </w:p>
    <w:p w:rsidR="004E2D06" w:rsidRDefault="004E2D06" w:rsidP="005C706E">
      <w:pPr>
        <w:spacing w:line="480" w:lineRule="auto"/>
        <w:ind w:left="-720" w:right="-720"/>
      </w:pPr>
    </w:p>
    <w:p w:rsidR="004E2D06" w:rsidRDefault="004E2D06" w:rsidP="005C706E">
      <w:pPr>
        <w:spacing w:line="480" w:lineRule="auto"/>
        <w:ind w:left="-720" w:right="-720"/>
        <w:rPr>
          <w:b/>
        </w:rPr>
      </w:pPr>
      <w:r w:rsidRPr="00FF7BB9">
        <w:rPr>
          <w:b/>
        </w:rPr>
        <w:t>What did you like about the level?</w:t>
      </w:r>
      <w:r>
        <w:rPr>
          <w:b/>
        </w:rPr>
        <w:t xml:space="preserve"> </w:t>
      </w:r>
      <w:r w:rsidRPr="004E2D06">
        <w:t>The destructible environments were a nice addition. I would have utilized them more if I was more comfortable with the controls.</w:t>
      </w:r>
    </w:p>
    <w:p w:rsidR="004E2D06" w:rsidRPr="00FF7BB9" w:rsidRDefault="004E2D06" w:rsidP="005C706E">
      <w:pPr>
        <w:spacing w:line="480" w:lineRule="auto"/>
        <w:ind w:left="-720" w:right="-720"/>
        <w:rPr>
          <w:b/>
        </w:rPr>
      </w:pPr>
    </w:p>
    <w:p w:rsidR="004E2D06" w:rsidRDefault="004E2D06" w:rsidP="005C706E">
      <w:pPr>
        <w:spacing w:line="480" w:lineRule="auto"/>
        <w:ind w:left="-720" w:right="-720"/>
      </w:pPr>
      <w:r w:rsidRPr="00FF7BB9">
        <w:rPr>
          <w:b/>
        </w:rPr>
        <w:t>Is there anything you can think of that should be changed to make the level easier or less frustrating</w:t>
      </w:r>
      <w:r>
        <w:rPr>
          <w:b/>
        </w:rPr>
        <w:t xml:space="preserve"> in a particular area</w:t>
      </w:r>
      <w:r w:rsidRPr="00FF7BB9">
        <w:rPr>
          <w:b/>
        </w:rPr>
        <w:t>?</w:t>
      </w:r>
      <w:r>
        <w:rPr>
          <w:b/>
        </w:rPr>
        <w:t xml:space="preserve">  </w:t>
      </w:r>
      <w:r>
        <w:t xml:space="preserve">I think the explosions for the vehicles should have been a bit larger than the barrel explosions, because when the barrel fell on the car in the city streets area I just thought it exploded normally and did not affect the car. </w:t>
      </w:r>
    </w:p>
    <w:p w:rsidR="004E2D06" w:rsidRDefault="004E2D06" w:rsidP="005C706E">
      <w:pPr>
        <w:spacing w:line="480" w:lineRule="auto"/>
        <w:ind w:left="-720" w:right="-720"/>
      </w:pPr>
      <w:r>
        <w:t>The addition of a longer ranged weapon may have made it a bit more accessible; the shotgun wasn’t very useful.</w:t>
      </w:r>
    </w:p>
    <w:p w:rsidR="004E2D06" w:rsidRDefault="004E2D06" w:rsidP="005C706E">
      <w:pPr>
        <w:spacing w:line="480" w:lineRule="auto"/>
        <w:ind w:left="-720" w:right="-720"/>
      </w:pPr>
      <w:r>
        <w:t>The levels seemed a bit underwhelming, but I am sure there were only made to test the thesis.</w:t>
      </w:r>
    </w:p>
    <w:p w:rsidR="004E2D06" w:rsidRPr="00241F2E" w:rsidRDefault="004E2D06" w:rsidP="005C706E">
      <w:pPr>
        <w:spacing w:line="480" w:lineRule="auto"/>
        <w:ind w:left="-720" w:right="-720"/>
      </w:pPr>
      <w:r>
        <w:t>Good work and good luck!</w:t>
      </w:r>
    </w:p>
    <w:p w:rsidR="004E2D06" w:rsidRDefault="004E2D06" w:rsidP="005C706E">
      <w:pPr>
        <w:spacing w:line="480" w:lineRule="auto"/>
        <w:ind w:left="-720" w:right="-720"/>
      </w:pPr>
      <w:r>
        <w:t xml:space="preserve"> </w:t>
      </w:r>
    </w:p>
    <w:p w:rsidR="004E2D06" w:rsidRDefault="004E2D06" w:rsidP="004E2D06"/>
    <w:p w:rsidR="005C706E" w:rsidRDefault="005C706E">
      <w:r>
        <w:br w:type="page"/>
      </w:r>
    </w:p>
    <w:p w:rsidR="005C706E" w:rsidRDefault="005C706E" w:rsidP="005C706E">
      <w:pPr>
        <w:spacing w:line="480" w:lineRule="auto"/>
        <w:ind w:left="-720" w:right="-720"/>
      </w:pPr>
      <w:r>
        <w:lastRenderedPageBreak/>
        <w:t>Pre-Test Survey</w:t>
      </w:r>
    </w:p>
    <w:p w:rsidR="005C706E" w:rsidRPr="00563B86" w:rsidRDefault="005C706E" w:rsidP="005C706E">
      <w:pPr>
        <w:spacing w:line="480" w:lineRule="auto"/>
        <w:ind w:left="-720" w:right="-720"/>
      </w:pPr>
    </w:p>
    <w:p w:rsidR="005C706E" w:rsidRDefault="005C706E" w:rsidP="005C706E">
      <w:pPr>
        <w:spacing w:line="480" w:lineRule="auto"/>
        <w:ind w:left="-720" w:right="-720"/>
      </w:pPr>
      <w:r>
        <w:t>Name:  Tester 22</w:t>
      </w:r>
    </w:p>
    <w:p w:rsidR="005C706E" w:rsidRDefault="005C706E" w:rsidP="005C706E">
      <w:pPr>
        <w:spacing w:line="480" w:lineRule="auto"/>
        <w:ind w:left="-720" w:right="-720"/>
      </w:pPr>
      <w:r>
        <w:t>Age: 25</w:t>
      </w:r>
    </w:p>
    <w:p w:rsidR="005C706E" w:rsidRDefault="005C706E" w:rsidP="005C706E">
      <w:pPr>
        <w:spacing w:line="480" w:lineRule="auto"/>
        <w:ind w:left="-720" w:right="-720"/>
      </w:pPr>
      <w:r>
        <w:t>Gender: Male</w:t>
      </w:r>
    </w:p>
    <w:p w:rsidR="005C706E" w:rsidRDefault="005C706E" w:rsidP="005C706E">
      <w:pPr>
        <w:spacing w:line="480" w:lineRule="auto"/>
        <w:ind w:left="-720" w:right="-720"/>
      </w:pPr>
    </w:p>
    <w:p w:rsidR="005C706E" w:rsidRPr="00563B86" w:rsidRDefault="005C706E" w:rsidP="005C706E">
      <w:pPr>
        <w:spacing w:line="480" w:lineRule="auto"/>
        <w:ind w:left="-720" w:right="-720"/>
        <w:rPr>
          <w:b/>
        </w:rPr>
      </w:pPr>
      <w:r>
        <w:rPr>
          <w:b/>
        </w:rPr>
        <w:t>Please rate your experience with Gears of War (1 being anwhere from 1-5 hours to 5 being completed the game multiple times)</w:t>
      </w:r>
    </w:p>
    <w:p w:rsidR="005C706E" w:rsidRDefault="005C706E" w:rsidP="005C706E">
      <w:pPr>
        <w:spacing w:line="480" w:lineRule="auto"/>
        <w:ind w:left="-720" w:right="-720"/>
      </w:pPr>
      <w:r>
        <w:t>1-5 hours__________________________Finished Once____________________Finished Multiple Times</w:t>
      </w:r>
    </w:p>
    <w:p w:rsidR="005C706E" w:rsidRDefault="005C706E" w:rsidP="005C706E">
      <w:pPr>
        <w:spacing w:line="480" w:lineRule="auto"/>
        <w:ind w:left="-720" w:right="-720"/>
      </w:pPr>
      <w:r>
        <w:t xml:space="preserve">1                                         2                                          </w:t>
      </w:r>
      <w:r w:rsidRPr="00AB0533">
        <w:rPr>
          <w:highlight w:val="yellow"/>
        </w:rPr>
        <w:t>3</w:t>
      </w:r>
      <w:r>
        <w:t xml:space="preserve">                               4                                            5</w:t>
      </w:r>
    </w:p>
    <w:p w:rsidR="005C706E" w:rsidRPr="00563B86" w:rsidRDefault="005C706E" w:rsidP="005C706E">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5C706E" w:rsidRDefault="005C706E" w:rsidP="005C706E">
      <w:pPr>
        <w:spacing w:line="480" w:lineRule="auto"/>
        <w:ind w:left="-720" w:right="-720"/>
      </w:pPr>
      <w:r w:rsidRPr="00AB0533">
        <w:rPr>
          <w:highlight w:val="yellow"/>
        </w:rPr>
        <w:t>First Person Shooter</w:t>
      </w:r>
    </w:p>
    <w:p w:rsidR="005C706E" w:rsidRDefault="005C706E" w:rsidP="005C706E">
      <w:pPr>
        <w:spacing w:line="480" w:lineRule="auto"/>
        <w:ind w:left="-720" w:right="-720"/>
      </w:pPr>
      <w:r>
        <w:t>Third Person Shooter</w:t>
      </w:r>
    </w:p>
    <w:p w:rsidR="005C706E" w:rsidRDefault="005C706E" w:rsidP="005C706E">
      <w:pPr>
        <w:spacing w:line="480" w:lineRule="auto"/>
        <w:ind w:left="-720" w:right="-720"/>
      </w:pPr>
      <w:r w:rsidRPr="00AB0533">
        <w:rPr>
          <w:highlight w:val="yellow"/>
        </w:rPr>
        <w:t>Strategy</w:t>
      </w:r>
    </w:p>
    <w:p w:rsidR="005C706E" w:rsidRDefault="005C706E" w:rsidP="005C706E">
      <w:pPr>
        <w:spacing w:line="480" w:lineRule="auto"/>
        <w:ind w:left="-720" w:right="-720"/>
      </w:pPr>
      <w:r w:rsidRPr="00AB0533">
        <w:rPr>
          <w:highlight w:val="yellow"/>
        </w:rPr>
        <w:t>RPG</w:t>
      </w:r>
    </w:p>
    <w:p w:rsidR="005C706E" w:rsidRDefault="005C706E" w:rsidP="005C706E">
      <w:pPr>
        <w:spacing w:line="480" w:lineRule="auto"/>
        <w:ind w:left="-720" w:right="-720"/>
      </w:pPr>
      <w:r>
        <w:t>Casual</w:t>
      </w:r>
    </w:p>
    <w:p w:rsidR="005C706E" w:rsidRDefault="005C706E" w:rsidP="005C706E">
      <w:pPr>
        <w:spacing w:line="480" w:lineRule="auto"/>
        <w:ind w:left="-720" w:right="-720"/>
      </w:pPr>
      <w:r>
        <w:t>Action/Adventure</w:t>
      </w:r>
    </w:p>
    <w:p w:rsidR="005C706E" w:rsidRDefault="005C706E" w:rsidP="005C706E">
      <w:pPr>
        <w:spacing w:line="480" w:lineRule="auto"/>
        <w:ind w:left="-720" w:right="-720"/>
      </w:pPr>
      <w:r w:rsidRPr="00AB0533">
        <w:rPr>
          <w:highlight w:val="yellow"/>
        </w:rPr>
        <w:t>Puzzle</w:t>
      </w:r>
    </w:p>
    <w:p w:rsidR="005C706E" w:rsidRDefault="005C706E" w:rsidP="005C706E">
      <w:pPr>
        <w:spacing w:line="480" w:lineRule="auto"/>
        <w:ind w:left="-720" w:right="-720"/>
      </w:pPr>
      <w:r>
        <w:t>Social</w:t>
      </w:r>
    </w:p>
    <w:p w:rsidR="005C706E" w:rsidRDefault="005C706E" w:rsidP="005C706E">
      <w:pPr>
        <w:spacing w:line="480" w:lineRule="auto"/>
        <w:ind w:left="-720" w:right="-720"/>
      </w:pPr>
      <w:r>
        <w:br w:type="page"/>
      </w:r>
    </w:p>
    <w:p w:rsidR="005C706E" w:rsidRDefault="005C706E" w:rsidP="005C706E">
      <w:pPr>
        <w:spacing w:line="480" w:lineRule="auto"/>
        <w:ind w:left="-720" w:right="-720"/>
      </w:pPr>
    </w:p>
    <w:p w:rsidR="005C706E" w:rsidRPr="00563B86" w:rsidRDefault="005C706E" w:rsidP="005C706E">
      <w:pPr>
        <w:spacing w:line="480" w:lineRule="auto"/>
        <w:ind w:left="-720" w:right="-720"/>
        <w:rPr>
          <w:b/>
        </w:rPr>
      </w:pPr>
      <w:r w:rsidRPr="00563B86">
        <w:rPr>
          <w:b/>
        </w:rPr>
        <w:t>What is your favorite game genre?</w:t>
      </w:r>
    </w:p>
    <w:p w:rsidR="005C706E" w:rsidRDefault="005C706E" w:rsidP="005C706E">
      <w:pPr>
        <w:spacing w:line="480" w:lineRule="auto"/>
        <w:ind w:left="-720" w:right="-720"/>
      </w:pPr>
      <w:r>
        <w:t>First Person Shooter</w:t>
      </w:r>
    </w:p>
    <w:p w:rsidR="005C706E" w:rsidRDefault="005C706E" w:rsidP="005C706E">
      <w:pPr>
        <w:spacing w:line="480" w:lineRule="auto"/>
        <w:ind w:left="-720" w:right="-720"/>
      </w:pPr>
      <w:r>
        <w:t>Third Person Shooter</w:t>
      </w:r>
    </w:p>
    <w:p w:rsidR="005C706E" w:rsidRDefault="005C706E" w:rsidP="005C706E">
      <w:pPr>
        <w:spacing w:line="480" w:lineRule="auto"/>
        <w:ind w:left="-720" w:right="-720"/>
      </w:pPr>
      <w:r w:rsidRPr="00AB0533">
        <w:rPr>
          <w:highlight w:val="yellow"/>
        </w:rPr>
        <w:t>Strategy</w:t>
      </w:r>
    </w:p>
    <w:p w:rsidR="005C706E" w:rsidRDefault="005C706E" w:rsidP="005C706E">
      <w:pPr>
        <w:spacing w:line="480" w:lineRule="auto"/>
        <w:ind w:left="-720" w:right="-720"/>
      </w:pPr>
      <w:r w:rsidRPr="00AB0533">
        <w:rPr>
          <w:highlight w:val="yellow"/>
        </w:rPr>
        <w:t>RPG</w:t>
      </w:r>
    </w:p>
    <w:p w:rsidR="005C706E" w:rsidRDefault="005C706E" w:rsidP="005C706E">
      <w:pPr>
        <w:spacing w:line="480" w:lineRule="auto"/>
        <w:ind w:left="-720" w:right="-720"/>
      </w:pPr>
      <w:r>
        <w:t>Casual</w:t>
      </w:r>
    </w:p>
    <w:p w:rsidR="005C706E" w:rsidRDefault="005C706E" w:rsidP="005C706E">
      <w:pPr>
        <w:spacing w:line="480" w:lineRule="auto"/>
        <w:ind w:left="-720" w:right="-720"/>
      </w:pPr>
      <w:r>
        <w:t>Action/Adventure</w:t>
      </w:r>
    </w:p>
    <w:p w:rsidR="005C706E" w:rsidRDefault="005C706E" w:rsidP="005C706E">
      <w:pPr>
        <w:spacing w:line="480" w:lineRule="auto"/>
        <w:ind w:left="-720" w:right="-720"/>
      </w:pPr>
      <w:r>
        <w:t>Puzzle</w:t>
      </w:r>
    </w:p>
    <w:p w:rsidR="005C706E" w:rsidRDefault="005C706E" w:rsidP="005C706E">
      <w:pPr>
        <w:spacing w:line="480" w:lineRule="auto"/>
        <w:ind w:left="-720" w:right="-720"/>
      </w:pPr>
      <w:r>
        <w:t>Social</w:t>
      </w:r>
    </w:p>
    <w:p w:rsidR="005C706E" w:rsidRDefault="005C706E" w:rsidP="005C706E">
      <w:pPr>
        <w:spacing w:line="480" w:lineRule="auto"/>
        <w:ind w:left="-720" w:right="-720"/>
      </w:pPr>
    </w:p>
    <w:p w:rsidR="005C706E" w:rsidRPr="00563B86" w:rsidRDefault="005C706E" w:rsidP="005C706E">
      <w:pPr>
        <w:spacing w:line="480" w:lineRule="auto"/>
        <w:ind w:left="-720" w:right="-720"/>
        <w:rPr>
          <w:b/>
        </w:rPr>
      </w:pPr>
      <w:r w:rsidRPr="00563B86">
        <w:rPr>
          <w:b/>
        </w:rPr>
        <w:t>How many hours a week do you play games (before Guildhall in the case of Guildhall students)</w:t>
      </w:r>
    </w:p>
    <w:p w:rsidR="005C706E" w:rsidRDefault="005C706E" w:rsidP="005C706E">
      <w:pPr>
        <w:spacing w:line="480" w:lineRule="auto"/>
        <w:ind w:left="-720" w:right="-720"/>
      </w:pPr>
      <w:r>
        <w:t xml:space="preserve">0                            1-5                           6-10                            10-15                           </w:t>
      </w:r>
      <w:r w:rsidRPr="00AB0533">
        <w:rPr>
          <w:highlight w:val="yellow"/>
        </w:rPr>
        <w:t>16-20</w:t>
      </w:r>
      <w:r>
        <w:t xml:space="preserve">                              20+</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5C706E" w:rsidRDefault="005C706E" w:rsidP="005C706E">
      <w:pPr>
        <w:spacing w:line="480" w:lineRule="auto"/>
        <w:ind w:left="-720" w:right="-720"/>
        <w:rPr>
          <w:b/>
        </w:rPr>
      </w:pPr>
    </w:p>
    <w:p w:rsidR="005C706E" w:rsidRPr="009B34E5" w:rsidRDefault="005C706E" w:rsidP="005C706E">
      <w:pPr>
        <w:spacing w:line="480" w:lineRule="auto"/>
        <w:ind w:left="-720" w:right="-720"/>
      </w:pPr>
      <w:r w:rsidRPr="00AB0533">
        <w:rPr>
          <w:highlight w:val="yellow"/>
        </w:rPr>
        <w:t>Multiplayer</w:t>
      </w:r>
      <w:r w:rsidRPr="009B34E5">
        <w:t xml:space="preserve">                Singleplayer</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r>
        <w:rPr>
          <w:b/>
        </w:rPr>
        <w:t xml:space="preserve">What Bartle Player type are you? (If you don’t know you can take a test </w:t>
      </w:r>
      <w:hyperlink r:id="rId157" w:history="1">
        <w:r w:rsidRPr="00A36244">
          <w:rPr>
            <w:rStyle w:val="Hyperlink"/>
            <w:b/>
          </w:rPr>
          <w:t>here</w:t>
        </w:r>
      </w:hyperlink>
      <w:r>
        <w:rPr>
          <w:b/>
        </w:rPr>
        <w:t>.)</w:t>
      </w:r>
    </w:p>
    <w:p w:rsidR="005C706E" w:rsidRPr="00A36244" w:rsidRDefault="005C706E" w:rsidP="005C706E">
      <w:pPr>
        <w:spacing w:line="480" w:lineRule="auto"/>
        <w:ind w:left="-720" w:right="-720"/>
      </w:pPr>
      <w:r w:rsidRPr="00A36244">
        <w:t>Achiever</w:t>
      </w:r>
    </w:p>
    <w:p w:rsidR="005C706E" w:rsidRPr="00A36244" w:rsidRDefault="005C706E" w:rsidP="005C706E">
      <w:pPr>
        <w:spacing w:line="480" w:lineRule="auto"/>
        <w:ind w:left="-720" w:right="-720"/>
      </w:pPr>
      <w:r w:rsidRPr="00AB0533">
        <w:rPr>
          <w:highlight w:val="yellow"/>
        </w:rPr>
        <w:t>Explorer</w:t>
      </w:r>
    </w:p>
    <w:p w:rsidR="005C706E" w:rsidRPr="00A36244" w:rsidRDefault="005C706E" w:rsidP="005C706E">
      <w:pPr>
        <w:spacing w:line="480" w:lineRule="auto"/>
        <w:ind w:left="-720" w:right="-720"/>
      </w:pPr>
      <w:r w:rsidRPr="00A36244">
        <w:t>Killer</w:t>
      </w:r>
    </w:p>
    <w:p w:rsidR="005C706E" w:rsidRDefault="005C706E" w:rsidP="005C706E">
      <w:pPr>
        <w:spacing w:line="480" w:lineRule="auto"/>
        <w:ind w:left="-720" w:right="-720"/>
      </w:pPr>
      <w:r w:rsidRPr="00A36244">
        <w:lastRenderedPageBreak/>
        <w:t>Socialize</w:t>
      </w:r>
      <w:r>
        <w:t>r</w:t>
      </w:r>
    </w:p>
    <w:p w:rsidR="005C706E" w:rsidRPr="00A621D9" w:rsidRDefault="005C706E" w:rsidP="005C706E">
      <w:pPr>
        <w:spacing w:line="480" w:lineRule="auto"/>
        <w:ind w:left="-720" w:right="-720"/>
        <w:rPr>
          <w:color w:val="FF0000"/>
        </w:rPr>
      </w:pPr>
      <w:r w:rsidRPr="00A621D9">
        <w:rPr>
          <w:color w:val="FF0000"/>
          <w:sz w:val="32"/>
        </w:rPr>
        <w:t>---------------------STOP HERE AND PLAY THE LEVEL-----------------</w:t>
      </w:r>
      <w:r w:rsidRPr="00A621D9">
        <w:rPr>
          <w:color w:val="FF0000"/>
        </w:rPr>
        <w:br w:type="page"/>
      </w:r>
    </w:p>
    <w:p w:rsidR="005C706E" w:rsidRDefault="005C706E" w:rsidP="005C706E">
      <w:pPr>
        <w:spacing w:line="480" w:lineRule="auto"/>
        <w:ind w:left="-720" w:right="-720"/>
      </w:pPr>
      <w:r>
        <w:lastRenderedPageBreak/>
        <w:t>AREA 1: Crash Site</w:t>
      </w:r>
    </w:p>
    <w:p w:rsidR="005C706E" w:rsidRPr="002F0BAE" w:rsidRDefault="005C706E" w:rsidP="005C706E">
      <w:pPr>
        <w:spacing w:line="480" w:lineRule="auto"/>
        <w:ind w:left="-720" w:right="-720"/>
      </w:pPr>
    </w:p>
    <w:p w:rsidR="005C706E" w:rsidRPr="002F0BAE" w:rsidRDefault="005C706E" w:rsidP="005C706E">
      <w:pPr>
        <w:spacing w:line="480" w:lineRule="auto"/>
        <w:ind w:left="-720" w:right="-720"/>
      </w:pPr>
      <w:r>
        <w:rPr>
          <w:noProof/>
        </w:rPr>
        <w:drawing>
          <wp:inline distT="0" distB="0" distL="0" distR="0">
            <wp:extent cx="6535754" cy="4125684"/>
            <wp:effectExtent l="19050" t="0" r="0" b="0"/>
            <wp:docPr id="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7" t="2778" r="898" b="2020"/>
                    <a:stretch>
                      <a:fillRect/>
                    </a:stretch>
                  </pic:blipFill>
                  <pic:spPr bwMode="auto">
                    <a:xfrm>
                      <a:off x="0" y="0"/>
                      <a:ext cx="6535754" cy="4125684"/>
                    </a:xfrm>
                    <a:prstGeom prst="rect">
                      <a:avLst/>
                    </a:prstGeom>
                    <a:noFill/>
                    <a:ln w="9525">
                      <a:noFill/>
                      <a:miter lim="800000"/>
                      <a:headEnd/>
                      <a:tailEnd/>
                    </a:ln>
                  </pic:spPr>
                </pic:pic>
              </a:graphicData>
            </a:graphic>
          </wp:inline>
        </w:drawing>
      </w:r>
    </w:p>
    <w:p w:rsidR="005C706E" w:rsidRDefault="005C706E" w:rsidP="005C706E">
      <w:pPr>
        <w:spacing w:line="480" w:lineRule="auto"/>
        <w:ind w:left="-720" w:right="-720"/>
        <w:rPr>
          <w:b/>
        </w:rPr>
      </w:pPr>
    </w:p>
    <w:p w:rsidR="005C706E" w:rsidRPr="006D6CBB" w:rsidRDefault="005C706E" w:rsidP="005C706E">
      <w:pPr>
        <w:spacing w:line="480" w:lineRule="auto"/>
        <w:ind w:left="-720" w:right="-720"/>
      </w:pPr>
      <w:r w:rsidRPr="00563B86">
        <w:rPr>
          <w:b/>
        </w:rPr>
        <w:t>How did you break down the wall?</w:t>
      </w:r>
      <w:r>
        <w:rPr>
          <w:b/>
        </w:rPr>
        <w:t xml:space="preserve"> </w:t>
      </w:r>
      <w:r>
        <w:t>Grenade</w:t>
      </w:r>
    </w:p>
    <w:p w:rsidR="005C706E" w:rsidRDefault="005C706E" w:rsidP="005C706E">
      <w:pPr>
        <w:spacing w:line="480" w:lineRule="auto"/>
        <w:ind w:left="-720" w:right="-720"/>
        <w:rPr>
          <w:b/>
        </w:rPr>
      </w:pPr>
    </w:p>
    <w:p w:rsidR="005C706E" w:rsidRPr="00563B86" w:rsidRDefault="005C706E" w:rsidP="005C706E">
      <w:pPr>
        <w:spacing w:line="480" w:lineRule="auto"/>
        <w:ind w:left="-720" w:right="-720"/>
      </w:pPr>
      <w:r w:rsidRPr="00563B86">
        <w:rPr>
          <w:b/>
        </w:rPr>
        <w:t>Was the objective in this area clear?</w:t>
      </w:r>
      <w:r>
        <w:rPr>
          <w:b/>
        </w:rPr>
        <w:t xml:space="preserve">      </w:t>
      </w:r>
      <w:r>
        <w:t xml:space="preserve">Yes          /             </w:t>
      </w:r>
      <w:r w:rsidRPr="006D6CBB">
        <w:rPr>
          <w:highlight w:val="yellow"/>
        </w:rPr>
        <w:t>No</w:t>
      </w:r>
    </w:p>
    <w:p w:rsidR="005C706E" w:rsidRDefault="005C706E" w:rsidP="005C706E">
      <w:pPr>
        <w:spacing w:line="480" w:lineRule="auto"/>
        <w:ind w:left="-720" w:right="-720"/>
      </w:pPr>
      <w:r>
        <w:t>If not why not?</w:t>
      </w:r>
    </w:p>
    <w:p w:rsidR="005C706E" w:rsidRDefault="005C706E" w:rsidP="005C706E">
      <w:pPr>
        <w:spacing w:line="480" w:lineRule="auto"/>
        <w:ind w:left="-720" w:right="-720"/>
      </w:pPr>
      <w:r>
        <w:t>Possibly b/c I wasn’t paying attention, and/or am not used to having to destroy walls in GoW to advance, but a point of interest might have helped</w:t>
      </w:r>
    </w:p>
    <w:p w:rsidR="005C706E" w:rsidRDefault="005C706E" w:rsidP="005C706E">
      <w:pPr>
        <w:spacing w:line="480" w:lineRule="auto"/>
        <w:ind w:left="-720" w:right="-720"/>
      </w:pPr>
    </w:p>
    <w:p w:rsidR="005C706E" w:rsidRPr="00563B86" w:rsidRDefault="005C706E" w:rsidP="005C706E">
      <w:pPr>
        <w:spacing w:line="480" w:lineRule="auto"/>
        <w:ind w:left="-720" w:right="-720"/>
        <w:rPr>
          <w:b/>
        </w:rPr>
      </w:pPr>
      <w:r w:rsidRPr="00563B86">
        <w:rPr>
          <w:b/>
        </w:rPr>
        <w:t xml:space="preserve">Was it immediately apparent what was required to escape the chamber? </w:t>
      </w:r>
      <w:r>
        <w:rPr>
          <w:b/>
        </w:rPr>
        <w:t xml:space="preserve">     </w:t>
      </w:r>
      <w:r>
        <w:t xml:space="preserve">Yes          /             </w:t>
      </w:r>
      <w:r w:rsidRPr="006D6CBB">
        <w:rPr>
          <w:highlight w:val="yellow"/>
        </w:rPr>
        <w:t>No</w:t>
      </w: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pPr>
      <w:r w:rsidRPr="00563B86">
        <w:rPr>
          <w:b/>
        </w:rPr>
        <w:t>Did you notice the cracks in the wall?</w:t>
      </w:r>
      <w:r>
        <w:t xml:space="preserve">             </w:t>
      </w:r>
      <w:r w:rsidRPr="006D6CBB">
        <w:rPr>
          <w:highlight w:val="yellow"/>
        </w:rPr>
        <w:t>Yes</w:t>
      </w:r>
      <w:r>
        <w:t xml:space="preserve">          /             No</w:t>
      </w:r>
    </w:p>
    <w:p w:rsidR="005C706E" w:rsidRDefault="005C706E" w:rsidP="005C706E">
      <w:pPr>
        <w:spacing w:line="480" w:lineRule="auto"/>
        <w:ind w:left="-720" w:right="-720"/>
      </w:pPr>
      <w:r>
        <w:t>If so, when did you first notice?</w:t>
      </w:r>
    </w:p>
    <w:p w:rsidR="005C706E" w:rsidRDefault="005C706E" w:rsidP="005C706E">
      <w:pPr>
        <w:spacing w:line="480" w:lineRule="auto"/>
        <w:ind w:left="-720" w:right="-720"/>
      </w:pPr>
      <w:r>
        <w:t>After exploring the rest of the room and discovering that none of the doors were kickable</w:t>
      </w:r>
      <w:r>
        <w:tab/>
      </w:r>
    </w:p>
    <w:p w:rsidR="005C706E" w:rsidRDefault="005C706E" w:rsidP="005C706E">
      <w:pPr>
        <w:spacing w:line="480" w:lineRule="auto"/>
        <w:ind w:left="-720" w:right="-720"/>
      </w:pPr>
      <w:r>
        <w:rPr>
          <w:b/>
        </w:rPr>
        <w:t>Were the cracks enough</w:t>
      </w:r>
      <w:r w:rsidRPr="00563B86">
        <w:rPr>
          <w:b/>
        </w:rPr>
        <w:t xml:space="preserve"> to indicate the wall was weak and could be destroyed?</w:t>
      </w:r>
      <w:r>
        <w:rPr>
          <w:b/>
        </w:rPr>
        <w:t xml:space="preserve"> </w:t>
      </w:r>
    </w:p>
    <w:p w:rsidR="005C706E" w:rsidRPr="00563B86" w:rsidRDefault="005C706E" w:rsidP="005C706E">
      <w:pPr>
        <w:spacing w:line="480" w:lineRule="auto"/>
        <w:ind w:left="-720" w:right="-720"/>
        <w:rPr>
          <w:b/>
        </w:rPr>
      </w:pPr>
      <w:r w:rsidRPr="006D6CBB">
        <w:rPr>
          <w:highlight w:val="yellow"/>
        </w:rPr>
        <w:t>Yes</w:t>
      </w:r>
      <w:r>
        <w:t xml:space="preserve">          /             No</w:t>
      </w:r>
    </w:p>
    <w:p w:rsidR="005C706E" w:rsidRDefault="005C706E" w:rsidP="005C706E">
      <w:pPr>
        <w:spacing w:line="480" w:lineRule="auto"/>
        <w:ind w:left="-720" w:right="-720"/>
      </w:pPr>
    </w:p>
    <w:p w:rsidR="005C706E" w:rsidRDefault="005C706E" w:rsidP="005C706E">
      <w:pPr>
        <w:spacing w:line="480" w:lineRule="auto"/>
        <w:ind w:left="-720" w:right="-720"/>
      </w:pPr>
    </w:p>
    <w:p w:rsidR="005C706E" w:rsidRPr="00563B86" w:rsidRDefault="005C706E" w:rsidP="005C706E">
      <w:pPr>
        <w:spacing w:line="480" w:lineRule="auto"/>
        <w:ind w:left="-720" w:right="-720"/>
        <w:rPr>
          <w:b/>
        </w:rPr>
      </w:pPr>
      <w:r w:rsidRPr="00563B86">
        <w:rPr>
          <w:b/>
        </w:rPr>
        <w:t>Did you notice the Red barrel?</w:t>
      </w:r>
      <w:r>
        <w:rPr>
          <w:b/>
        </w:rPr>
        <w:t xml:space="preserve">   </w:t>
      </w:r>
      <w:r w:rsidRPr="006D6CBB">
        <w:rPr>
          <w:highlight w:val="yellow"/>
        </w:rPr>
        <w:t>Yes</w:t>
      </w:r>
      <w:r>
        <w:t xml:space="preserve">          /             No</w:t>
      </w:r>
    </w:p>
    <w:p w:rsidR="005C706E" w:rsidRPr="00563B86" w:rsidRDefault="005C706E" w:rsidP="005C706E">
      <w:pPr>
        <w:spacing w:line="480" w:lineRule="auto"/>
        <w:ind w:left="-720" w:right="-720"/>
        <w:rPr>
          <w:b/>
        </w:rPr>
      </w:pPr>
      <w:r>
        <w:tab/>
        <w:t>Did it help you complete the task?</w:t>
      </w:r>
      <w:r w:rsidRPr="00563B86">
        <w:t xml:space="preserve"> </w:t>
      </w:r>
      <w:r>
        <w:t xml:space="preserve">   </w:t>
      </w:r>
      <w:r w:rsidRPr="006D6CBB">
        <w:rPr>
          <w:highlight w:val="yellow"/>
        </w:rPr>
        <w:t>Yes</w:t>
      </w:r>
      <w:r>
        <w:t xml:space="preserve">          /             No</w:t>
      </w:r>
    </w:p>
    <w:p w:rsidR="005C706E" w:rsidRPr="006D6CBB" w:rsidRDefault="005C706E" w:rsidP="005C706E">
      <w:pPr>
        <w:spacing w:line="480" w:lineRule="auto"/>
        <w:ind w:left="-720" w:right="-720"/>
      </w:pPr>
      <w:r w:rsidRPr="00563B86">
        <w:rPr>
          <w:b/>
        </w:rPr>
        <w:t xml:space="preserve"> </w:t>
      </w:r>
      <w:r>
        <w:rPr>
          <w:b/>
        </w:rPr>
        <w:tab/>
      </w:r>
      <w:r>
        <w:t>I did expect to be able to shoot it, though</w:t>
      </w:r>
    </w:p>
    <w:p w:rsidR="005C706E" w:rsidRDefault="005C706E" w:rsidP="005C706E">
      <w:pPr>
        <w:spacing w:line="480" w:lineRule="auto"/>
        <w:ind w:left="-720" w:right="-720"/>
        <w:rPr>
          <w:b/>
        </w:rPr>
      </w:pPr>
    </w:p>
    <w:p w:rsidR="005C706E" w:rsidRPr="00563B86" w:rsidRDefault="005C706E" w:rsidP="005C706E">
      <w:pPr>
        <w:spacing w:line="480" w:lineRule="auto"/>
        <w:ind w:left="-720" w:right="-720"/>
        <w:rPr>
          <w:b/>
        </w:rPr>
      </w:pPr>
      <w:r w:rsidRPr="00563B86">
        <w:rPr>
          <w:b/>
        </w:rPr>
        <w:t>Have you seen red barrels in other games before?</w:t>
      </w:r>
      <w:r>
        <w:rPr>
          <w:b/>
        </w:rPr>
        <w:t xml:space="preserve"> </w:t>
      </w:r>
      <w:r>
        <w:t xml:space="preserve">  </w:t>
      </w:r>
      <w:r w:rsidRPr="006D6CBB">
        <w:rPr>
          <w:highlight w:val="yellow"/>
        </w:rPr>
        <w:t>Yes</w:t>
      </w:r>
      <w:r>
        <w:t xml:space="preserve">          /             No</w:t>
      </w:r>
    </w:p>
    <w:p w:rsidR="005C706E" w:rsidRDefault="005C706E" w:rsidP="005C706E">
      <w:pPr>
        <w:spacing w:line="480" w:lineRule="auto"/>
        <w:ind w:left="-720" w:right="-720"/>
      </w:pPr>
      <w:r>
        <w:t>What does a red barrel generally indicate to you?</w:t>
      </w:r>
    </w:p>
    <w:p w:rsidR="005C706E" w:rsidRPr="008A5571" w:rsidRDefault="005C706E" w:rsidP="005C706E">
      <w:pPr>
        <w:spacing w:line="480" w:lineRule="auto"/>
        <w:ind w:left="-720" w:right="-720"/>
      </w:pPr>
      <w:r>
        <w:rPr>
          <w:b/>
        </w:rPr>
        <w:tab/>
      </w:r>
      <w:r w:rsidRPr="008A5571">
        <w:t>Boom!</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r>
        <w:rPr>
          <w:b/>
        </w:rPr>
        <w:t>How fun would you rate this section on a scale from 1-5, with 1 being no fun and 5 being extremely fun?</w:t>
      </w:r>
    </w:p>
    <w:p w:rsidR="005C706E" w:rsidRPr="00563B86" w:rsidRDefault="005C706E" w:rsidP="005C706E">
      <w:pPr>
        <w:spacing w:line="480" w:lineRule="auto"/>
        <w:ind w:left="-720" w:right="-720"/>
        <w:rPr>
          <w:b/>
        </w:rPr>
      </w:pPr>
      <w:r>
        <w:rPr>
          <w:b/>
        </w:rPr>
        <w:t xml:space="preserve">1              </w:t>
      </w:r>
      <w:r w:rsidRPr="008A5571">
        <w:rPr>
          <w:b/>
          <w:highlight w:val="yellow"/>
        </w:rPr>
        <w:t>2</w:t>
      </w:r>
      <w:r>
        <w:rPr>
          <w:b/>
        </w:rPr>
        <w:t xml:space="preserve">              3             4           5</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lastRenderedPageBreak/>
        <w:t>How would you rate the difficulty of this section on a scale from 1-5, with 1 being easy and 5 being impossible?</w:t>
      </w:r>
    </w:p>
    <w:p w:rsidR="005C706E" w:rsidRPr="00A621D9" w:rsidRDefault="005C706E" w:rsidP="005C706E">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5C706E" w:rsidRPr="009B75F5" w:rsidRDefault="005C706E" w:rsidP="005C706E">
      <w:pPr>
        <w:spacing w:line="480" w:lineRule="auto"/>
        <w:ind w:left="-720" w:right="-720"/>
        <w:rPr>
          <w:b/>
        </w:rPr>
      </w:pPr>
      <w:r>
        <w:rPr>
          <w:b/>
        </w:rPr>
        <w:t xml:space="preserve">1                                   </w:t>
      </w:r>
      <w:r w:rsidRPr="008A5571">
        <w:rPr>
          <w:b/>
          <w:highlight w:val="yellow"/>
        </w:rPr>
        <w:t>2</w:t>
      </w:r>
      <w:r>
        <w:rPr>
          <w:b/>
        </w:rPr>
        <w:t xml:space="preserve">                              3                                  4                                      5</w:t>
      </w:r>
    </w:p>
    <w:p w:rsidR="005C706E" w:rsidRDefault="005C706E" w:rsidP="005C706E">
      <w:pPr>
        <w:spacing w:line="480" w:lineRule="auto"/>
        <w:ind w:left="-720" w:right="-720"/>
      </w:pPr>
      <w:r>
        <w:t>AREA 2: City Streets</w:t>
      </w:r>
    </w:p>
    <w:p w:rsidR="005C706E" w:rsidRPr="000F30CE" w:rsidRDefault="005C706E" w:rsidP="005C706E">
      <w:pPr>
        <w:spacing w:line="480" w:lineRule="auto"/>
        <w:ind w:left="-720" w:right="-720"/>
      </w:pPr>
    </w:p>
    <w:p w:rsidR="005C706E" w:rsidRPr="00563B86" w:rsidRDefault="005C706E" w:rsidP="005C706E">
      <w:pPr>
        <w:spacing w:line="480" w:lineRule="auto"/>
        <w:ind w:left="-720" w:right="-720"/>
        <w:rPr>
          <w:b/>
        </w:rPr>
      </w:pPr>
      <w:r>
        <w:rPr>
          <w:b/>
        </w:rPr>
        <w:t>Please write down the letters of the objects in this scene that can be destroyed.</w:t>
      </w:r>
    </w:p>
    <w:p w:rsidR="005C706E" w:rsidRDefault="00517F71" w:rsidP="005C706E">
      <w:pPr>
        <w:spacing w:line="480" w:lineRule="auto"/>
        <w:ind w:left="-720" w:right="-720"/>
      </w:pPr>
      <w:r>
        <w:rPr>
          <w:noProof/>
        </w:rPr>
        <w:pict>
          <v:shape id="_x0000_s250992" type="#_x0000_t202" style="position:absolute;left:0;text-align:left;margin-left:243.15pt;margin-top:135.45pt;width:21.45pt;height:29.1pt;z-index:252494848" filled="f" stroked="f">
            <v:textbox style="mso-next-textbox:#_x0000_s250992">
              <w:txbxContent>
                <w:p w:rsidR="005C706E" w:rsidRPr="000B363C" w:rsidRDefault="005C706E" w:rsidP="005C706E">
                  <w:pPr>
                    <w:rPr>
                      <w:color w:val="FFFFFF" w:themeColor="background1"/>
                      <w:sz w:val="32"/>
                      <w:szCs w:val="32"/>
                    </w:rPr>
                  </w:pPr>
                  <w:r>
                    <w:rPr>
                      <w:color w:val="FFFFFF" w:themeColor="background1"/>
                      <w:sz w:val="32"/>
                      <w:szCs w:val="32"/>
                    </w:rPr>
                    <w:t>D</w:t>
                  </w:r>
                </w:p>
              </w:txbxContent>
            </v:textbox>
          </v:shape>
        </w:pict>
      </w:r>
      <w:r>
        <w:rPr>
          <w:noProof/>
        </w:rPr>
        <w:pict>
          <v:shape id="_x0000_s250986" type="#_x0000_t202" style="position:absolute;left:0;text-align:left;margin-left:158.55pt;margin-top:106.35pt;width:21.85pt;height:29.1pt;z-index:252488704" filled="f" stroked="f">
            <v:textbox style="mso-next-textbox:#_x0000_s250986">
              <w:txbxContent>
                <w:p w:rsidR="005C706E" w:rsidRPr="000B363C" w:rsidRDefault="005C706E" w:rsidP="005C706E">
                  <w:pPr>
                    <w:rPr>
                      <w:color w:val="FFFFFF" w:themeColor="background1"/>
                      <w:sz w:val="32"/>
                      <w:szCs w:val="32"/>
                    </w:rPr>
                  </w:pPr>
                  <w:r>
                    <w:rPr>
                      <w:color w:val="FFFFFF" w:themeColor="background1"/>
                      <w:sz w:val="32"/>
                      <w:szCs w:val="32"/>
                    </w:rPr>
                    <w:t>A</w:t>
                  </w:r>
                </w:p>
              </w:txbxContent>
            </v:textbox>
          </v:shape>
        </w:pict>
      </w:r>
      <w:r>
        <w:rPr>
          <w:noProof/>
        </w:rPr>
        <w:pict>
          <v:shape id="_x0000_s250987" type="#_x0000_t202" style="position:absolute;left:0;text-align:left;margin-left:221.65pt;margin-top:39.35pt;width:15.8pt;height:29.1pt;z-index:252489728" filled="f" stroked="f">
            <v:textbox style="mso-next-textbox:#_x0000_s250987">
              <w:txbxContent>
                <w:p w:rsidR="005C706E" w:rsidRPr="000B363C" w:rsidRDefault="005C706E" w:rsidP="005C706E">
                  <w:pPr>
                    <w:rPr>
                      <w:color w:val="FFFFFF" w:themeColor="background1"/>
                      <w:sz w:val="32"/>
                      <w:szCs w:val="32"/>
                    </w:rPr>
                  </w:pPr>
                  <w:r>
                    <w:rPr>
                      <w:color w:val="FFFFFF" w:themeColor="background1"/>
                      <w:sz w:val="32"/>
                      <w:szCs w:val="32"/>
                    </w:rPr>
                    <w:t>B</w:t>
                  </w:r>
                </w:p>
              </w:txbxContent>
            </v:textbox>
          </v:shape>
        </w:pict>
      </w:r>
      <w:r>
        <w:rPr>
          <w:noProof/>
        </w:rPr>
        <w:pict>
          <v:shape id="_x0000_s250989" type="#_x0000_t202" style="position:absolute;left:0;text-align:left;margin-left:378.95pt;margin-top:118.35pt;width:20.85pt;height:29.1pt;z-index:252491776" filled="f" stroked="f">
            <v:textbox style="mso-next-textbox:#_x0000_s250989">
              <w:txbxContent>
                <w:p w:rsidR="005C706E" w:rsidRPr="000B363C" w:rsidRDefault="005C706E" w:rsidP="005C706E">
                  <w:pPr>
                    <w:rPr>
                      <w:color w:val="FFFFFF" w:themeColor="background1"/>
                      <w:sz w:val="32"/>
                      <w:szCs w:val="32"/>
                    </w:rPr>
                  </w:pPr>
                  <w:r>
                    <w:rPr>
                      <w:color w:val="FFFFFF" w:themeColor="background1"/>
                      <w:sz w:val="32"/>
                      <w:szCs w:val="32"/>
                    </w:rPr>
                    <w:t>H</w:t>
                  </w:r>
                </w:p>
              </w:txbxContent>
            </v:textbox>
          </v:shape>
        </w:pict>
      </w:r>
      <w:r>
        <w:rPr>
          <w:noProof/>
        </w:rPr>
        <w:pict>
          <v:shape id="_x0000_s250985" type="#_x0000_t202" style="position:absolute;left:0;text-align:left;margin-left:221.65pt;margin-top:164.45pt;width:15.8pt;height:29.1pt;z-index:252487680" filled="f" stroked="f">
            <v:textbox style="mso-next-textbox:#_x0000_s250985">
              <w:txbxContent>
                <w:p w:rsidR="005C706E" w:rsidRPr="000B363C" w:rsidRDefault="005C706E" w:rsidP="005C706E">
                  <w:pPr>
                    <w:rPr>
                      <w:color w:val="FFFFFF" w:themeColor="background1"/>
                      <w:sz w:val="32"/>
                      <w:szCs w:val="32"/>
                    </w:rPr>
                  </w:pPr>
                  <w:r>
                    <w:rPr>
                      <w:color w:val="FFFFFF" w:themeColor="background1"/>
                      <w:sz w:val="32"/>
                      <w:szCs w:val="32"/>
                    </w:rPr>
                    <w:t>C</w:t>
                  </w:r>
                </w:p>
              </w:txbxContent>
            </v:textbox>
          </v:shape>
        </w:pict>
      </w:r>
      <w:r>
        <w:rPr>
          <w:noProof/>
        </w:rPr>
        <w:pict>
          <v:oval id="_x0000_s250991" style="position:absolute;left:0;text-align:left;margin-left:230.55pt;margin-top:118.35pt;width:48pt;height:48pt;z-index:252493824" filled="f" strokecolor="white [3212]" strokeweight="2.25pt"/>
        </w:pict>
      </w:r>
      <w:r>
        <w:rPr>
          <w:noProof/>
        </w:rPr>
        <w:pict>
          <v:shape id="_x0000_s250990" type="#_x0000_t202" style="position:absolute;left:0;text-align:left;margin-left:373.9pt;margin-top:203pt;width:15.8pt;height:29.1pt;z-index:252492800" filled="f" stroked="f">
            <v:textbox style="mso-next-textbox:#_x0000_s250990">
              <w:txbxContent>
                <w:p w:rsidR="005C706E" w:rsidRPr="000B363C" w:rsidRDefault="005C706E" w:rsidP="005C706E">
                  <w:pPr>
                    <w:rPr>
                      <w:color w:val="FFFFFF" w:themeColor="background1"/>
                      <w:sz w:val="32"/>
                      <w:szCs w:val="32"/>
                    </w:rPr>
                  </w:pPr>
                  <w:r>
                    <w:rPr>
                      <w:color w:val="FFFFFF" w:themeColor="background1"/>
                      <w:sz w:val="32"/>
                      <w:szCs w:val="32"/>
                    </w:rPr>
                    <w:t>IO</w:t>
                  </w:r>
                </w:p>
              </w:txbxContent>
            </v:textbox>
          </v:shape>
        </w:pict>
      </w:r>
      <w:r>
        <w:rPr>
          <w:noProof/>
        </w:rPr>
        <w:pict>
          <v:shape id="_x0000_s250988" type="#_x0000_t202" style="position:absolute;left:0;text-align:left;margin-left:322.1pt;margin-top:83pt;width:15.8pt;height:29.1pt;z-index:252490752" filled="f" stroked="f">
            <v:textbox style="mso-next-textbox:#_x0000_s250988">
              <w:txbxContent>
                <w:p w:rsidR="005C706E" w:rsidRPr="000B363C" w:rsidRDefault="005C706E" w:rsidP="005C706E">
                  <w:pPr>
                    <w:rPr>
                      <w:color w:val="FFFFFF" w:themeColor="background1"/>
                      <w:sz w:val="32"/>
                      <w:szCs w:val="32"/>
                    </w:rPr>
                  </w:pPr>
                  <w:r>
                    <w:rPr>
                      <w:color w:val="FFFFFF" w:themeColor="background1"/>
                      <w:sz w:val="32"/>
                      <w:szCs w:val="32"/>
                    </w:rPr>
                    <w:t>G</w:t>
                  </w:r>
                </w:p>
              </w:txbxContent>
            </v:textbox>
          </v:shape>
        </w:pict>
      </w:r>
      <w:r>
        <w:rPr>
          <w:noProof/>
        </w:rPr>
        <w:pict>
          <v:shape id="_x0000_s250984" type="#_x0000_t202" style="position:absolute;left:0;text-align:left;margin-left:250.75pt;margin-top:173.9pt;width:15.8pt;height:29.1pt;z-index:252486656" filled="f" stroked="f">
            <v:textbox style="mso-next-textbox:#_x0000_s250984">
              <w:txbxContent>
                <w:p w:rsidR="005C706E" w:rsidRPr="000B363C" w:rsidRDefault="005C706E" w:rsidP="005C706E">
                  <w:pPr>
                    <w:rPr>
                      <w:color w:val="FFFFFF" w:themeColor="background1"/>
                      <w:sz w:val="32"/>
                      <w:szCs w:val="32"/>
                    </w:rPr>
                  </w:pPr>
                  <w:r>
                    <w:rPr>
                      <w:color w:val="FFFFFF" w:themeColor="background1"/>
                      <w:sz w:val="32"/>
                      <w:szCs w:val="32"/>
                    </w:rPr>
                    <w:t>E</w:t>
                  </w:r>
                </w:p>
              </w:txbxContent>
            </v:textbox>
          </v:shape>
        </w:pict>
      </w:r>
      <w:r>
        <w:rPr>
          <w:noProof/>
        </w:rPr>
        <w:pict>
          <v:shape id="_x0000_s250983" type="#_x0000_t202" style="position:absolute;left:0;text-align:left;margin-left:227.35pt;margin-top:216.25pt;width:15.8pt;height:29.1pt;z-index:252485632" filled="f" stroked="f">
            <v:textbox style="mso-next-textbox:#_x0000_s250983">
              <w:txbxContent>
                <w:p w:rsidR="005C706E" w:rsidRPr="000B363C" w:rsidRDefault="005C706E" w:rsidP="005C706E">
                  <w:pPr>
                    <w:rPr>
                      <w:color w:val="FFFFFF" w:themeColor="background1"/>
                      <w:sz w:val="32"/>
                      <w:szCs w:val="32"/>
                    </w:rPr>
                  </w:pPr>
                  <w:r>
                    <w:rPr>
                      <w:color w:val="FFFFFF" w:themeColor="background1"/>
                      <w:sz w:val="32"/>
                      <w:szCs w:val="32"/>
                    </w:rPr>
                    <w:t>F</w:t>
                  </w:r>
                </w:p>
              </w:txbxContent>
            </v:textbox>
          </v:shape>
        </w:pict>
      </w:r>
      <w:r>
        <w:rPr>
          <w:noProof/>
        </w:rPr>
        <w:pict>
          <v:oval id="_x0000_s250982" style="position:absolute;left:0;text-align:left;margin-left:205.2pt;margin-top:36.2pt;width:32.25pt;height:32.25pt;z-index:252484608" filled="f" strokecolor="white [3212]" strokeweight="2.25pt"/>
        </w:pict>
      </w:r>
      <w:r>
        <w:rPr>
          <w:noProof/>
        </w:rPr>
        <w:pict>
          <v:oval id="_x0000_s250981" style="position:absolute;left:0;text-align:left;margin-left:284.85pt;margin-top:68.45pt;width:57.45pt;height:57.45pt;z-index:252483584" filled="f" strokecolor="white [3212]" strokeweight="2.25pt"/>
        </w:pict>
      </w:r>
      <w:r>
        <w:rPr>
          <w:noProof/>
        </w:rPr>
        <w:pict>
          <v:oval id="_x0000_s250980" style="position:absolute;left:0;text-align:left;margin-left:351.8pt;margin-top:106.35pt;width:48pt;height:48pt;z-index:252482560" filled="f" strokecolor="white [3212]" strokeweight="2.25pt"/>
        </w:pict>
      </w:r>
      <w:r>
        <w:rPr>
          <w:noProof/>
        </w:rPr>
        <w:pict>
          <v:oval id="_x0000_s250979" style="position:absolute;left:0;text-align:left;margin-left:361.9pt;margin-top:164.45pt;width:76.4pt;height:76.4pt;z-index:252481536" filled="f" strokecolor="white [3212]" strokeweight="2.25pt"/>
        </w:pict>
      </w:r>
      <w:r>
        <w:rPr>
          <w:noProof/>
        </w:rPr>
        <w:pict>
          <v:oval id="_x0000_s250978" style="position:absolute;left:0;text-align:left;margin-left:158.55pt;margin-top:83pt;width:56.8pt;height:56.8pt;z-index:252480512" filled="f" strokecolor="white [3212]" strokeweight="2.25pt"/>
        </w:pict>
      </w:r>
      <w:r>
        <w:rPr>
          <w:noProof/>
        </w:rPr>
        <w:pict>
          <v:oval id="_x0000_s250977" style="position:absolute;left:0;text-align:left;margin-left:199.55pt;margin-top:196.05pt;width:70.15pt;height:70.15pt;z-index:252479488" filled="f" strokecolor="white [3212]" strokeweight="2.25pt"/>
        </w:pict>
      </w:r>
      <w:r>
        <w:rPr>
          <w:noProof/>
        </w:rPr>
        <w:pict>
          <v:oval id="_x0000_s250976" style="position:absolute;left:0;text-align:left;margin-left:247.55pt;margin-top:175.2pt;width:27.8pt;height:27.8pt;z-index:252478464" filled="f" strokecolor="white [3212]" strokeweight="2.25pt"/>
        </w:pict>
      </w:r>
      <w:r>
        <w:rPr>
          <w:noProof/>
        </w:rPr>
        <w:pict>
          <v:oval id="_x0000_s250975" style="position:absolute;left:0;text-align:left;margin-left:215.35pt;margin-top:159.4pt;width:27.8pt;height:27.8pt;z-index:252477440" filled="f" strokecolor="white [3212]" strokeweight="2.25pt"/>
        </w:pict>
      </w:r>
      <w:r w:rsidR="005C706E">
        <w:rPr>
          <w:noProof/>
        </w:rPr>
        <w:drawing>
          <wp:inline distT="0" distB="0" distL="0" distR="0">
            <wp:extent cx="6754927" cy="3441032"/>
            <wp:effectExtent l="19050" t="0" r="7823" b="0"/>
            <wp:docPr id="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4002" t="9160" b="9959"/>
                    <a:stretch>
                      <a:fillRect/>
                    </a:stretch>
                  </pic:blipFill>
                  <pic:spPr bwMode="auto">
                    <a:xfrm>
                      <a:off x="0" y="0"/>
                      <a:ext cx="6754927" cy="3441032"/>
                    </a:xfrm>
                    <a:prstGeom prst="rect">
                      <a:avLst/>
                    </a:prstGeom>
                    <a:noFill/>
                    <a:ln w="9525">
                      <a:noFill/>
                      <a:miter lim="800000"/>
                      <a:headEnd/>
                      <a:tailEnd/>
                    </a:ln>
                  </pic:spPr>
                </pic:pic>
              </a:graphicData>
            </a:graphic>
          </wp:inline>
        </w:drawing>
      </w:r>
    </w:p>
    <w:p w:rsidR="005C706E" w:rsidRDefault="005C706E" w:rsidP="005C706E">
      <w:pPr>
        <w:spacing w:line="480" w:lineRule="auto"/>
        <w:ind w:left="-720" w:right="-720"/>
      </w:pPr>
      <w:r>
        <w:t>Letters:</w:t>
      </w:r>
    </w:p>
    <w:p w:rsidR="005C706E" w:rsidRDefault="005C706E" w:rsidP="005C706E">
      <w:pPr>
        <w:spacing w:line="480" w:lineRule="auto"/>
        <w:ind w:left="-720" w:right="-720"/>
      </w:pPr>
      <w:r>
        <w:t>B, C, E, I</w:t>
      </w:r>
    </w:p>
    <w:p w:rsidR="005C706E" w:rsidRDefault="005C706E" w:rsidP="005C706E">
      <w:pPr>
        <w:spacing w:line="480" w:lineRule="auto"/>
        <w:ind w:left="-720" w:right="-720"/>
      </w:pPr>
      <w:r w:rsidRPr="00563B86">
        <w:rPr>
          <w:b/>
        </w:rPr>
        <w:t xml:space="preserve">Was the objective to defeat the Locust </w:t>
      </w:r>
      <w:r>
        <w:rPr>
          <w:b/>
        </w:rPr>
        <w:t>clear</w:t>
      </w:r>
      <w:r w:rsidRPr="00563B86">
        <w:rPr>
          <w:b/>
        </w:rPr>
        <w:t>?</w:t>
      </w:r>
      <w:r>
        <w:t xml:space="preserve">   </w:t>
      </w:r>
      <w:r w:rsidRPr="008A5571">
        <w:rPr>
          <w:highlight w:val="yellow"/>
        </w:rPr>
        <w:t>Yes</w:t>
      </w:r>
      <w:r>
        <w:t xml:space="preserve">          /             No</w:t>
      </w:r>
    </w:p>
    <w:p w:rsidR="005C706E" w:rsidRDefault="005C706E" w:rsidP="005C706E">
      <w:pPr>
        <w:spacing w:line="480" w:lineRule="auto"/>
        <w:ind w:left="-720" w:right="-720"/>
      </w:pPr>
      <w:r>
        <w:t>If not why not?</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lastRenderedPageBreak/>
        <w:t>On a scale from 1-5, with 1 being easy and 5 being impossible, how would you rate the task to defeat the locust?</w:t>
      </w:r>
    </w:p>
    <w:p w:rsidR="005C706E" w:rsidRPr="00A621D9" w:rsidRDefault="005C706E" w:rsidP="005C706E">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5C706E" w:rsidRDefault="005C706E" w:rsidP="005C706E">
      <w:pPr>
        <w:spacing w:line="480" w:lineRule="auto"/>
        <w:ind w:left="-720" w:right="-720"/>
        <w:rPr>
          <w:b/>
        </w:rPr>
      </w:pPr>
      <w:r>
        <w:rPr>
          <w:b/>
        </w:rPr>
        <w:t xml:space="preserve">1                                   2                              </w:t>
      </w:r>
      <w:r w:rsidRPr="0054290F">
        <w:rPr>
          <w:b/>
          <w:highlight w:val="yellow"/>
        </w:rPr>
        <w:t>3</w:t>
      </w:r>
      <w:r>
        <w:rPr>
          <w:b/>
        </w:rPr>
        <w:t xml:space="preserve">                                  4                                      5</w:t>
      </w:r>
    </w:p>
    <w:p w:rsidR="005C706E" w:rsidRDefault="005C706E" w:rsidP="005C706E">
      <w:pPr>
        <w:spacing w:line="480" w:lineRule="auto"/>
        <w:ind w:left="-720" w:right="-720"/>
        <w:rPr>
          <w:b/>
        </w:rPr>
      </w:pPr>
    </w:p>
    <w:p w:rsidR="005C706E" w:rsidRPr="009B75F5" w:rsidRDefault="005C706E" w:rsidP="005C706E">
      <w:pPr>
        <w:spacing w:line="480" w:lineRule="auto"/>
        <w:ind w:left="-720" w:right="-720"/>
        <w:rPr>
          <w:b/>
        </w:rPr>
      </w:pPr>
    </w:p>
    <w:p w:rsidR="005C706E" w:rsidRPr="000B363C" w:rsidRDefault="005C706E" w:rsidP="005C706E">
      <w:pPr>
        <w:spacing w:line="480" w:lineRule="auto"/>
        <w:ind w:left="-720" w:right="-720"/>
        <w:rPr>
          <w:b/>
        </w:rPr>
      </w:pPr>
      <w:r w:rsidRPr="000B363C">
        <w:rPr>
          <w:b/>
        </w:rPr>
        <w:t>Did the opening cinematic convey that the wrecked cars can be set off like explosives?</w:t>
      </w:r>
      <w:r>
        <w:rPr>
          <w:b/>
        </w:rPr>
        <w:t xml:space="preserve">   </w:t>
      </w:r>
      <w:r w:rsidRPr="0054290F">
        <w:rPr>
          <w:highlight w:val="yellow"/>
        </w:rPr>
        <w:t>Yes</w:t>
      </w:r>
      <w:r>
        <w:t xml:space="preserve">      /       No</w:t>
      </w:r>
    </w:p>
    <w:p w:rsidR="005C706E" w:rsidRDefault="005C706E" w:rsidP="005C706E">
      <w:pPr>
        <w:spacing w:line="480" w:lineRule="auto"/>
        <w:ind w:left="-720" w:right="-720"/>
      </w:pPr>
      <w:r>
        <w:tab/>
        <w:t>If not, why not?</w:t>
      </w:r>
    </w:p>
    <w:p w:rsidR="005C706E" w:rsidRDefault="005C706E" w:rsidP="005C706E">
      <w:pPr>
        <w:spacing w:line="480" w:lineRule="auto"/>
        <w:ind w:left="-720" w:right="-720"/>
      </w:pPr>
    </w:p>
    <w:p w:rsidR="005C706E" w:rsidRPr="00815E3D" w:rsidRDefault="005C706E" w:rsidP="005C706E">
      <w:pPr>
        <w:spacing w:line="480" w:lineRule="auto"/>
        <w:ind w:left="-720" w:right="-720"/>
        <w:rPr>
          <w:b/>
        </w:rPr>
      </w:pPr>
      <w:r w:rsidRPr="00815E3D">
        <w:rPr>
          <w:b/>
        </w:rPr>
        <w:t>Were you able to use the explosive objects to fight the enemy.</w:t>
      </w:r>
      <w:r>
        <w:rPr>
          <w:b/>
        </w:rPr>
        <w:t xml:space="preserve">    </w:t>
      </w:r>
      <w:r w:rsidRPr="0054290F">
        <w:rPr>
          <w:highlight w:val="yellow"/>
        </w:rPr>
        <w:t>Yes</w:t>
      </w:r>
      <w:r>
        <w:t xml:space="preserve">          /             No</w:t>
      </w:r>
    </w:p>
    <w:p w:rsidR="005C706E" w:rsidRDefault="005C706E" w:rsidP="005C706E">
      <w:pPr>
        <w:spacing w:line="480" w:lineRule="auto"/>
        <w:ind w:left="-720" w:right="-720"/>
      </w:pPr>
      <w:r>
        <w:tab/>
        <w:t xml:space="preserve">If so, was this </w:t>
      </w:r>
      <w:r w:rsidRPr="0054290F">
        <w:rPr>
          <w:highlight w:val="yellow"/>
        </w:rPr>
        <w:t>easy</w:t>
      </w:r>
      <w:r>
        <w:t xml:space="preserve">    /    challenging/    impossible?</w:t>
      </w:r>
    </w:p>
    <w:p w:rsidR="005C706E" w:rsidRDefault="005C706E" w:rsidP="005C706E">
      <w:pPr>
        <w:spacing w:line="480" w:lineRule="auto"/>
        <w:ind w:left="-720" w:right="-720"/>
      </w:pPr>
    </w:p>
    <w:p w:rsidR="005C706E" w:rsidRDefault="005C706E" w:rsidP="005C706E">
      <w:pPr>
        <w:spacing w:line="480" w:lineRule="auto"/>
        <w:ind w:left="-720" w:right="-720"/>
        <w:rPr>
          <w:b/>
        </w:rPr>
      </w:pPr>
      <w:r w:rsidRPr="00815E3D">
        <w:rPr>
          <w:b/>
        </w:rPr>
        <w:t>Did you ever find yourself shooting at an object expecting it to explode or fall apart</w:t>
      </w:r>
      <w:r>
        <w:rPr>
          <w:b/>
        </w:rPr>
        <w:t xml:space="preserve"> and it did not?</w:t>
      </w:r>
    </w:p>
    <w:p w:rsidR="005C706E" w:rsidRPr="00815E3D" w:rsidRDefault="005C706E" w:rsidP="005C706E">
      <w:pPr>
        <w:spacing w:line="480" w:lineRule="auto"/>
        <w:ind w:left="-720" w:right="-720"/>
        <w:rPr>
          <w:b/>
        </w:rPr>
      </w:pPr>
      <w:r>
        <w:rPr>
          <w:b/>
        </w:rPr>
        <w:t xml:space="preserve"> </w:t>
      </w:r>
      <w:r>
        <w:t xml:space="preserve">Yes           /             </w:t>
      </w:r>
      <w:r w:rsidRPr="0054290F">
        <w:rPr>
          <w:highlight w:val="yellow"/>
        </w:rPr>
        <w:t>No</w:t>
      </w:r>
    </w:p>
    <w:p w:rsidR="005C706E" w:rsidRDefault="005C706E" w:rsidP="005C706E">
      <w:pPr>
        <w:spacing w:line="480" w:lineRule="auto"/>
        <w:ind w:left="-720" w:right="-720"/>
      </w:pPr>
      <w:r>
        <w:tab/>
        <w:t>If so describe what you felt when it did not react as anticipated?</w:t>
      </w:r>
    </w:p>
    <w:p w:rsidR="005C706E" w:rsidRDefault="005C706E" w:rsidP="005C706E">
      <w:pPr>
        <w:spacing w:line="480" w:lineRule="auto"/>
        <w:ind w:left="-720" w:right="-720"/>
      </w:pPr>
    </w:p>
    <w:p w:rsidR="005C706E" w:rsidRPr="00815E3D" w:rsidRDefault="005C706E" w:rsidP="005C706E">
      <w:pPr>
        <w:spacing w:line="480" w:lineRule="auto"/>
        <w:ind w:left="-720" w:right="-720"/>
        <w:rPr>
          <w:b/>
        </w:rPr>
      </w:pPr>
      <w:r w:rsidRPr="00815E3D">
        <w:rPr>
          <w:b/>
        </w:rPr>
        <w:t>Was the objective to breach the amphitheater clear and straight forward?</w:t>
      </w:r>
      <w:r>
        <w:rPr>
          <w:b/>
        </w:rPr>
        <w:t xml:space="preserve">  </w:t>
      </w:r>
      <w:r w:rsidRPr="0054290F">
        <w:rPr>
          <w:highlight w:val="yellow"/>
        </w:rPr>
        <w:t>Yes</w:t>
      </w:r>
      <w:r>
        <w:t xml:space="preserve">          /             No</w:t>
      </w:r>
    </w:p>
    <w:p w:rsidR="005C706E" w:rsidRDefault="005C706E" w:rsidP="005C706E">
      <w:pPr>
        <w:spacing w:line="480" w:lineRule="auto"/>
        <w:ind w:left="-720" w:right="-720"/>
      </w:pPr>
      <w:r>
        <w:t>If not why not?</w:t>
      </w:r>
    </w:p>
    <w:p w:rsidR="005C706E" w:rsidRDefault="005C706E" w:rsidP="005C706E">
      <w:pPr>
        <w:spacing w:line="480" w:lineRule="auto"/>
        <w:ind w:left="-720" w:right="-720"/>
      </w:pPr>
    </w:p>
    <w:p w:rsidR="005C706E" w:rsidRDefault="005C706E" w:rsidP="005C706E">
      <w:pPr>
        <w:spacing w:line="480" w:lineRule="auto"/>
        <w:ind w:left="-720" w:right="-720"/>
      </w:pPr>
      <w:r w:rsidRPr="00815E3D">
        <w:rPr>
          <w:b/>
        </w:rPr>
        <w:t>Was there anything that indicated that door could be destroyed?</w:t>
      </w:r>
      <w:r>
        <w:rPr>
          <w:b/>
        </w:rPr>
        <w:t xml:space="preserve">     </w:t>
      </w:r>
      <w:r w:rsidRPr="00815E3D">
        <w:rPr>
          <w:b/>
        </w:rPr>
        <w:t xml:space="preserve"> </w:t>
      </w:r>
      <w:r>
        <w:t xml:space="preserve">Yes          /             </w:t>
      </w:r>
      <w:r w:rsidRPr="0054290F">
        <w:rPr>
          <w:highlight w:val="yellow"/>
        </w:rPr>
        <w:t>No</w:t>
      </w:r>
    </w:p>
    <w:p w:rsidR="005C706E" w:rsidRPr="0054290F" w:rsidRDefault="005C706E" w:rsidP="005C706E">
      <w:pPr>
        <w:spacing w:line="480" w:lineRule="auto"/>
        <w:ind w:left="-720" w:right="-720"/>
      </w:pPr>
      <w:r w:rsidRPr="0054290F">
        <w:t>However, at that point it was apparent just due to the theme of the level</w:t>
      </w:r>
    </w:p>
    <w:p w:rsidR="005C706E" w:rsidRPr="00815E3D" w:rsidRDefault="005C706E" w:rsidP="005C706E">
      <w:pPr>
        <w:spacing w:line="480" w:lineRule="auto"/>
        <w:ind w:left="-720" w:right="-720"/>
        <w:rPr>
          <w:b/>
        </w:rPr>
      </w:pPr>
      <w:r w:rsidRPr="00815E3D">
        <w:rPr>
          <w:b/>
        </w:rPr>
        <w:t>What was your solution to breach the door?</w:t>
      </w:r>
      <w:r>
        <w:rPr>
          <w:b/>
        </w:rPr>
        <w:t xml:space="preserve">   </w:t>
      </w:r>
    </w:p>
    <w:p w:rsidR="005C706E" w:rsidRPr="0054290F" w:rsidRDefault="005C706E" w:rsidP="005C706E">
      <w:pPr>
        <w:spacing w:line="480" w:lineRule="auto"/>
        <w:ind w:left="-720" w:right="-720"/>
      </w:pPr>
      <w:r>
        <w:lastRenderedPageBreak/>
        <w:t>Grenades</w:t>
      </w:r>
    </w:p>
    <w:p w:rsidR="005C706E" w:rsidRPr="00815E3D" w:rsidRDefault="005C706E" w:rsidP="005C706E">
      <w:pPr>
        <w:spacing w:line="480" w:lineRule="auto"/>
        <w:ind w:left="-720" w:right="-720"/>
        <w:rPr>
          <w:b/>
        </w:rPr>
      </w:pPr>
      <w:r w:rsidRPr="00815E3D">
        <w:rPr>
          <w:b/>
        </w:rPr>
        <w:t>Did you notice the door glowing at any point?</w:t>
      </w:r>
      <w:r>
        <w:rPr>
          <w:b/>
        </w:rPr>
        <w:t xml:space="preserve">   </w:t>
      </w:r>
      <w:r w:rsidRPr="0054290F">
        <w:rPr>
          <w:highlight w:val="yellow"/>
        </w:rPr>
        <w:t>Yes</w:t>
      </w:r>
      <w:r>
        <w:t xml:space="preserve">          /             No</w:t>
      </w:r>
    </w:p>
    <w:p w:rsidR="005C706E" w:rsidRDefault="005C706E" w:rsidP="005C706E">
      <w:pPr>
        <w:spacing w:line="480" w:lineRule="auto"/>
        <w:ind w:left="-720" w:right="-720"/>
      </w:pPr>
      <w:r>
        <w:tab/>
        <w:t>If so, what did this indicate to you?</w:t>
      </w:r>
    </w:p>
    <w:p w:rsidR="005C706E" w:rsidRDefault="005C706E" w:rsidP="005C706E">
      <w:pPr>
        <w:spacing w:line="480" w:lineRule="auto"/>
        <w:ind w:left="-720" w:right="-720"/>
      </w:pPr>
      <w:r>
        <w:t>Indicated it was destructible (I’d already reached that conclusion before it glowed)</w:t>
      </w:r>
    </w:p>
    <w:p w:rsidR="005C706E" w:rsidRDefault="005C706E" w:rsidP="005C706E">
      <w:pPr>
        <w:spacing w:line="480" w:lineRule="auto"/>
        <w:ind w:left="-720" w:right="-720"/>
        <w:rPr>
          <w:b/>
        </w:rPr>
      </w:pPr>
      <w:r>
        <w:rPr>
          <w:b/>
        </w:rPr>
        <w:t>How fun would you rate this section on a scale from 1-5, with 1 being no fun and 5 being extremely fun?</w:t>
      </w:r>
    </w:p>
    <w:p w:rsidR="005C706E" w:rsidRPr="00A621D9" w:rsidRDefault="005C706E" w:rsidP="005C706E">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5C706E" w:rsidRPr="00563B86" w:rsidRDefault="005C706E" w:rsidP="005C706E">
      <w:pPr>
        <w:spacing w:line="480" w:lineRule="auto"/>
        <w:ind w:left="-720" w:right="-720"/>
        <w:rPr>
          <w:b/>
        </w:rPr>
      </w:pPr>
      <w:r>
        <w:rPr>
          <w:b/>
        </w:rPr>
        <w:t xml:space="preserve">1                                   2                              3                                  4                                      </w:t>
      </w:r>
      <w:r w:rsidRPr="0054290F">
        <w:rPr>
          <w:b/>
          <w:highlight w:val="yellow"/>
        </w:rPr>
        <w:t>5</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How difficult would you rate this section on a scale from 1-5, with 1 being easy and 5 being impossible?</w:t>
      </w:r>
    </w:p>
    <w:p w:rsidR="005C706E" w:rsidRPr="00A621D9" w:rsidRDefault="005C706E" w:rsidP="005C706E">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5C706E" w:rsidRPr="009B75F5" w:rsidRDefault="005C706E" w:rsidP="005C706E">
      <w:pPr>
        <w:spacing w:line="480" w:lineRule="auto"/>
        <w:ind w:left="-720" w:right="-720"/>
        <w:rPr>
          <w:b/>
        </w:rPr>
      </w:pPr>
      <w:r>
        <w:rPr>
          <w:b/>
        </w:rPr>
        <w:t xml:space="preserve">1                                   2                              </w:t>
      </w:r>
      <w:r w:rsidRPr="0054290F">
        <w:rPr>
          <w:b/>
          <w:highlight w:val="yellow"/>
        </w:rPr>
        <w:t>3</w:t>
      </w:r>
      <w:r>
        <w:rPr>
          <w:b/>
        </w:rPr>
        <w:t xml:space="preserve">                                  4                                      5</w:t>
      </w:r>
      <w:r>
        <w:br w:type="page"/>
      </w:r>
    </w:p>
    <w:p w:rsidR="005C706E" w:rsidRDefault="005C706E" w:rsidP="005C706E">
      <w:pPr>
        <w:spacing w:line="480" w:lineRule="auto"/>
        <w:ind w:left="-720" w:right="-720"/>
      </w:pPr>
      <w:r>
        <w:lastRenderedPageBreak/>
        <w:t>AREA 3: Ampitheater</w:t>
      </w:r>
    </w:p>
    <w:p w:rsidR="005C706E" w:rsidRDefault="005C706E" w:rsidP="005C706E">
      <w:pPr>
        <w:spacing w:line="480" w:lineRule="auto"/>
        <w:ind w:left="-720" w:right="-720"/>
        <w:rPr>
          <w:b/>
        </w:rPr>
      </w:pPr>
    </w:p>
    <w:p w:rsidR="005C706E" w:rsidRDefault="00517F71" w:rsidP="005C706E">
      <w:pPr>
        <w:spacing w:line="480" w:lineRule="auto"/>
        <w:ind w:left="-720" w:right="-720"/>
        <w:rPr>
          <w:b/>
        </w:rPr>
      </w:pPr>
      <w:r>
        <w:rPr>
          <w:b/>
          <w:noProof/>
        </w:rPr>
        <w:pict>
          <v:oval id="_x0000_s251001" style="position:absolute;left:0;text-align:left;margin-left:50pt;margin-top:17.7pt;width:74.4pt;height:74.4pt;z-index:252504064" filled="f" strokecolor="white [3212]" strokeweight="2.25pt"/>
        </w:pict>
      </w:r>
      <w:r w:rsidR="005C706E">
        <w:rPr>
          <w:b/>
        </w:rPr>
        <w:t>Please write the letters of the objects that can be destroyed below the image.</w:t>
      </w:r>
    </w:p>
    <w:p w:rsidR="005C706E" w:rsidRPr="00815E3D" w:rsidRDefault="00517F71" w:rsidP="005C706E">
      <w:pPr>
        <w:spacing w:line="480" w:lineRule="auto"/>
        <w:ind w:left="-720" w:right="-720"/>
        <w:rPr>
          <w:b/>
        </w:rPr>
      </w:pPr>
      <w:r>
        <w:rPr>
          <w:b/>
          <w:noProof/>
        </w:rPr>
        <w:pict>
          <v:shape id="_x0000_s251006" type="#_x0000_t202" style="position:absolute;left:0;text-align:left;margin-left:372pt;margin-top:129.9pt;width:15.8pt;height:29.1pt;z-index:252509184" filled="f" stroked="f">
            <v:textbox style="mso-next-textbox:#_x0000_s251006">
              <w:txbxContent>
                <w:p w:rsidR="005C706E" w:rsidRPr="000B363C" w:rsidRDefault="005C706E" w:rsidP="005C706E">
                  <w:pPr>
                    <w:rPr>
                      <w:color w:val="FFFFFF" w:themeColor="background1"/>
                      <w:sz w:val="32"/>
                      <w:szCs w:val="32"/>
                    </w:rPr>
                  </w:pPr>
                  <w:r>
                    <w:rPr>
                      <w:color w:val="FFFFFF" w:themeColor="background1"/>
                      <w:sz w:val="32"/>
                      <w:szCs w:val="32"/>
                    </w:rPr>
                    <w:t>E</w:t>
                  </w:r>
                </w:p>
              </w:txbxContent>
            </v:textbox>
          </v:shape>
        </w:pict>
      </w:r>
      <w:r>
        <w:rPr>
          <w:b/>
          <w:noProof/>
        </w:rPr>
        <w:pict>
          <v:oval id="_x0000_s251005" style="position:absolute;left:0;text-align:left;margin-left:346.7pt;margin-top:121.7pt;width:49.25pt;height:49.25pt;z-index:252508160" filled="f" strokecolor="white [3212]" strokeweight="2.25pt"/>
        </w:pict>
      </w:r>
      <w:r>
        <w:rPr>
          <w:b/>
          <w:noProof/>
        </w:rPr>
        <w:pict>
          <v:shape id="_x0000_s251004" type="#_x0000_t202" style="position:absolute;left:0;text-align:left;margin-left:78.35pt;margin-top:63pt;width:15.8pt;height:29.1pt;z-index:252507136" filled="f" stroked="f">
            <v:textbox style="mso-next-textbox:#_x0000_s251004">
              <w:txbxContent>
                <w:p w:rsidR="005C706E" w:rsidRPr="000B363C" w:rsidRDefault="005C706E" w:rsidP="005C706E">
                  <w:pPr>
                    <w:rPr>
                      <w:color w:val="FFFFFF" w:themeColor="background1"/>
                      <w:sz w:val="32"/>
                      <w:szCs w:val="32"/>
                    </w:rPr>
                  </w:pPr>
                  <w:r>
                    <w:rPr>
                      <w:color w:val="FFFFFF" w:themeColor="background1"/>
                      <w:sz w:val="32"/>
                      <w:szCs w:val="32"/>
                    </w:rPr>
                    <w:t>B</w:t>
                  </w:r>
                </w:p>
              </w:txbxContent>
            </v:textbox>
          </v:shape>
        </w:pict>
      </w:r>
      <w:r>
        <w:rPr>
          <w:b/>
          <w:noProof/>
        </w:rPr>
        <w:pict>
          <v:oval id="_x0000_s251003" style="position:absolute;left:0;text-align:left;margin-left:94.15pt;margin-top:63pt;width:23.95pt;height:23.95pt;z-index:252506112" filled="f" strokecolor="white [3212]" strokeweight="2.25pt"/>
        </w:pict>
      </w:r>
      <w:r>
        <w:rPr>
          <w:b/>
          <w:noProof/>
        </w:rPr>
        <w:pict>
          <v:shape id="_x0000_s251002" type="#_x0000_t202" style="position:absolute;left:0;text-align:left;margin-left:102.3pt;margin-top:13pt;width:15.8pt;height:29.1pt;z-index:252505088" filled="f" stroked="f">
            <v:textbox style="mso-next-textbox:#_x0000_s251002">
              <w:txbxContent>
                <w:p w:rsidR="005C706E" w:rsidRPr="000B363C" w:rsidRDefault="005C706E" w:rsidP="005C706E">
                  <w:pPr>
                    <w:rPr>
                      <w:color w:val="FFFFFF" w:themeColor="background1"/>
                      <w:sz w:val="32"/>
                      <w:szCs w:val="32"/>
                    </w:rPr>
                  </w:pPr>
                  <w:r>
                    <w:rPr>
                      <w:color w:val="FFFFFF" w:themeColor="background1"/>
                      <w:sz w:val="32"/>
                      <w:szCs w:val="32"/>
                    </w:rPr>
                    <w:t>A</w:t>
                  </w:r>
                </w:p>
              </w:txbxContent>
            </v:textbox>
          </v:shape>
        </w:pict>
      </w:r>
      <w:r>
        <w:rPr>
          <w:b/>
          <w:noProof/>
        </w:rPr>
        <w:pict>
          <v:shape id="_x0000_s250996" type="#_x0000_t202" style="position:absolute;left:0;text-align:left;margin-left:168.65pt;margin-top:205.05pt;width:15.8pt;height:29.1pt;z-index:252498944" filled="f" stroked="f">
            <v:textbox style="mso-next-textbox:#_x0000_s250996">
              <w:txbxContent>
                <w:p w:rsidR="005C706E" w:rsidRPr="000B363C" w:rsidRDefault="005C706E" w:rsidP="005C706E">
                  <w:pPr>
                    <w:rPr>
                      <w:color w:val="FFFFFF" w:themeColor="background1"/>
                      <w:sz w:val="32"/>
                      <w:szCs w:val="32"/>
                    </w:rPr>
                  </w:pPr>
                  <w:r>
                    <w:rPr>
                      <w:color w:val="FFFFFF" w:themeColor="background1"/>
                      <w:sz w:val="32"/>
                      <w:szCs w:val="32"/>
                    </w:rPr>
                    <w:t>C</w:t>
                  </w:r>
                </w:p>
              </w:txbxContent>
            </v:textbox>
          </v:shape>
        </w:pict>
      </w:r>
      <w:r>
        <w:rPr>
          <w:b/>
          <w:noProof/>
        </w:rPr>
        <w:pict>
          <v:oval id="_x0000_s250995" style="position:absolute;left:0;text-align:left;margin-left:157.9pt;margin-top:168.35pt;width:88.45pt;height:88.45pt;z-index:252497920" filled="f" strokecolor="white [3212]" strokeweight="2.25pt"/>
        </w:pict>
      </w:r>
      <w:r>
        <w:rPr>
          <w:b/>
          <w:noProof/>
        </w:rPr>
        <w:pict>
          <v:shape id="_x0000_s250994" type="#_x0000_t202" style="position:absolute;left:0;text-align:left;margin-left:285.45pt;margin-top:133.7pt;width:15.8pt;height:29.1pt;z-index:252496896" filled="f" stroked="f">
            <v:textbox style="mso-next-textbox:#_x0000_s250994">
              <w:txbxContent>
                <w:p w:rsidR="005C706E" w:rsidRPr="000B363C" w:rsidRDefault="005C706E" w:rsidP="005C706E">
                  <w:pPr>
                    <w:rPr>
                      <w:color w:val="FFFFFF" w:themeColor="background1"/>
                      <w:sz w:val="32"/>
                      <w:szCs w:val="32"/>
                    </w:rPr>
                  </w:pPr>
                  <w:r>
                    <w:rPr>
                      <w:color w:val="FFFFFF" w:themeColor="background1"/>
                      <w:sz w:val="32"/>
                      <w:szCs w:val="32"/>
                    </w:rPr>
                    <w:t>D</w:t>
                  </w:r>
                </w:p>
              </w:txbxContent>
            </v:textbox>
          </v:shape>
        </w:pict>
      </w:r>
      <w:r>
        <w:rPr>
          <w:b/>
          <w:noProof/>
        </w:rPr>
        <w:pict>
          <v:oval id="_x0000_s250993" style="position:absolute;left:0;text-align:left;margin-left:285.45pt;margin-top:121.7pt;width:49.25pt;height:49.25pt;z-index:252495872" filled="f" strokecolor="white [3212]" strokeweight="2.25pt"/>
        </w:pict>
      </w:r>
      <w:r>
        <w:rPr>
          <w:b/>
          <w:noProof/>
        </w:rPr>
        <w:pict>
          <v:shape id="_x0000_s251000" type="#_x0000_t202" style="position:absolute;left:0;text-align:left;margin-left:452.8pt;margin-top:112.25pt;width:15.8pt;height:29.1pt;z-index:252503040" filled="f" stroked="f">
            <v:textbox style="mso-next-textbox:#_x0000_s251000">
              <w:txbxContent>
                <w:p w:rsidR="005C706E" w:rsidRPr="000B363C" w:rsidRDefault="005C706E" w:rsidP="005C706E">
                  <w:pPr>
                    <w:rPr>
                      <w:color w:val="FFFFFF" w:themeColor="background1"/>
                      <w:sz w:val="32"/>
                      <w:szCs w:val="32"/>
                    </w:rPr>
                  </w:pPr>
                  <w:r>
                    <w:rPr>
                      <w:color w:val="FFFFFF" w:themeColor="background1"/>
                      <w:sz w:val="32"/>
                      <w:szCs w:val="32"/>
                    </w:rPr>
                    <w:t>G</w:t>
                  </w:r>
                </w:p>
              </w:txbxContent>
            </v:textbox>
          </v:shape>
        </w:pict>
      </w:r>
      <w:r>
        <w:rPr>
          <w:b/>
          <w:noProof/>
        </w:rPr>
        <w:pict>
          <v:oval id="_x0000_s250999" style="position:absolute;left:0;text-align:left;margin-left:442.75pt;margin-top:80.6pt;width:87.75pt;height:87.75pt;z-index:252502016" filled="f" strokecolor="white [3212]" strokeweight="2.25pt"/>
        </w:pict>
      </w:r>
      <w:r>
        <w:rPr>
          <w:b/>
          <w:noProof/>
        </w:rPr>
        <w:pict>
          <v:shape id="_x0000_s250998" type="#_x0000_t202" style="position:absolute;left:0;text-align:left;margin-left:372pt;margin-top:234.15pt;width:15.8pt;height:29.1pt;z-index:252500992" filled="f" stroked="f">
            <v:textbox style="mso-next-textbox:#_x0000_s250998">
              <w:txbxContent>
                <w:p w:rsidR="005C706E" w:rsidRPr="000B363C" w:rsidRDefault="005C706E" w:rsidP="005C706E">
                  <w:pPr>
                    <w:rPr>
                      <w:color w:val="FFFFFF" w:themeColor="background1"/>
                      <w:sz w:val="32"/>
                      <w:szCs w:val="32"/>
                    </w:rPr>
                  </w:pPr>
                  <w:r>
                    <w:rPr>
                      <w:color w:val="FFFFFF" w:themeColor="background1"/>
                      <w:sz w:val="32"/>
                      <w:szCs w:val="32"/>
                    </w:rPr>
                    <w:t>F</w:t>
                  </w:r>
                </w:p>
              </w:txbxContent>
            </v:textbox>
          </v:shape>
        </w:pict>
      </w:r>
      <w:r>
        <w:rPr>
          <w:b/>
          <w:noProof/>
        </w:rPr>
        <w:pict>
          <v:oval id="_x0000_s250997" style="position:absolute;left:0;text-align:left;margin-left:368.15pt;margin-top:205.15pt;width:88.45pt;height:88.45pt;z-index:252499968" filled="f" strokecolor="white [3212]" strokeweight="2.25pt"/>
        </w:pict>
      </w:r>
      <w:r w:rsidR="005C706E">
        <w:rPr>
          <w:b/>
          <w:noProof/>
        </w:rPr>
        <w:drawing>
          <wp:inline distT="0" distB="0" distL="0" distR="0">
            <wp:extent cx="6705912" cy="3657600"/>
            <wp:effectExtent l="19050" t="0" r="0" b="0"/>
            <wp:docPr id="2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srcRect l="3868" t="8259" b="5095"/>
                    <a:stretch>
                      <a:fillRect/>
                    </a:stretch>
                  </pic:blipFill>
                  <pic:spPr bwMode="auto">
                    <a:xfrm>
                      <a:off x="0" y="0"/>
                      <a:ext cx="6705912" cy="3657600"/>
                    </a:xfrm>
                    <a:prstGeom prst="rect">
                      <a:avLst/>
                    </a:prstGeom>
                    <a:noFill/>
                    <a:ln w="9525">
                      <a:noFill/>
                      <a:miter lim="800000"/>
                      <a:headEnd/>
                      <a:tailEnd/>
                    </a:ln>
                  </pic:spPr>
                </pic:pic>
              </a:graphicData>
            </a:graphic>
          </wp:inline>
        </w:drawing>
      </w:r>
    </w:p>
    <w:p w:rsidR="005C706E" w:rsidRDefault="005C706E" w:rsidP="005C706E">
      <w:pPr>
        <w:spacing w:line="480" w:lineRule="auto"/>
        <w:ind w:left="-720" w:right="-720"/>
      </w:pPr>
      <w:r>
        <w:t xml:space="preserve">Letters: </w:t>
      </w:r>
    </w:p>
    <w:p w:rsidR="005C706E" w:rsidRPr="0054290F" w:rsidRDefault="005C706E" w:rsidP="005C706E">
      <w:pPr>
        <w:spacing w:line="480" w:lineRule="auto"/>
        <w:ind w:left="-720" w:right="-720"/>
      </w:pPr>
      <w:r>
        <w:t>B, C, D, G</w:t>
      </w:r>
    </w:p>
    <w:p w:rsidR="005C706E" w:rsidRPr="00815E3D" w:rsidRDefault="005C706E" w:rsidP="005C706E">
      <w:pPr>
        <w:spacing w:line="480" w:lineRule="auto"/>
        <w:ind w:left="-720" w:right="-720"/>
        <w:rPr>
          <w:b/>
        </w:rPr>
      </w:pPr>
      <w:r w:rsidRPr="00815E3D">
        <w:rPr>
          <w:b/>
        </w:rPr>
        <w:t>Was the objective to defeat the locust forces clear and straight forward?</w:t>
      </w:r>
      <w:r>
        <w:rPr>
          <w:b/>
        </w:rPr>
        <w:t xml:space="preserve">   </w:t>
      </w:r>
      <w:r w:rsidRPr="0054290F">
        <w:rPr>
          <w:highlight w:val="yellow"/>
        </w:rPr>
        <w:t>Yes</w:t>
      </w:r>
      <w:r>
        <w:t xml:space="preserve">          /             No</w:t>
      </w:r>
    </w:p>
    <w:p w:rsidR="005C706E" w:rsidRDefault="005C706E" w:rsidP="005C706E">
      <w:pPr>
        <w:spacing w:line="480" w:lineRule="auto"/>
        <w:ind w:left="-720" w:right="-720"/>
      </w:pPr>
      <w:r>
        <w:t>If not why not?</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 xml:space="preserve">How would you rate the </w:t>
      </w:r>
      <w:r w:rsidRPr="00815E3D">
        <w:rPr>
          <w:b/>
        </w:rPr>
        <w:t>task to defe</w:t>
      </w:r>
      <w:r>
        <w:rPr>
          <w:b/>
        </w:rPr>
        <w:t>at the enemies on a scale from 1-5, with 1 being easy and 5 being impossible?</w:t>
      </w:r>
    </w:p>
    <w:p w:rsidR="005C706E" w:rsidRPr="00A621D9" w:rsidRDefault="005C706E" w:rsidP="005C706E">
      <w:pPr>
        <w:spacing w:line="480" w:lineRule="auto"/>
        <w:ind w:left="-720" w:right="-720"/>
      </w:pPr>
      <w:r>
        <w:t>Easy</w:t>
      </w:r>
      <w:r w:rsidRPr="007D4D0A">
        <w:tab/>
      </w:r>
      <w:r w:rsidRPr="007D4D0A">
        <w:tab/>
      </w:r>
      <w:r w:rsidRPr="007D4D0A">
        <w:tab/>
      </w:r>
      <w:r w:rsidRPr="007D4D0A">
        <w:tab/>
      </w:r>
      <w:r>
        <w:t xml:space="preserve">       Hard </w:t>
      </w:r>
      <w:r w:rsidRPr="007D4D0A">
        <w:tab/>
      </w:r>
      <w:r w:rsidRPr="007D4D0A">
        <w:tab/>
      </w:r>
      <w:r w:rsidRPr="007D4D0A">
        <w:tab/>
      </w:r>
      <w:r w:rsidRPr="007D4D0A">
        <w:tab/>
      </w:r>
      <w:r>
        <w:t xml:space="preserve">     Impossible</w:t>
      </w:r>
    </w:p>
    <w:p w:rsidR="005C706E" w:rsidRPr="00563B86" w:rsidRDefault="005C706E" w:rsidP="005C706E">
      <w:pPr>
        <w:spacing w:line="480" w:lineRule="auto"/>
        <w:ind w:left="-720" w:right="-720"/>
        <w:rPr>
          <w:b/>
        </w:rPr>
      </w:pPr>
      <w:r>
        <w:rPr>
          <w:b/>
        </w:rPr>
        <w:t xml:space="preserve">1                                   2                              </w:t>
      </w:r>
      <w:r w:rsidRPr="0054290F">
        <w:rPr>
          <w:b/>
          <w:highlight w:val="yellow"/>
        </w:rPr>
        <w:t>3</w:t>
      </w:r>
      <w:r>
        <w:rPr>
          <w:b/>
        </w:rPr>
        <w:t xml:space="preserve">                                  4                                      5</w:t>
      </w:r>
    </w:p>
    <w:p w:rsidR="005C706E" w:rsidRDefault="005C706E" w:rsidP="005C706E">
      <w:pPr>
        <w:spacing w:line="480" w:lineRule="auto"/>
        <w:ind w:left="-720" w:right="-720"/>
        <w:rPr>
          <w:b/>
        </w:rPr>
      </w:pPr>
      <w:r>
        <w:rPr>
          <w:b/>
        </w:rPr>
        <w:br w:type="page"/>
      </w:r>
    </w:p>
    <w:p w:rsidR="005C706E" w:rsidRDefault="005C706E" w:rsidP="005C706E">
      <w:pPr>
        <w:spacing w:line="480" w:lineRule="auto"/>
        <w:ind w:left="-720" w:right="-720"/>
        <w:rPr>
          <w:b/>
        </w:rPr>
      </w:pPr>
    </w:p>
    <w:p w:rsidR="005C706E" w:rsidRDefault="005C706E" w:rsidP="005C706E">
      <w:pPr>
        <w:spacing w:line="480" w:lineRule="auto"/>
        <w:ind w:left="-720" w:right="-720"/>
      </w:pPr>
      <w:r w:rsidRPr="00FF7BB9">
        <w:rPr>
          <w:b/>
        </w:rPr>
        <w:t>Did the opening cinematic convey that the statues could be knocked over with an explosion?</w:t>
      </w:r>
      <w:r>
        <w:t xml:space="preserve"> </w:t>
      </w:r>
    </w:p>
    <w:p w:rsidR="005C706E" w:rsidRDefault="005C706E" w:rsidP="005C706E">
      <w:pPr>
        <w:spacing w:line="480" w:lineRule="auto"/>
        <w:ind w:left="-720" w:right="-720"/>
      </w:pPr>
      <w:r w:rsidRPr="0054290F">
        <w:rPr>
          <w:highlight w:val="yellow"/>
        </w:rPr>
        <w:t>Yes</w:t>
      </w:r>
      <w:r>
        <w:t xml:space="preserve">    /   No</w:t>
      </w:r>
    </w:p>
    <w:p w:rsidR="005C706E" w:rsidRDefault="005C706E" w:rsidP="005C706E">
      <w:pPr>
        <w:spacing w:line="480" w:lineRule="auto"/>
        <w:ind w:left="-720" w:right="-720"/>
      </w:pPr>
    </w:p>
    <w:p w:rsidR="005C706E" w:rsidRPr="00FF7BB9" w:rsidRDefault="005C706E" w:rsidP="005C706E">
      <w:pPr>
        <w:spacing w:line="480" w:lineRule="auto"/>
        <w:ind w:left="-720" w:right="-720"/>
        <w:rPr>
          <w:b/>
        </w:rPr>
      </w:pPr>
      <w:r w:rsidRPr="00FF7BB9">
        <w:rPr>
          <w:b/>
        </w:rPr>
        <w:t>How did you defeat the enemies and complete the objective?</w:t>
      </w:r>
      <w:r>
        <w:rPr>
          <w:b/>
        </w:rPr>
        <w:t xml:space="preserve">     </w:t>
      </w:r>
    </w:p>
    <w:p w:rsidR="005C706E" w:rsidRDefault="005C706E" w:rsidP="005C706E">
      <w:pPr>
        <w:spacing w:line="480" w:lineRule="auto"/>
        <w:ind w:left="-720" w:right="-720"/>
      </w:pPr>
      <w:r>
        <w:t>Just shot them</w:t>
      </w:r>
    </w:p>
    <w:p w:rsidR="005C706E" w:rsidRPr="00FF7BB9" w:rsidRDefault="005C706E" w:rsidP="005C706E">
      <w:pPr>
        <w:spacing w:line="480" w:lineRule="auto"/>
        <w:ind w:left="-720" w:right="-720"/>
        <w:rPr>
          <w:b/>
        </w:rPr>
      </w:pPr>
      <w:r w:rsidRPr="00FF7BB9">
        <w:rPr>
          <w:b/>
        </w:rPr>
        <w:t>Did you use the collapsing statues to defeat any of the enemies?</w:t>
      </w:r>
      <w:r>
        <w:rPr>
          <w:b/>
        </w:rPr>
        <w:t xml:space="preserve">     </w:t>
      </w:r>
      <w:r>
        <w:t xml:space="preserve">Yes          /             </w:t>
      </w:r>
      <w:r w:rsidRPr="0054290F">
        <w:rPr>
          <w:highlight w:val="yellow"/>
        </w:rPr>
        <w:t>No</w:t>
      </w:r>
    </w:p>
    <w:p w:rsidR="005C706E" w:rsidRDefault="005C706E" w:rsidP="005C706E">
      <w:pPr>
        <w:spacing w:line="480" w:lineRule="auto"/>
        <w:ind w:left="-720" w:right="-720"/>
      </w:pPr>
    </w:p>
    <w:p w:rsidR="005C706E" w:rsidRDefault="005C706E" w:rsidP="005C706E">
      <w:pPr>
        <w:spacing w:line="480" w:lineRule="auto"/>
        <w:ind w:left="-720" w:right="-720"/>
      </w:pPr>
    </w:p>
    <w:p w:rsidR="005C706E" w:rsidRPr="00FF7BB9" w:rsidRDefault="005C706E" w:rsidP="005C706E">
      <w:pPr>
        <w:spacing w:line="480" w:lineRule="auto"/>
        <w:ind w:left="-720" w:right="-720"/>
        <w:rPr>
          <w:b/>
        </w:rPr>
      </w:pPr>
      <w:r w:rsidRPr="00FF7BB9">
        <w:rPr>
          <w:b/>
        </w:rPr>
        <w:t>Did the falling statues make completing the objective easier?</w:t>
      </w:r>
      <w:r>
        <w:rPr>
          <w:b/>
        </w:rPr>
        <w:t xml:space="preserve">       </w:t>
      </w:r>
      <w:r>
        <w:t>Yes          /             No</w:t>
      </w:r>
    </w:p>
    <w:p w:rsidR="005C706E" w:rsidRPr="0054290F" w:rsidRDefault="005C706E" w:rsidP="005C706E">
      <w:pPr>
        <w:spacing w:line="480" w:lineRule="auto"/>
        <w:ind w:left="-720" w:right="-720"/>
      </w:pPr>
      <w:r>
        <w:t>I’d assume so, but I didn’t use them</w:t>
      </w:r>
    </w:p>
    <w:p w:rsidR="005C706E" w:rsidRPr="00FF7BB9" w:rsidRDefault="005C706E" w:rsidP="005C706E">
      <w:pPr>
        <w:spacing w:line="480" w:lineRule="auto"/>
        <w:ind w:left="-720" w:right="-720"/>
        <w:rPr>
          <w:b/>
        </w:rPr>
      </w:pPr>
      <w:r w:rsidRPr="00FF7BB9">
        <w:rPr>
          <w:b/>
        </w:rPr>
        <w:t>Was the objective to defeat the Boomer clear and straight forward?</w:t>
      </w:r>
      <w:r>
        <w:rPr>
          <w:b/>
        </w:rPr>
        <w:t xml:space="preserve">   </w:t>
      </w:r>
      <w:r w:rsidRPr="0054290F">
        <w:rPr>
          <w:highlight w:val="yellow"/>
        </w:rPr>
        <w:t>Yes</w:t>
      </w:r>
      <w:r>
        <w:t xml:space="preserve">          /             No</w:t>
      </w:r>
    </w:p>
    <w:p w:rsidR="005C706E" w:rsidRDefault="005C706E" w:rsidP="005C706E">
      <w:pPr>
        <w:spacing w:line="480" w:lineRule="auto"/>
        <w:ind w:left="-720" w:right="-720"/>
      </w:pPr>
      <w:r>
        <w:tab/>
        <w:t>If not why not?</w:t>
      </w:r>
    </w:p>
    <w:p w:rsidR="005C706E" w:rsidRDefault="005C706E" w:rsidP="005C706E">
      <w:pPr>
        <w:spacing w:line="480" w:lineRule="auto"/>
        <w:ind w:left="-720" w:right="-720"/>
      </w:pPr>
    </w:p>
    <w:p w:rsidR="005C706E" w:rsidRPr="00FF7BB9" w:rsidRDefault="005C706E" w:rsidP="005C706E">
      <w:pPr>
        <w:spacing w:line="480" w:lineRule="auto"/>
        <w:ind w:left="-720" w:right="-720"/>
        <w:rPr>
          <w:b/>
        </w:rPr>
      </w:pPr>
      <w:r w:rsidRPr="00FF7BB9">
        <w:rPr>
          <w:b/>
        </w:rPr>
        <w:t>How did you defeat the Boomer?</w:t>
      </w:r>
    </w:p>
    <w:p w:rsidR="005C706E" w:rsidRDefault="005C706E" w:rsidP="005C706E">
      <w:pPr>
        <w:spacing w:line="480" w:lineRule="auto"/>
        <w:ind w:left="-720" w:right="-720"/>
      </w:pPr>
      <w:r>
        <w:t>Released the junker</w:t>
      </w:r>
    </w:p>
    <w:p w:rsidR="005C706E" w:rsidRPr="00FF7BB9" w:rsidRDefault="005C706E" w:rsidP="005C706E">
      <w:pPr>
        <w:spacing w:line="480" w:lineRule="auto"/>
        <w:ind w:left="-720" w:right="-720"/>
        <w:rPr>
          <w:b/>
        </w:rPr>
      </w:pPr>
      <w:r w:rsidRPr="00FF7BB9">
        <w:rPr>
          <w:b/>
        </w:rPr>
        <w:t>Did you notice</w:t>
      </w:r>
      <w:r>
        <w:rPr>
          <w:b/>
        </w:rPr>
        <w:t xml:space="preserve"> </w:t>
      </w:r>
      <w:r w:rsidRPr="00FF7BB9">
        <w:rPr>
          <w:b/>
        </w:rPr>
        <w:t>that the central pillars fell when hit with explosives?</w:t>
      </w:r>
      <w:r>
        <w:rPr>
          <w:b/>
        </w:rPr>
        <w:t xml:space="preserve">    </w:t>
      </w:r>
      <w:r>
        <w:t xml:space="preserve">Yes          /             </w:t>
      </w:r>
      <w:r w:rsidRPr="0054290F">
        <w:rPr>
          <w:highlight w:val="yellow"/>
        </w:rPr>
        <w:t>No</w:t>
      </w:r>
    </w:p>
    <w:p w:rsidR="005C706E" w:rsidRDefault="005C706E" w:rsidP="005C706E">
      <w:pPr>
        <w:spacing w:line="480" w:lineRule="auto"/>
        <w:ind w:left="-720" w:right="-720"/>
      </w:pPr>
      <w:r>
        <w:tab/>
        <w:t>If so, did they help you complete your objectives?  Yes          /             No</w:t>
      </w:r>
    </w:p>
    <w:p w:rsidR="005C706E" w:rsidRDefault="005C706E" w:rsidP="005C706E">
      <w:pPr>
        <w:spacing w:line="480" w:lineRule="auto"/>
        <w:ind w:left="-720" w:right="-720"/>
      </w:pPr>
    </w:p>
    <w:p w:rsidR="005C706E" w:rsidRPr="00FF7BB9" w:rsidRDefault="005C706E" w:rsidP="005C706E">
      <w:pPr>
        <w:spacing w:line="480" w:lineRule="auto"/>
        <w:ind w:left="-720" w:right="-720"/>
        <w:rPr>
          <w:b/>
        </w:rPr>
      </w:pPr>
      <w:r w:rsidRPr="00FF7BB9">
        <w:rPr>
          <w:b/>
        </w:rPr>
        <w:t>Did you shoot the glowing sign?</w:t>
      </w:r>
      <w:r>
        <w:rPr>
          <w:b/>
        </w:rPr>
        <w:t xml:space="preserve"> </w:t>
      </w:r>
      <w:r>
        <w:t xml:space="preserve">  </w:t>
      </w:r>
      <w:r w:rsidRPr="0054290F">
        <w:rPr>
          <w:highlight w:val="yellow"/>
        </w:rPr>
        <w:t>Yes</w:t>
      </w:r>
      <w:r>
        <w:t xml:space="preserve">          /             No</w:t>
      </w:r>
    </w:p>
    <w:p w:rsidR="005C706E" w:rsidRDefault="005C706E" w:rsidP="005C706E">
      <w:pPr>
        <w:spacing w:line="480" w:lineRule="auto"/>
        <w:ind w:left="-720" w:right="-720"/>
      </w:pPr>
      <w:r>
        <w:tab/>
        <w:t>If so, how did you know notice it? Did you know it had a purpose?</w:t>
      </w:r>
    </w:p>
    <w:p w:rsidR="005C706E" w:rsidRDefault="005C706E" w:rsidP="005C706E">
      <w:pPr>
        <w:spacing w:line="480" w:lineRule="auto"/>
        <w:ind w:left="-720" w:right="-720"/>
      </w:pPr>
      <w:r>
        <w:tab/>
        <w:t>Indicated it was destructible (I’d already reached that conclusion before it glowed)</w:t>
      </w: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How fun would you rate this section on a scale from 1-5, with 1 being no fun and 5 being extremely fun?</w:t>
      </w:r>
    </w:p>
    <w:p w:rsidR="005C706E" w:rsidRPr="00A621D9" w:rsidRDefault="005C706E" w:rsidP="005C706E">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5C706E" w:rsidRDefault="005C706E" w:rsidP="005C706E">
      <w:pPr>
        <w:spacing w:line="480" w:lineRule="auto"/>
        <w:ind w:left="-720" w:right="-720"/>
        <w:rPr>
          <w:b/>
        </w:rPr>
      </w:pPr>
      <w:r>
        <w:rPr>
          <w:b/>
        </w:rPr>
        <w:t xml:space="preserve">1                                   2                              3                                  4                                      </w:t>
      </w:r>
      <w:r w:rsidRPr="0054290F">
        <w:rPr>
          <w:b/>
          <w:highlight w:val="yellow"/>
        </w:rPr>
        <w:t>5</w:t>
      </w:r>
    </w:p>
    <w:p w:rsidR="005C706E" w:rsidRDefault="005C706E" w:rsidP="005C706E">
      <w:pPr>
        <w:spacing w:line="480" w:lineRule="auto"/>
        <w:ind w:left="-720" w:right="-720"/>
        <w:rPr>
          <w:b/>
        </w:rPr>
      </w:pPr>
      <w:r>
        <w:rPr>
          <w:b/>
        </w:rPr>
        <w:t>How difficult would you rate this section on a scale from 1-5, with 1 being easy and 5 being impossible?</w:t>
      </w:r>
    </w:p>
    <w:p w:rsidR="005C706E" w:rsidRPr="00A621D9" w:rsidRDefault="005C706E" w:rsidP="005C706E">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5C706E" w:rsidRPr="00563B86" w:rsidRDefault="005C706E" w:rsidP="005C706E">
      <w:pPr>
        <w:spacing w:line="480" w:lineRule="auto"/>
        <w:ind w:left="-720" w:right="-720"/>
        <w:rPr>
          <w:b/>
        </w:rPr>
      </w:pPr>
      <w:r>
        <w:rPr>
          <w:b/>
        </w:rPr>
        <w:t xml:space="preserve">1                                   2                              </w:t>
      </w:r>
      <w:r w:rsidRPr="0054290F">
        <w:rPr>
          <w:b/>
          <w:highlight w:val="yellow"/>
        </w:rPr>
        <w:t>3</w:t>
      </w:r>
      <w:r>
        <w:rPr>
          <w:b/>
        </w:rPr>
        <w:t xml:space="preserve">                                  4                                      5</w:t>
      </w:r>
    </w:p>
    <w:p w:rsidR="005C706E" w:rsidRDefault="005C706E" w:rsidP="005C706E">
      <w:pPr>
        <w:spacing w:line="480" w:lineRule="auto"/>
        <w:ind w:left="-720" w:right="-720"/>
      </w:pPr>
      <w:r>
        <w:br w:type="page"/>
      </w:r>
    </w:p>
    <w:p w:rsidR="005C706E" w:rsidRDefault="005C706E" w:rsidP="005C706E">
      <w:pPr>
        <w:spacing w:line="480" w:lineRule="auto"/>
        <w:ind w:left="-720" w:right="-720"/>
      </w:pPr>
      <w:r>
        <w:lastRenderedPageBreak/>
        <w:t>Overall Level Questions</w:t>
      </w:r>
    </w:p>
    <w:p w:rsidR="005C706E" w:rsidRPr="00FF7BB9" w:rsidRDefault="005C706E" w:rsidP="005C706E">
      <w:pPr>
        <w:spacing w:line="480" w:lineRule="auto"/>
        <w:ind w:left="-720" w:right="-720"/>
      </w:pPr>
    </w:p>
    <w:p w:rsidR="005C706E" w:rsidRDefault="005C706E" w:rsidP="005C706E">
      <w:pPr>
        <w:spacing w:line="480" w:lineRule="auto"/>
        <w:ind w:left="-720" w:right="-720"/>
        <w:rPr>
          <w:b/>
        </w:rPr>
      </w:pPr>
      <w:r>
        <w:rPr>
          <w:b/>
        </w:rPr>
        <w:t>How fun would you rate this level on a scale from 1-5, with 1 being no fun and 5 being extremely fun?</w:t>
      </w:r>
    </w:p>
    <w:p w:rsidR="005C706E" w:rsidRPr="00A621D9" w:rsidRDefault="005C706E" w:rsidP="005C706E">
      <w:pPr>
        <w:spacing w:line="480" w:lineRule="auto"/>
        <w:ind w:left="-720" w:right="-720"/>
      </w:pPr>
      <w:r w:rsidRPr="007D4D0A">
        <w:t>No Fun</w:t>
      </w:r>
      <w:r w:rsidRPr="007D4D0A">
        <w:tab/>
      </w:r>
      <w:r w:rsidRPr="007D4D0A">
        <w:tab/>
      </w:r>
      <w:r w:rsidRPr="007D4D0A">
        <w:tab/>
      </w:r>
      <w:r w:rsidRPr="007D4D0A">
        <w:tab/>
        <w:t>Somewhat Fun</w:t>
      </w:r>
      <w:r w:rsidRPr="007D4D0A">
        <w:tab/>
      </w:r>
      <w:r w:rsidRPr="007D4D0A">
        <w:tab/>
      </w:r>
      <w:r w:rsidRPr="007D4D0A">
        <w:tab/>
      </w:r>
      <w:r w:rsidRPr="007D4D0A">
        <w:tab/>
        <w:t>Extremely Fun</w:t>
      </w:r>
    </w:p>
    <w:p w:rsidR="005C706E" w:rsidRPr="00563B86" w:rsidRDefault="005C706E" w:rsidP="005C706E">
      <w:pPr>
        <w:spacing w:line="480" w:lineRule="auto"/>
        <w:ind w:left="-720" w:right="-720"/>
        <w:rPr>
          <w:b/>
        </w:rPr>
      </w:pPr>
      <w:r>
        <w:rPr>
          <w:b/>
        </w:rPr>
        <w:t xml:space="preserve">1                                   2                              3                                  </w:t>
      </w:r>
      <w:r w:rsidRPr="0054290F">
        <w:rPr>
          <w:b/>
          <w:highlight w:val="yellow"/>
        </w:rPr>
        <w:t>4</w:t>
      </w:r>
      <w:r>
        <w:rPr>
          <w:b/>
        </w:rPr>
        <w:t xml:space="preserve">                                      5</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p>
    <w:p w:rsidR="005C706E" w:rsidRDefault="005C706E" w:rsidP="005C706E">
      <w:pPr>
        <w:spacing w:line="480" w:lineRule="auto"/>
        <w:ind w:left="-720" w:right="-720"/>
        <w:rPr>
          <w:b/>
        </w:rPr>
      </w:pPr>
      <w:r>
        <w:rPr>
          <w:b/>
        </w:rPr>
        <w:t>How difficult would you rate this level on a scale from 1-5, with 1 being easy and 5 being impossible?</w:t>
      </w:r>
    </w:p>
    <w:p w:rsidR="005C706E" w:rsidRPr="00A621D9" w:rsidRDefault="005C706E" w:rsidP="005C706E">
      <w:pPr>
        <w:spacing w:line="480" w:lineRule="auto"/>
        <w:ind w:left="-720" w:right="-720"/>
      </w:pPr>
      <w:r>
        <w:t>Easy</w:t>
      </w:r>
      <w:r w:rsidRPr="007D4D0A">
        <w:tab/>
      </w:r>
      <w:r w:rsidRPr="007D4D0A">
        <w:tab/>
      </w:r>
      <w:r w:rsidRPr="007D4D0A">
        <w:tab/>
      </w:r>
      <w:r w:rsidRPr="007D4D0A">
        <w:tab/>
      </w:r>
      <w:r>
        <w:t xml:space="preserve">       Hard</w:t>
      </w:r>
      <w:r w:rsidRPr="007D4D0A">
        <w:tab/>
      </w:r>
      <w:r w:rsidRPr="007D4D0A">
        <w:tab/>
      </w:r>
      <w:r w:rsidRPr="007D4D0A">
        <w:tab/>
      </w:r>
      <w:r>
        <w:t xml:space="preserve">                   Impossible</w:t>
      </w:r>
    </w:p>
    <w:p w:rsidR="005C706E" w:rsidRDefault="005C706E" w:rsidP="005C706E">
      <w:pPr>
        <w:spacing w:line="480" w:lineRule="auto"/>
        <w:ind w:left="-720" w:right="-720"/>
        <w:rPr>
          <w:b/>
        </w:rPr>
      </w:pPr>
      <w:r>
        <w:rPr>
          <w:b/>
        </w:rPr>
        <w:t xml:space="preserve">1                                   2                              </w:t>
      </w:r>
      <w:r w:rsidRPr="0054290F">
        <w:rPr>
          <w:b/>
          <w:highlight w:val="yellow"/>
        </w:rPr>
        <w:t>3</w:t>
      </w:r>
      <w:r>
        <w:rPr>
          <w:b/>
        </w:rPr>
        <w:t xml:space="preserve">                                  4                                      5</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p>
    <w:p w:rsidR="005C706E" w:rsidRPr="00FF7BB9" w:rsidRDefault="005C706E" w:rsidP="005C706E">
      <w:pPr>
        <w:spacing w:line="480" w:lineRule="auto"/>
        <w:ind w:left="-720" w:right="-720"/>
        <w:rPr>
          <w:b/>
        </w:rPr>
      </w:pPr>
      <w:r w:rsidRPr="00FF7BB9">
        <w:rPr>
          <w:b/>
        </w:rPr>
        <w:t>Did you notice that destructible features were a major part in helping you complete the objectives?</w:t>
      </w:r>
      <w:r>
        <w:rPr>
          <w:b/>
        </w:rPr>
        <w:t xml:space="preserve"> </w:t>
      </w:r>
      <w:r w:rsidRPr="0054290F">
        <w:rPr>
          <w:highlight w:val="yellow"/>
        </w:rPr>
        <w:t>Yes</w:t>
      </w:r>
      <w:r>
        <w:t xml:space="preserve">    /     No</w:t>
      </w:r>
    </w:p>
    <w:p w:rsidR="005C706E" w:rsidRDefault="005C706E" w:rsidP="005C706E">
      <w:pPr>
        <w:spacing w:line="480" w:lineRule="auto"/>
        <w:ind w:left="-720" w:right="-720"/>
      </w:pPr>
      <w:r>
        <w:tab/>
        <w:t>If so, when did you first realize this?</w:t>
      </w:r>
    </w:p>
    <w:p w:rsidR="005C706E" w:rsidRDefault="005C706E" w:rsidP="005C706E">
      <w:pPr>
        <w:spacing w:line="480" w:lineRule="auto"/>
        <w:ind w:left="-720" w:right="-720"/>
      </w:pPr>
      <w:r>
        <w:t>Either when destroying the first wall or immediately thereafter when the cut scene showed additional explosive elements</w:t>
      </w:r>
    </w:p>
    <w:p w:rsidR="005C706E" w:rsidRDefault="005C706E" w:rsidP="005C706E">
      <w:pPr>
        <w:spacing w:line="480" w:lineRule="auto"/>
        <w:ind w:left="-720" w:right="-720"/>
      </w:pPr>
      <w:r w:rsidRPr="00FF7BB9">
        <w:rPr>
          <w:b/>
        </w:rPr>
        <w:t>Did you enjoy watching things blow up?</w:t>
      </w:r>
      <w:r>
        <w:t xml:space="preserve"> </w:t>
      </w:r>
      <w:r w:rsidRPr="0054290F">
        <w:rPr>
          <w:highlight w:val="yellow"/>
        </w:rPr>
        <w:t>Yes</w:t>
      </w:r>
      <w:r>
        <w:t xml:space="preserve">    /     No</w:t>
      </w:r>
    </w:p>
    <w:p w:rsidR="005C706E" w:rsidRDefault="005C706E" w:rsidP="005C706E">
      <w:pPr>
        <w:spacing w:line="480" w:lineRule="auto"/>
        <w:ind w:left="-720" w:right="-720"/>
      </w:pPr>
    </w:p>
    <w:p w:rsidR="005C706E" w:rsidRPr="0054290F" w:rsidRDefault="005C706E" w:rsidP="005C706E">
      <w:pPr>
        <w:spacing w:line="480" w:lineRule="auto"/>
        <w:ind w:left="-720" w:right="-720"/>
      </w:pPr>
      <w:r w:rsidRPr="00FF7BB9">
        <w:rPr>
          <w:b/>
        </w:rPr>
        <w:t>Were there any frustrating moments in the level?</w:t>
      </w:r>
      <w:r>
        <w:rPr>
          <w:b/>
        </w:rPr>
        <w:t xml:space="preserve"> </w:t>
      </w:r>
      <w:r>
        <w:t>Yes</w:t>
      </w:r>
    </w:p>
    <w:p w:rsidR="005C706E" w:rsidRPr="00481A88" w:rsidRDefault="005C706E" w:rsidP="005C706E">
      <w:pPr>
        <w:spacing w:line="480" w:lineRule="auto"/>
        <w:ind w:left="-720" w:right="-720"/>
      </w:pPr>
      <w:r>
        <w:rPr>
          <w:b/>
        </w:rPr>
        <w:tab/>
      </w:r>
      <w:r w:rsidRPr="00481A88">
        <w:t>If so, where?</w:t>
      </w:r>
    </w:p>
    <w:p w:rsidR="005C706E" w:rsidRDefault="005C706E" w:rsidP="005C706E">
      <w:pPr>
        <w:spacing w:line="480" w:lineRule="auto"/>
        <w:ind w:left="-720" w:right="-720"/>
      </w:pPr>
      <w:r>
        <w:lastRenderedPageBreak/>
        <w:tab/>
        <w:t>Searching for a way out of the first room, but the frustration was fairly minor</w:t>
      </w:r>
    </w:p>
    <w:p w:rsidR="005C706E" w:rsidRDefault="005C706E" w:rsidP="005C706E">
      <w:pPr>
        <w:spacing w:line="480" w:lineRule="auto"/>
        <w:ind w:left="-720" w:right="-720"/>
      </w:pPr>
      <w:r>
        <w:tab/>
        <w:t>Trying to shoot guys who were far away with the shotgun, but again fairly minor as I realized the explosives were easier to use and more effective</w:t>
      </w:r>
    </w:p>
    <w:p w:rsidR="005C706E" w:rsidRDefault="005C706E" w:rsidP="005C706E">
      <w:pPr>
        <w:spacing w:line="480" w:lineRule="auto"/>
        <w:ind w:left="-720" w:right="-720"/>
      </w:pPr>
      <w:r>
        <w:tab/>
        <w:t>Level was laggy at times, which made combat difficult in a few spots</w:t>
      </w:r>
    </w:p>
    <w:p w:rsidR="005C706E" w:rsidRPr="00FF7BB9" w:rsidRDefault="005C706E" w:rsidP="005C706E">
      <w:pPr>
        <w:spacing w:line="480" w:lineRule="auto"/>
        <w:ind w:left="-720" w:right="-720"/>
        <w:rPr>
          <w:b/>
        </w:rPr>
      </w:pPr>
      <w:r w:rsidRPr="00FF7BB9">
        <w:rPr>
          <w:b/>
        </w:rPr>
        <w:t>Were you able to use the destructible objects to defeat enemies?</w:t>
      </w:r>
      <w:r>
        <w:rPr>
          <w:b/>
        </w:rPr>
        <w:t xml:space="preserve">  </w:t>
      </w:r>
      <w:r>
        <w:t xml:space="preserve"> </w:t>
      </w:r>
      <w:r w:rsidRPr="0054290F">
        <w:rPr>
          <w:highlight w:val="yellow"/>
        </w:rPr>
        <w:t>Yes</w:t>
      </w:r>
      <w:r>
        <w:t xml:space="preserve">    /     No</w:t>
      </w:r>
    </w:p>
    <w:p w:rsidR="005C706E" w:rsidRDefault="005C706E" w:rsidP="005C706E">
      <w:pPr>
        <w:spacing w:line="480" w:lineRule="auto"/>
        <w:ind w:left="-720" w:right="-720"/>
        <w:rPr>
          <w:b/>
        </w:rPr>
      </w:pPr>
      <w:r>
        <w:tab/>
        <w:t>If so, did it make the experience more satisfying?</w:t>
      </w:r>
    </w:p>
    <w:p w:rsidR="005C706E" w:rsidRDefault="005C706E" w:rsidP="005C706E">
      <w:pPr>
        <w:spacing w:line="480" w:lineRule="auto"/>
        <w:ind w:left="-720" w:right="-720"/>
      </w:pPr>
      <w:r>
        <w:t>Definitely!</w:t>
      </w:r>
    </w:p>
    <w:p w:rsidR="005C706E" w:rsidRDefault="005C706E" w:rsidP="005C706E">
      <w:pPr>
        <w:spacing w:line="480" w:lineRule="auto"/>
        <w:ind w:left="-720" w:right="-720"/>
        <w:rPr>
          <w:b/>
        </w:rPr>
      </w:pPr>
      <w:r w:rsidRPr="00FF7BB9">
        <w:rPr>
          <w:b/>
        </w:rPr>
        <w:t>What did you like about the level?</w:t>
      </w:r>
    </w:p>
    <w:p w:rsidR="005C706E" w:rsidRPr="0054290F" w:rsidRDefault="005C706E" w:rsidP="005C706E">
      <w:pPr>
        <w:spacing w:line="480" w:lineRule="auto"/>
        <w:ind w:left="-720" w:right="-720"/>
      </w:pPr>
      <w:r>
        <w:t>Using the environment to my advantage, and the cut scenes showing enemies getting squished</w:t>
      </w:r>
    </w:p>
    <w:p w:rsidR="005C706E" w:rsidRPr="00FF7BB9" w:rsidRDefault="005C706E" w:rsidP="005C706E">
      <w:pPr>
        <w:spacing w:line="480" w:lineRule="auto"/>
        <w:ind w:left="-720" w:right="-720"/>
        <w:rPr>
          <w:b/>
        </w:rPr>
      </w:pPr>
      <w:r w:rsidRPr="00FF7BB9">
        <w:rPr>
          <w:b/>
        </w:rPr>
        <w:t>Is there anything you can think of that should be changed to make the level easier or less frustrating</w:t>
      </w:r>
      <w:r>
        <w:rPr>
          <w:b/>
        </w:rPr>
        <w:t xml:space="preserve"> in a particular area</w:t>
      </w:r>
      <w:r w:rsidRPr="00FF7BB9">
        <w:rPr>
          <w:b/>
        </w:rPr>
        <w:t>?</w:t>
      </w:r>
    </w:p>
    <w:p w:rsidR="005C706E" w:rsidRPr="00F74CC1" w:rsidRDefault="005C706E" w:rsidP="005C706E">
      <w:pPr>
        <w:spacing w:line="480" w:lineRule="auto"/>
        <w:ind w:left="-720" w:right="-720"/>
      </w:pPr>
      <w:r>
        <w:t>PoI on the first destructible wall, something to reduce the lag</w:t>
      </w:r>
    </w:p>
    <w:p w:rsidR="005C706E" w:rsidRDefault="005C706E" w:rsidP="005C706E">
      <w:pPr>
        <w:spacing w:line="480" w:lineRule="auto"/>
        <w:ind w:left="-720" w:right="-720"/>
      </w:pPr>
    </w:p>
    <w:p w:rsidR="004E2D06" w:rsidRDefault="004E2D06" w:rsidP="004E2D06"/>
    <w:p w:rsidR="005C706E" w:rsidRDefault="005C706E">
      <w:r>
        <w:br w:type="page"/>
      </w:r>
    </w:p>
    <w:p w:rsidR="005C706E" w:rsidRDefault="005C706E" w:rsidP="005C706E">
      <w:pPr>
        <w:spacing w:line="480" w:lineRule="auto"/>
        <w:ind w:left="-720" w:right="-720"/>
      </w:pPr>
      <w:r>
        <w:lastRenderedPageBreak/>
        <w:t>Pre-Test Survey</w:t>
      </w:r>
    </w:p>
    <w:p w:rsidR="005C706E" w:rsidRPr="00563B86" w:rsidRDefault="005C706E" w:rsidP="005C706E">
      <w:pPr>
        <w:spacing w:line="480" w:lineRule="auto"/>
        <w:ind w:left="-720" w:right="-720"/>
      </w:pPr>
    </w:p>
    <w:p w:rsidR="005C706E" w:rsidRDefault="005C706E" w:rsidP="005C706E">
      <w:pPr>
        <w:spacing w:line="480" w:lineRule="auto"/>
        <w:ind w:left="-720" w:right="-720"/>
      </w:pPr>
      <w:r>
        <w:t xml:space="preserve">Name: Tester 23 </w:t>
      </w:r>
    </w:p>
    <w:p w:rsidR="005C706E" w:rsidRDefault="005C706E" w:rsidP="005C706E">
      <w:pPr>
        <w:spacing w:line="480" w:lineRule="auto"/>
        <w:ind w:left="-720" w:right="-720"/>
      </w:pPr>
      <w:r>
        <w:t>Age: 27</w:t>
      </w:r>
    </w:p>
    <w:p w:rsidR="005C706E" w:rsidRDefault="005C706E" w:rsidP="005C706E">
      <w:pPr>
        <w:spacing w:line="480" w:lineRule="auto"/>
        <w:ind w:left="-720" w:right="-720"/>
      </w:pPr>
      <w:r>
        <w:t>Gender: M</w:t>
      </w:r>
    </w:p>
    <w:p w:rsidR="005C706E" w:rsidRDefault="005C706E" w:rsidP="005C706E">
      <w:pPr>
        <w:spacing w:line="480" w:lineRule="auto"/>
        <w:ind w:left="-720" w:right="-720"/>
      </w:pPr>
    </w:p>
    <w:p w:rsidR="005C706E" w:rsidRPr="00563B86" w:rsidRDefault="005C706E" w:rsidP="005C706E">
      <w:pPr>
        <w:spacing w:line="480" w:lineRule="auto"/>
        <w:ind w:left="-720" w:right="-720"/>
        <w:rPr>
          <w:b/>
        </w:rPr>
      </w:pPr>
      <w:r>
        <w:rPr>
          <w:b/>
        </w:rPr>
        <w:t>Please rate your experience with Gears of War (1 being anwhere from 1-5 hours to 5 being completed the game multiple times)</w:t>
      </w:r>
    </w:p>
    <w:p w:rsidR="005C706E" w:rsidRDefault="005C706E" w:rsidP="005C706E">
      <w:pPr>
        <w:spacing w:line="480" w:lineRule="auto"/>
        <w:ind w:left="-720" w:right="-720"/>
      </w:pPr>
      <w:r>
        <w:t>1-5 hours__________________________Finished Once____________________Finished Multiple Times</w:t>
      </w:r>
    </w:p>
    <w:p w:rsidR="005C706E" w:rsidRDefault="005C706E" w:rsidP="005C706E">
      <w:pPr>
        <w:spacing w:line="480" w:lineRule="auto"/>
        <w:ind w:left="-720" w:right="-720"/>
      </w:pPr>
      <w:r>
        <w:t xml:space="preserve">1                                         2                                          </w:t>
      </w:r>
      <w:r w:rsidRPr="003346DD">
        <w:rPr>
          <w:b/>
        </w:rPr>
        <w:t xml:space="preserve">3 </w:t>
      </w:r>
      <w:r>
        <w:t xml:space="preserve">                              4                                            5</w:t>
      </w:r>
    </w:p>
    <w:p w:rsidR="005C706E" w:rsidRPr="00563B86" w:rsidRDefault="005C706E" w:rsidP="005C706E">
      <w:pPr>
        <w:spacing w:line="480" w:lineRule="auto"/>
        <w:ind w:left="-720" w:right="-720"/>
        <w:rPr>
          <w:b/>
        </w:rPr>
      </w:pPr>
      <w:r>
        <w:rPr>
          <w:b/>
        </w:rPr>
        <w:t>Highlight</w:t>
      </w:r>
      <w:r w:rsidRPr="00563B86">
        <w:rPr>
          <w:b/>
        </w:rPr>
        <w:t xml:space="preserve"> </w:t>
      </w:r>
      <w:r>
        <w:rPr>
          <w:b/>
        </w:rPr>
        <w:t>the</w:t>
      </w:r>
      <w:r w:rsidRPr="00563B86">
        <w:rPr>
          <w:b/>
        </w:rPr>
        <w:t xml:space="preserve"> games </w:t>
      </w:r>
      <w:r>
        <w:rPr>
          <w:b/>
        </w:rPr>
        <w:t>genres</w:t>
      </w:r>
      <w:r w:rsidRPr="00563B86">
        <w:rPr>
          <w:b/>
        </w:rPr>
        <w:t xml:space="preserve"> you play the most often”</w:t>
      </w:r>
    </w:p>
    <w:p w:rsidR="005C706E" w:rsidRPr="003346DD" w:rsidRDefault="005C706E" w:rsidP="005C706E">
      <w:pPr>
        <w:spacing w:line="480" w:lineRule="auto"/>
        <w:ind w:left="-720" w:right="-720"/>
        <w:rPr>
          <w:b/>
        </w:rPr>
      </w:pPr>
      <w:r w:rsidRPr="003346DD">
        <w:rPr>
          <w:b/>
        </w:rPr>
        <w:t>First Person Shooter</w:t>
      </w:r>
    </w:p>
    <w:p w:rsidR="005C706E" w:rsidRPr="003346DD" w:rsidRDefault="005C706E" w:rsidP="005C706E">
      <w:pPr>
        <w:spacing w:line="480" w:lineRule="auto"/>
        <w:ind w:left="-720" w:right="-720"/>
        <w:rPr>
          <w:b/>
        </w:rPr>
      </w:pPr>
      <w:r w:rsidRPr="003346DD">
        <w:rPr>
          <w:b/>
        </w:rPr>
        <w:t>Third Person Shooter</w:t>
      </w:r>
    </w:p>
    <w:p w:rsidR="005C706E" w:rsidRDefault="005C706E" w:rsidP="005C706E">
      <w:pPr>
        <w:spacing w:line="480" w:lineRule="auto"/>
        <w:ind w:left="-720" w:right="-720"/>
      </w:pPr>
      <w:r>
        <w:t>Strategy</w:t>
      </w:r>
    </w:p>
    <w:p w:rsidR="005C706E" w:rsidRPr="003346DD" w:rsidRDefault="005C706E" w:rsidP="005C706E">
      <w:pPr>
        <w:spacing w:line="480" w:lineRule="auto"/>
        <w:ind w:left="-720" w:right="-720"/>
        <w:rPr>
          <w:b/>
        </w:rPr>
      </w:pPr>
      <w:r w:rsidRPr="003346DD">
        <w:rPr>
          <w:b/>
        </w:rPr>
        <w:t>RPG</w:t>
      </w:r>
    </w:p>
    <w:p w:rsidR="005C706E" w:rsidRPr="003346DD" w:rsidRDefault="005C706E" w:rsidP="005C706E">
      <w:pPr>
        <w:spacing w:line="480" w:lineRule="auto"/>
        <w:ind w:left="-720" w:right="-720"/>
        <w:rPr>
          <w:b/>
        </w:rPr>
      </w:pPr>
      <w:r w:rsidRPr="003346DD">
        <w:rPr>
          <w:b/>
        </w:rPr>
        <w:t>Casual</w:t>
      </w:r>
    </w:p>
    <w:p w:rsidR="005C706E" w:rsidRPr="003346DD" w:rsidRDefault="005C706E" w:rsidP="005C706E">
      <w:pPr>
        <w:spacing w:line="480" w:lineRule="auto"/>
        <w:ind w:left="-720" w:right="-720"/>
        <w:rPr>
          <w:b/>
        </w:rPr>
      </w:pPr>
      <w:r w:rsidRPr="003346DD">
        <w:rPr>
          <w:b/>
        </w:rPr>
        <w:t>Action/Adventure</w:t>
      </w:r>
    </w:p>
    <w:p w:rsidR="005C706E" w:rsidRPr="003346DD" w:rsidRDefault="005C706E" w:rsidP="005C706E">
      <w:pPr>
        <w:spacing w:line="480" w:lineRule="auto"/>
        <w:ind w:left="-720" w:right="-720"/>
        <w:rPr>
          <w:b/>
        </w:rPr>
      </w:pPr>
      <w:r w:rsidRPr="003346DD">
        <w:rPr>
          <w:b/>
        </w:rPr>
        <w:t>Puzzle</w:t>
      </w:r>
    </w:p>
    <w:p w:rsidR="005C706E" w:rsidRDefault="005C706E" w:rsidP="005C706E">
      <w:pPr>
        <w:spacing w:line="480" w:lineRule="auto"/>
        <w:ind w:left="-720" w:right="-720"/>
      </w:pPr>
      <w:r>
        <w:t>Social</w:t>
      </w:r>
    </w:p>
    <w:p w:rsidR="005C706E" w:rsidRDefault="005C706E" w:rsidP="005C706E">
      <w:pPr>
        <w:spacing w:line="480" w:lineRule="auto"/>
        <w:ind w:left="-720" w:right="-720"/>
      </w:pPr>
      <w:r>
        <w:br w:type="page"/>
      </w:r>
    </w:p>
    <w:p w:rsidR="005C706E" w:rsidRDefault="005C706E" w:rsidP="005C706E">
      <w:pPr>
        <w:spacing w:line="480" w:lineRule="auto"/>
        <w:ind w:left="-720" w:right="-720"/>
      </w:pPr>
    </w:p>
    <w:p w:rsidR="005C706E" w:rsidRPr="00563B86" w:rsidRDefault="005C706E" w:rsidP="005C706E">
      <w:pPr>
        <w:spacing w:line="480" w:lineRule="auto"/>
        <w:ind w:left="-720" w:right="-720"/>
        <w:rPr>
          <w:b/>
        </w:rPr>
      </w:pPr>
      <w:r w:rsidRPr="00563B86">
        <w:rPr>
          <w:b/>
        </w:rPr>
        <w:t>What is your favorite game genre?</w:t>
      </w:r>
    </w:p>
    <w:p w:rsidR="005C706E" w:rsidRDefault="005C706E" w:rsidP="005C706E">
      <w:pPr>
        <w:spacing w:line="480" w:lineRule="auto"/>
        <w:ind w:left="-720" w:right="-720"/>
      </w:pPr>
      <w:r>
        <w:t>First Person Shooter</w:t>
      </w:r>
    </w:p>
    <w:p w:rsidR="005C706E" w:rsidRDefault="005C706E" w:rsidP="005C706E">
      <w:pPr>
        <w:spacing w:line="480" w:lineRule="auto"/>
        <w:ind w:left="-720" w:right="-720"/>
      </w:pPr>
      <w:r>
        <w:t>Third Person Shooter</w:t>
      </w:r>
    </w:p>
    <w:p w:rsidR="005C706E" w:rsidRDefault="005C706E" w:rsidP="005C706E">
      <w:pPr>
        <w:spacing w:line="480" w:lineRule="auto"/>
        <w:ind w:left="-720" w:right="-720"/>
      </w:pPr>
      <w:r>
        <w:t>Strategy</w:t>
      </w:r>
    </w:p>
    <w:p w:rsidR="005C706E" w:rsidRDefault="005C706E" w:rsidP="005C706E">
      <w:pPr>
        <w:spacing w:line="480" w:lineRule="auto"/>
        <w:ind w:left="-720" w:right="-720"/>
      </w:pPr>
      <w:r>
        <w:t>RPG</w:t>
      </w:r>
    </w:p>
    <w:p w:rsidR="005C706E" w:rsidRDefault="005C706E" w:rsidP="005C706E">
      <w:pPr>
        <w:spacing w:line="480" w:lineRule="auto"/>
        <w:ind w:left="-720" w:right="-720"/>
      </w:pPr>
      <w:r>
        <w:t>Casual</w:t>
      </w:r>
    </w:p>
    <w:p w:rsidR="005C706E" w:rsidRPr="003346DD" w:rsidRDefault="005C706E" w:rsidP="005C706E">
      <w:pPr>
        <w:spacing w:line="480" w:lineRule="auto"/>
        <w:ind w:left="-720" w:right="-720"/>
        <w:rPr>
          <w:b/>
        </w:rPr>
      </w:pPr>
      <w:r w:rsidRPr="003346DD">
        <w:rPr>
          <w:b/>
        </w:rPr>
        <w:t>Action/Adventure</w:t>
      </w:r>
    </w:p>
    <w:p w:rsidR="005C706E" w:rsidRDefault="005C706E" w:rsidP="005C706E">
      <w:pPr>
        <w:spacing w:line="480" w:lineRule="auto"/>
        <w:ind w:left="-720" w:right="-720"/>
      </w:pPr>
      <w:r>
        <w:t>Puzzle</w:t>
      </w:r>
    </w:p>
    <w:p w:rsidR="005C706E" w:rsidRDefault="005C706E" w:rsidP="005C706E">
      <w:pPr>
        <w:spacing w:line="480" w:lineRule="auto"/>
        <w:ind w:left="-720" w:right="-720"/>
      </w:pPr>
      <w:r>
        <w:t>Social</w:t>
      </w:r>
    </w:p>
    <w:p w:rsidR="005C706E" w:rsidRDefault="005C706E" w:rsidP="005C706E">
      <w:pPr>
        <w:spacing w:line="480" w:lineRule="auto"/>
        <w:ind w:left="-720" w:right="-720"/>
      </w:pPr>
    </w:p>
    <w:p w:rsidR="005C706E" w:rsidRPr="00563B86" w:rsidRDefault="005C706E" w:rsidP="005C706E">
      <w:pPr>
        <w:spacing w:line="480" w:lineRule="auto"/>
        <w:ind w:left="-720" w:right="-720"/>
        <w:rPr>
          <w:b/>
        </w:rPr>
      </w:pPr>
      <w:r w:rsidRPr="00563B86">
        <w:rPr>
          <w:b/>
        </w:rPr>
        <w:t>How many hours a week do you play games (before Guildhall in the case of Guildhall students)</w:t>
      </w:r>
    </w:p>
    <w:p w:rsidR="005C706E" w:rsidRDefault="005C706E" w:rsidP="005C706E">
      <w:pPr>
        <w:spacing w:line="480" w:lineRule="auto"/>
        <w:ind w:left="-720" w:right="-720"/>
      </w:pPr>
      <w:r>
        <w:t xml:space="preserve">0                            </w:t>
      </w:r>
      <w:r w:rsidRPr="003346DD">
        <w:t>1-5</w:t>
      </w:r>
      <w:r>
        <w:t xml:space="preserve">                           </w:t>
      </w:r>
      <w:r w:rsidRPr="003346DD">
        <w:rPr>
          <w:b/>
        </w:rPr>
        <w:t>6-10</w:t>
      </w:r>
      <w:r>
        <w:t xml:space="preserve">                            10-15                           16-20                              20+</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If</w:t>
      </w:r>
      <w:r w:rsidRPr="00563B86">
        <w:rPr>
          <w:b/>
        </w:rPr>
        <w:t xml:space="preserve"> you play First Person Shooters, do you enjoy </w:t>
      </w:r>
      <w:r w:rsidRPr="006B41AE">
        <w:rPr>
          <w:b/>
        </w:rPr>
        <w:t>multiplayer</w:t>
      </w:r>
      <w:r>
        <w:rPr>
          <w:b/>
        </w:rPr>
        <w:t xml:space="preserve">   /   single</w:t>
      </w:r>
      <w:r w:rsidRPr="006B41AE">
        <w:rPr>
          <w:b/>
        </w:rPr>
        <w:t>player</w:t>
      </w:r>
      <w:r w:rsidRPr="00563B86">
        <w:rPr>
          <w:b/>
        </w:rPr>
        <w:t xml:space="preserve"> </w:t>
      </w:r>
      <w:r>
        <w:rPr>
          <w:b/>
        </w:rPr>
        <w:t>more?</w:t>
      </w:r>
      <w:r w:rsidRPr="00563B86">
        <w:rPr>
          <w:b/>
        </w:rPr>
        <w:t xml:space="preserve"> </w:t>
      </w:r>
    </w:p>
    <w:p w:rsidR="005C706E" w:rsidRDefault="005C706E" w:rsidP="005C706E">
      <w:pPr>
        <w:spacing w:line="480" w:lineRule="auto"/>
        <w:ind w:left="-720" w:right="-720"/>
        <w:rPr>
          <w:b/>
        </w:rPr>
      </w:pPr>
    </w:p>
    <w:p w:rsidR="005C706E" w:rsidRPr="009B34E5" w:rsidRDefault="005C706E" w:rsidP="005C706E">
      <w:pPr>
        <w:spacing w:line="480" w:lineRule="auto"/>
        <w:ind w:left="-720" w:right="-720"/>
      </w:pPr>
      <w:r w:rsidRPr="009B34E5">
        <w:t xml:space="preserve">Multiplayer                </w:t>
      </w:r>
      <w:r w:rsidRPr="003346DD">
        <w:rPr>
          <w:b/>
        </w:rPr>
        <w:t>Singleplayer</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r>
        <w:rPr>
          <w:b/>
        </w:rPr>
        <w:t xml:space="preserve">What Bartle Player type are you? (If you don’t know you can take a test </w:t>
      </w:r>
      <w:hyperlink r:id="rId158" w:history="1">
        <w:r w:rsidRPr="00A36244">
          <w:rPr>
            <w:rStyle w:val="Hyperlink"/>
            <w:b/>
          </w:rPr>
          <w:t>here</w:t>
        </w:r>
      </w:hyperlink>
      <w:r>
        <w:rPr>
          <w:b/>
        </w:rPr>
        <w:t>.)</w:t>
      </w:r>
    </w:p>
    <w:p w:rsidR="005C706E" w:rsidRPr="00A36244" w:rsidRDefault="005C706E" w:rsidP="005C706E">
      <w:pPr>
        <w:spacing w:line="480" w:lineRule="auto"/>
        <w:ind w:left="-720" w:right="-720"/>
      </w:pPr>
      <w:r w:rsidRPr="00A36244">
        <w:t>Achiever</w:t>
      </w:r>
    </w:p>
    <w:p w:rsidR="005C706E" w:rsidRPr="003346DD" w:rsidRDefault="005C706E" w:rsidP="005C706E">
      <w:pPr>
        <w:spacing w:line="480" w:lineRule="auto"/>
        <w:ind w:left="-720" w:right="-720"/>
        <w:rPr>
          <w:b/>
        </w:rPr>
      </w:pPr>
      <w:r w:rsidRPr="003346DD">
        <w:rPr>
          <w:b/>
        </w:rPr>
        <w:t>Explorer</w:t>
      </w:r>
    </w:p>
    <w:p w:rsidR="005C706E" w:rsidRPr="00A36244" w:rsidRDefault="005C706E" w:rsidP="005C706E">
      <w:pPr>
        <w:spacing w:line="480" w:lineRule="auto"/>
        <w:ind w:left="-720" w:right="-720"/>
      </w:pPr>
      <w:r w:rsidRPr="00A36244">
        <w:t>Killer</w:t>
      </w:r>
    </w:p>
    <w:p w:rsidR="005C706E" w:rsidRDefault="005C706E" w:rsidP="005C706E">
      <w:pPr>
        <w:spacing w:line="480" w:lineRule="auto"/>
        <w:ind w:left="-720" w:right="-720"/>
      </w:pPr>
      <w:r w:rsidRPr="00A36244">
        <w:lastRenderedPageBreak/>
        <w:t>Socialize</w:t>
      </w:r>
      <w:r>
        <w:t>r</w:t>
      </w:r>
    </w:p>
    <w:p w:rsidR="005C706E" w:rsidRPr="00A621D9" w:rsidRDefault="005C706E" w:rsidP="005C706E">
      <w:pPr>
        <w:spacing w:line="480" w:lineRule="auto"/>
        <w:ind w:left="-720" w:right="-720"/>
        <w:rPr>
          <w:color w:val="FF0000"/>
        </w:rPr>
      </w:pPr>
      <w:r w:rsidRPr="00A621D9">
        <w:rPr>
          <w:color w:val="FF0000"/>
          <w:sz w:val="32"/>
        </w:rPr>
        <w:t>---------------------STOP HERE AND PLAY THE LEVEL-----------------</w:t>
      </w:r>
      <w:r w:rsidRPr="00A621D9">
        <w:rPr>
          <w:color w:val="FF0000"/>
        </w:rPr>
        <w:br w:type="page"/>
      </w:r>
    </w:p>
    <w:p w:rsidR="005C706E" w:rsidRDefault="005C706E" w:rsidP="005C706E">
      <w:pPr>
        <w:spacing w:line="480" w:lineRule="auto"/>
        <w:ind w:left="-720" w:right="-720"/>
        <w:rPr>
          <w:color w:val="FF0000"/>
        </w:rPr>
      </w:pPr>
    </w:p>
    <w:p w:rsidR="005C706E" w:rsidRDefault="005C706E" w:rsidP="005C706E">
      <w:pPr>
        <w:spacing w:line="480" w:lineRule="auto"/>
        <w:ind w:left="-720" w:right="-720"/>
      </w:pPr>
      <w:r>
        <w:t>AREA 1: Crash Site</w:t>
      </w:r>
    </w:p>
    <w:p w:rsidR="005C706E" w:rsidRDefault="005C706E" w:rsidP="005C706E">
      <w:pPr>
        <w:spacing w:line="480" w:lineRule="auto"/>
        <w:ind w:left="-720" w:right="-720"/>
      </w:pPr>
    </w:p>
    <w:p w:rsidR="005C706E" w:rsidRDefault="005C706E" w:rsidP="005C706E">
      <w:pPr>
        <w:spacing w:line="480" w:lineRule="auto"/>
        <w:ind w:left="-720" w:right="-720"/>
        <w:rPr>
          <w:b/>
        </w:rPr>
      </w:pPr>
      <w:r>
        <w:rPr>
          <w:noProof/>
        </w:rPr>
        <w:drawing>
          <wp:inline distT="0" distB="0" distL="0" distR="0">
            <wp:extent cx="6574155" cy="4062095"/>
            <wp:effectExtent l="19050" t="0" r="0" b="0"/>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l="2431" t="2780" r="893" b="2016"/>
                    <a:stretch>
                      <a:fillRect/>
                    </a:stretch>
                  </pic:blipFill>
                  <pic:spPr bwMode="auto">
                    <a:xfrm>
                      <a:off x="0" y="0"/>
                      <a:ext cx="6574155" cy="4062095"/>
                    </a:xfrm>
                    <a:prstGeom prst="rect">
                      <a:avLst/>
                    </a:prstGeom>
                    <a:solidFill>
                      <a:srgbClr val="FFFFFF"/>
                    </a:solidFill>
                    <a:ln w="9525">
                      <a:noFill/>
                      <a:miter lim="800000"/>
                      <a:headEnd/>
                      <a:tailEnd/>
                    </a:ln>
                  </pic:spPr>
                </pic:pic>
              </a:graphicData>
            </a:graphic>
          </wp:inline>
        </w:drawing>
      </w:r>
    </w:p>
    <w:p w:rsidR="005C706E" w:rsidRDefault="005C706E" w:rsidP="005C706E">
      <w:pPr>
        <w:spacing w:line="480" w:lineRule="auto"/>
        <w:ind w:left="-720" w:right="-720"/>
        <w:rPr>
          <w:b/>
        </w:rPr>
      </w:pPr>
    </w:p>
    <w:p w:rsidR="005C706E" w:rsidRDefault="005C706E" w:rsidP="005C706E">
      <w:pPr>
        <w:spacing w:line="480" w:lineRule="auto"/>
        <w:ind w:left="-720" w:right="-720"/>
        <w:rPr>
          <w:b/>
        </w:rPr>
      </w:pPr>
      <w:r>
        <w:rPr>
          <w:b/>
        </w:rPr>
        <w:t>How did you break down the wall?</w:t>
      </w:r>
    </w:p>
    <w:p w:rsidR="005C706E" w:rsidRDefault="005C706E" w:rsidP="005C706E">
      <w:pPr>
        <w:spacing w:line="480" w:lineRule="auto"/>
        <w:ind w:left="-720" w:right="-720"/>
        <w:rPr>
          <w:b/>
        </w:rPr>
      </w:pPr>
      <w:r>
        <w:rPr>
          <w:b/>
        </w:rPr>
        <w:t>Shooting the barrel with the shotgun</w:t>
      </w:r>
    </w:p>
    <w:p w:rsidR="005C706E" w:rsidRDefault="005C706E" w:rsidP="005C706E">
      <w:pPr>
        <w:spacing w:line="480" w:lineRule="auto"/>
        <w:ind w:left="-720" w:right="-720"/>
      </w:pPr>
      <w:r>
        <w:rPr>
          <w:b/>
        </w:rPr>
        <w:t xml:space="preserve">Was the objective in this area clear?     </w:t>
      </w:r>
      <w:r>
        <w:rPr>
          <w:b/>
          <w:bCs/>
        </w:rPr>
        <w:t xml:space="preserve"> Yes </w:t>
      </w:r>
      <w:r>
        <w:t xml:space="preserve">         /             No</w:t>
      </w:r>
    </w:p>
    <w:p w:rsidR="005C706E" w:rsidRDefault="005C706E" w:rsidP="005C706E">
      <w:pPr>
        <w:spacing w:line="480" w:lineRule="auto"/>
        <w:ind w:left="-720" w:right="-720"/>
      </w:pPr>
      <w:r>
        <w:t>If not why not?</w:t>
      </w: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pPr>
      <w:r>
        <w:rPr>
          <w:b/>
        </w:rPr>
        <w:t xml:space="preserve">Was it immediately apparent what was required to escape the chamber?      </w:t>
      </w:r>
      <w:r>
        <w:rPr>
          <w:b/>
          <w:bCs/>
        </w:rPr>
        <w:t>Yes</w:t>
      </w:r>
      <w:r>
        <w:t xml:space="preserve">          /             No</w:t>
      </w: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pPr>
      <w:r>
        <w:rPr>
          <w:b/>
        </w:rPr>
        <w:t>Did you notice the cracks in the wall?</w:t>
      </w:r>
      <w:r>
        <w:t xml:space="preserve">            </w:t>
      </w:r>
      <w:r>
        <w:rPr>
          <w:b/>
          <w:bCs/>
        </w:rPr>
        <w:t xml:space="preserve"> Yes  </w:t>
      </w:r>
      <w:r>
        <w:t xml:space="preserve">        /             No</w:t>
      </w:r>
    </w:p>
    <w:p w:rsidR="005C706E" w:rsidRDefault="005C706E" w:rsidP="005C706E">
      <w:pPr>
        <w:spacing w:line="480" w:lineRule="auto"/>
        <w:ind w:left="-720" w:right="-720"/>
      </w:pPr>
      <w:r>
        <w:t>If so, when did you first notice?</w:t>
      </w:r>
    </w:p>
    <w:p w:rsidR="005C706E" w:rsidRDefault="005C706E" w:rsidP="005C706E">
      <w:pPr>
        <w:spacing w:line="480" w:lineRule="auto"/>
        <w:ind w:left="-720" w:right="-720"/>
      </w:pPr>
      <w:r>
        <w:t>During the cutscene</w:t>
      </w:r>
    </w:p>
    <w:p w:rsidR="005C706E" w:rsidRDefault="005C706E" w:rsidP="005C706E">
      <w:pPr>
        <w:spacing w:line="480" w:lineRule="auto"/>
        <w:ind w:left="-720" w:right="-720"/>
      </w:pPr>
      <w:r>
        <w:tab/>
      </w:r>
    </w:p>
    <w:p w:rsidR="005C706E" w:rsidRDefault="005C706E" w:rsidP="005C706E">
      <w:pPr>
        <w:spacing w:line="480" w:lineRule="auto"/>
        <w:ind w:left="-720" w:right="-720"/>
        <w:rPr>
          <w:b/>
        </w:rPr>
      </w:pPr>
      <w:r>
        <w:rPr>
          <w:b/>
        </w:rPr>
        <w:t xml:space="preserve">Were the cracks enough to indicate the wall was weak and could be destroyed? </w:t>
      </w:r>
    </w:p>
    <w:p w:rsidR="005C706E" w:rsidRDefault="005C706E" w:rsidP="005C706E">
      <w:pPr>
        <w:spacing w:line="480" w:lineRule="auto"/>
        <w:ind w:left="-720" w:right="-720"/>
      </w:pPr>
      <w:r>
        <w:rPr>
          <w:b/>
          <w:bCs/>
        </w:rPr>
        <w:t xml:space="preserve">Yes </w:t>
      </w:r>
      <w:r>
        <w:t xml:space="preserve">         /             No</w:t>
      </w: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pPr>
      <w:r>
        <w:rPr>
          <w:b/>
        </w:rPr>
        <w:t xml:space="preserve">Did you notice the Red barrel?  </w:t>
      </w:r>
      <w:r>
        <w:rPr>
          <w:b/>
          <w:bCs/>
        </w:rPr>
        <w:t xml:space="preserve"> Yes </w:t>
      </w:r>
      <w:r>
        <w:t xml:space="preserve">         /             No</w:t>
      </w:r>
    </w:p>
    <w:p w:rsidR="005C706E" w:rsidRDefault="005C706E" w:rsidP="005C706E">
      <w:pPr>
        <w:spacing w:line="480" w:lineRule="auto"/>
        <w:ind w:left="-720" w:right="-720"/>
      </w:pPr>
      <w:r>
        <w:tab/>
        <w:t xml:space="preserve">Did it help you complete the task?   </w:t>
      </w:r>
      <w:r>
        <w:rPr>
          <w:b/>
          <w:bCs/>
        </w:rPr>
        <w:t xml:space="preserve"> Yes</w:t>
      </w:r>
      <w:r>
        <w:t xml:space="preserve">          /             No</w:t>
      </w:r>
    </w:p>
    <w:p w:rsidR="005C706E" w:rsidRDefault="005C706E" w:rsidP="005C706E">
      <w:pPr>
        <w:spacing w:line="480" w:lineRule="auto"/>
        <w:ind w:left="-720" w:right="-720"/>
        <w:rPr>
          <w:b/>
        </w:rPr>
      </w:pPr>
      <w:r>
        <w:rPr>
          <w:b/>
        </w:rPr>
        <w:t xml:space="preserve"> </w:t>
      </w:r>
    </w:p>
    <w:p w:rsidR="005C706E" w:rsidRDefault="005C706E" w:rsidP="005C706E">
      <w:pPr>
        <w:spacing w:line="480" w:lineRule="auto"/>
        <w:ind w:left="-720" w:right="-720"/>
        <w:rPr>
          <w:b/>
        </w:rPr>
      </w:pPr>
    </w:p>
    <w:p w:rsidR="005C706E" w:rsidRDefault="005C706E" w:rsidP="005C706E">
      <w:pPr>
        <w:spacing w:line="480" w:lineRule="auto"/>
        <w:ind w:left="-720" w:right="-720"/>
      </w:pPr>
      <w:r>
        <w:rPr>
          <w:b/>
        </w:rPr>
        <w:t xml:space="preserve">Have you seen red barrels in other games before? </w:t>
      </w:r>
      <w:r>
        <w:t xml:space="preserve">  </w:t>
      </w:r>
      <w:r>
        <w:rPr>
          <w:b/>
          <w:bCs/>
        </w:rPr>
        <w:t xml:space="preserve">Yes  </w:t>
      </w:r>
      <w:r>
        <w:t xml:space="preserve">        /             No</w:t>
      </w:r>
    </w:p>
    <w:p w:rsidR="005C706E" w:rsidRDefault="005C706E" w:rsidP="005C706E">
      <w:pPr>
        <w:spacing w:line="480" w:lineRule="auto"/>
        <w:ind w:left="-720" w:right="-720"/>
      </w:pPr>
      <w:r>
        <w:t>What does a red barrel generally indicate to you?</w:t>
      </w:r>
    </w:p>
    <w:p w:rsidR="005C706E" w:rsidRDefault="005C706E" w:rsidP="005C706E">
      <w:pPr>
        <w:spacing w:line="480" w:lineRule="auto"/>
        <w:ind w:left="-720" w:right="-720"/>
        <w:rPr>
          <w:b/>
        </w:rPr>
      </w:pPr>
      <w:r>
        <w:rPr>
          <w:b/>
        </w:rPr>
        <w:tab/>
        <w:t>That they explode</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r>
        <w:rPr>
          <w:b/>
        </w:rPr>
        <w:t>How fun would you rate this section on a scale from 1-5, with 1 being no fun and 5 being extremely fun?</w:t>
      </w:r>
    </w:p>
    <w:p w:rsidR="005C706E" w:rsidRDefault="005C706E" w:rsidP="005C706E">
      <w:pPr>
        <w:spacing w:line="480" w:lineRule="auto"/>
        <w:ind w:left="-720" w:right="-720"/>
      </w:pPr>
      <w:r>
        <w:t xml:space="preserve">1              </w:t>
      </w:r>
      <w:r>
        <w:rPr>
          <w:b/>
          <w:bCs/>
        </w:rPr>
        <w:t>2</w:t>
      </w:r>
      <w:r>
        <w:t xml:space="preserve">              3             4           5</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lastRenderedPageBreak/>
        <w:t>How would you rate the difficulty of this section on a scale from 1-5, with 1 being easy and 5 being impossible?</w:t>
      </w:r>
    </w:p>
    <w:p w:rsidR="005C706E" w:rsidRDefault="005C706E" w:rsidP="005C706E">
      <w:pPr>
        <w:spacing w:line="480" w:lineRule="auto"/>
        <w:ind w:left="-720" w:right="-720"/>
      </w:pPr>
      <w:r>
        <w:rPr>
          <w:b/>
          <w:bCs/>
        </w:rPr>
        <w:t>Easy</w:t>
      </w:r>
      <w:r>
        <w:tab/>
      </w:r>
      <w:r>
        <w:tab/>
      </w:r>
      <w:r>
        <w:tab/>
      </w:r>
      <w:r>
        <w:tab/>
        <w:t xml:space="preserve">       Hard </w:t>
      </w:r>
      <w:r>
        <w:tab/>
      </w:r>
      <w:r>
        <w:tab/>
      </w:r>
      <w:r>
        <w:tab/>
      </w:r>
      <w:r>
        <w:tab/>
        <w:t xml:space="preserve">     Impossible</w:t>
      </w:r>
    </w:p>
    <w:p w:rsidR="005C706E" w:rsidRDefault="005C706E" w:rsidP="005C706E">
      <w:pPr>
        <w:spacing w:line="480" w:lineRule="auto"/>
        <w:ind w:left="-720" w:right="-720"/>
        <w:rPr>
          <w:b/>
        </w:rPr>
      </w:pPr>
      <w:r>
        <w:rPr>
          <w:b/>
        </w:rPr>
        <w:t>1                                   2                              3                                  4                                      5</w:t>
      </w:r>
    </w:p>
    <w:p w:rsidR="005C706E" w:rsidRDefault="005C706E" w:rsidP="005C706E">
      <w:pPr>
        <w:spacing w:line="480" w:lineRule="auto"/>
        <w:ind w:left="-720" w:right="-720"/>
      </w:pPr>
      <w:r>
        <w:t>AREA 2: City Streets</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Please write down the letters of the objects in this scene that can be destroyed.</w:t>
      </w:r>
    </w:p>
    <w:p w:rsidR="005C706E" w:rsidRDefault="00517F71" w:rsidP="005C706E">
      <w:pPr>
        <w:spacing w:line="480" w:lineRule="auto"/>
        <w:ind w:left="-720" w:right="-720"/>
      </w:pPr>
      <w:r>
        <w:pict>
          <v:shape id="_x0000_s251024" type="#_x0000_t202" style="position:absolute;left:0;text-align:left;margin-left:243.15pt;margin-top:135.45pt;width:21.4pt;height:29.05pt;z-index:252528640;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D</w:t>
                  </w:r>
                </w:p>
              </w:txbxContent>
            </v:textbox>
          </v:shape>
        </w:pict>
      </w:r>
      <w:r>
        <w:pict>
          <v:oval id="_x0000_s251023" style="position:absolute;left:0;text-align:left;margin-left:230.55pt;margin-top:118.35pt;width:48pt;height:48pt;z-index:252527616;mso-wrap-style:none;v-text-anchor:middle" filled="f" strokecolor="white" strokeweight=".79mm">
            <v:stroke color2="black" joinstyle="miter"/>
          </v:oval>
        </w:pict>
      </w:r>
      <w:r>
        <w:pict>
          <v:shape id="_x0000_s251022" type="#_x0000_t202" style="position:absolute;left:0;text-align:left;margin-left:373.9pt;margin-top:203pt;width:15.75pt;height:29.05pt;z-index:252526592;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IO</w:t>
                  </w:r>
                </w:p>
              </w:txbxContent>
            </v:textbox>
          </v:shape>
        </w:pict>
      </w:r>
      <w:r>
        <w:pict>
          <v:shape id="_x0000_s251021" type="#_x0000_t202" style="position:absolute;left:0;text-align:left;margin-left:378.95pt;margin-top:118.35pt;width:20.8pt;height:29.05pt;z-index:252525568;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H</w:t>
                  </w:r>
                </w:p>
              </w:txbxContent>
            </v:textbox>
          </v:shape>
        </w:pict>
      </w:r>
      <w:r>
        <w:pict>
          <v:shape id="_x0000_s251020" type="#_x0000_t202" style="position:absolute;left:0;text-align:left;margin-left:322.1pt;margin-top:83pt;width:15.75pt;height:29.05pt;z-index:252524544;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G</w:t>
                  </w:r>
                </w:p>
              </w:txbxContent>
            </v:textbox>
          </v:shape>
        </w:pict>
      </w:r>
      <w:r>
        <w:pict>
          <v:shape id="_x0000_s251019" type="#_x0000_t202" style="position:absolute;left:0;text-align:left;margin-left:221.65pt;margin-top:39.35pt;width:15.75pt;height:29.05pt;z-index:252523520;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B</w:t>
                  </w:r>
                </w:p>
              </w:txbxContent>
            </v:textbox>
          </v:shape>
        </w:pict>
      </w:r>
      <w:r>
        <w:pict>
          <v:shape id="_x0000_s251018" type="#_x0000_t202" style="position:absolute;left:0;text-align:left;margin-left:158.55pt;margin-top:106.35pt;width:21.8pt;height:29.05pt;z-index:252522496;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A</w:t>
                  </w:r>
                </w:p>
              </w:txbxContent>
            </v:textbox>
          </v:shape>
        </w:pict>
      </w:r>
      <w:r>
        <w:pict>
          <v:shape id="_x0000_s251017" type="#_x0000_t202" style="position:absolute;left:0;text-align:left;margin-left:221.65pt;margin-top:164.45pt;width:15.75pt;height:29.05pt;z-index:252521472;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C</w:t>
                  </w:r>
                </w:p>
              </w:txbxContent>
            </v:textbox>
          </v:shape>
        </w:pict>
      </w:r>
      <w:r>
        <w:pict>
          <v:shape id="_x0000_s251016" type="#_x0000_t202" style="position:absolute;left:0;text-align:left;margin-left:250.75pt;margin-top:173.9pt;width:15.75pt;height:29.05pt;z-index:252520448;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E</w:t>
                  </w:r>
                </w:p>
              </w:txbxContent>
            </v:textbox>
          </v:shape>
        </w:pict>
      </w:r>
      <w:r>
        <w:pict>
          <v:shape id="_x0000_s251015" type="#_x0000_t202" style="position:absolute;left:0;text-align:left;margin-left:227.35pt;margin-top:216.25pt;width:15.75pt;height:29.05pt;z-index:252519424;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F</w:t>
                  </w:r>
                </w:p>
              </w:txbxContent>
            </v:textbox>
          </v:shape>
        </w:pict>
      </w:r>
      <w:r>
        <w:pict>
          <v:oval id="_x0000_s251014" style="position:absolute;left:0;text-align:left;margin-left:205.2pt;margin-top:36.2pt;width:32.25pt;height:32.25pt;z-index:252518400;mso-wrap-style:none;v-text-anchor:middle" filled="f" strokecolor="white" strokeweight=".79mm">
            <v:stroke color2="black" joinstyle="miter"/>
          </v:oval>
        </w:pict>
      </w:r>
      <w:r>
        <w:pict>
          <v:oval id="_x0000_s251013" style="position:absolute;left:0;text-align:left;margin-left:284.85pt;margin-top:68.45pt;width:57.45pt;height:57.45pt;z-index:252517376;mso-wrap-style:none;v-text-anchor:middle" filled="f" strokecolor="white" strokeweight=".79mm">
            <v:stroke color2="black" joinstyle="miter"/>
          </v:oval>
        </w:pict>
      </w:r>
      <w:r>
        <w:pict>
          <v:oval id="_x0000_s251012" style="position:absolute;left:0;text-align:left;margin-left:351.8pt;margin-top:106.35pt;width:48pt;height:48pt;z-index:252516352;mso-wrap-style:none;v-text-anchor:middle" filled="f" strokecolor="white" strokeweight=".79mm">
            <v:stroke color2="black" joinstyle="miter"/>
          </v:oval>
        </w:pict>
      </w:r>
      <w:r>
        <w:pict>
          <v:oval id="_x0000_s251011" style="position:absolute;left:0;text-align:left;margin-left:361.9pt;margin-top:164.45pt;width:76.4pt;height:76.4pt;z-index:252515328;mso-wrap-style:none;v-text-anchor:middle" filled="f" strokecolor="white" strokeweight=".79mm">
            <v:stroke color2="black" joinstyle="miter"/>
          </v:oval>
        </w:pict>
      </w:r>
      <w:r>
        <w:pict>
          <v:oval id="_x0000_s251010" style="position:absolute;left:0;text-align:left;margin-left:158.55pt;margin-top:83pt;width:56.8pt;height:56.8pt;z-index:252514304;mso-wrap-style:none;v-text-anchor:middle" filled="f" strokecolor="white" strokeweight=".79mm">
            <v:stroke color2="black" joinstyle="miter"/>
          </v:oval>
        </w:pict>
      </w:r>
      <w:r>
        <w:pict>
          <v:oval id="_x0000_s251009" style="position:absolute;left:0;text-align:left;margin-left:199.55pt;margin-top:196.05pt;width:70.15pt;height:70.15pt;z-index:252513280;mso-wrap-style:none;v-text-anchor:middle" filled="f" strokecolor="white" strokeweight=".79mm">
            <v:stroke color2="black" joinstyle="miter"/>
          </v:oval>
        </w:pict>
      </w:r>
      <w:r>
        <w:pict>
          <v:oval id="_x0000_s251008" style="position:absolute;left:0;text-align:left;margin-left:247.55pt;margin-top:175.2pt;width:27.8pt;height:27.8pt;z-index:252512256;mso-wrap-style:none;v-text-anchor:middle" filled="f" strokecolor="white" strokeweight=".79mm">
            <v:stroke color2="black" joinstyle="miter"/>
          </v:oval>
        </w:pict>
      </w:r>
      <w:r>
        <w:pict>
          <v:oval id="_x0000_s251007" style="position:absolute;left:0;text-align:left;margin-left:215.35pt;margin-top:159.4pt;width:27.8pt;height:27.8pt;z-index:252511232;mso-wrap-style:none;v-text-anchor:middle" filled="f" strokecolor="white" strokeweight=".79mm">
            <v:stroke color2="black" joinstyle="miter"/>
          </v:oval>
        </w:pict>
      </w:r>
      <w:r w:rsidR="005C706E">
        <w:rPr>
          <w:noProof/>
        </w:rPr>
        <w:drawing>
          <wp:inline distT="0" distB="0" distL="0" distR="0">
            <wp:extent cx="6757035" cy="3407410"/>
            <wp:effectExtent l="19050" t="0" r="5715" b="0"/>
            <wp:docPr id="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srcRect l="4007" t="9145" b="9950"/>
                    <a:stretch>
                      <a:fillRect/>
                    </a:stretch>
                  </pic:blipFill>
                  <pic:spPr bwMode="auto">
                    <a:xfrm>
                      <a:off x="0" y="0"/>
                      <a:ext cx="6757035" cy="3407410"/>
                    </a:xfrm>
                    <a:prstGeom prst="rect">
                      <a:avLst/>
                    </a:prstGeom>
                    <a:solidFill>
                      <a:srgbClr val="FFFFFF"/>
                    </a:solidFill>
                    <a:ln w="9525">
                      <a:noFill/>
                      <a:miter lim="800000"/>
                      <a:headEnd/>
                      <a:tailEnd/>
                    </a:ln>
                  </pic:spPr>
                </pic:pic>
              </a:graphicData>
            </a:graphic>
          </wp:inline>
        </w:drawing>
      </w:r>
    </w:p>
    <w:p w:rsidR="005C706E" w:rsidRDefault="005C706E" w:rsidP="005C706E">
      <w:pPr>
        <w:spacing w:line="480" w:lineRule="auto"/>
        <w:ind w:left="-720" w:right="-720"/>
      </w:pPr>
      <w:r>
        <w:t>Letters: EB</w:t>
      </w:r>
    </w:p>
    <w:p w:rsidR="005C706E" w:rsidRDefault="005C706E" w:rsidP="005C706E">
      <w:pPr>
        <w:spacing w:line="480" w:lineRule="auto"/>
        <w:ind w:left="-720" w:right="-720"/>
      </w:pPr>
    </w:p>
    <w:p w:rsidR="005C706E" w:rsidRDefault="005C706E" w:rsidP="005C706E">
      <w:pPr>
        <w:spacing w:line="480" w:lineRule="auto"/>
        <w:ind w:left="-720" w:right="-720"/>
      </w:pPr>
      <w:r>
        <w:rPr>
          <w:b/>
        </w:rPr>
        <w:t>Was the objective to defeat the Locust clear?</w:t>
      </w:r>
      <w:r>
        <w:t xml:space="preserve">  </w:t>
      </w:r>
      <w:r>
        <w:rPr>
          <w:b/>
          <w:bCs/>
        </w:rPr>
        <w:t xml:space="preserve"> Yes</w:t>
      </w:r>
      <w:r>
        <w:t xml:space="preserve">          /             No</w:t>
      </w:r>
    </w:p>
    <w:p w:rsidR="005C706E" w:rsidRDefault="005C706E" w:rsidP="005C706E">
      <w:pPr>
        <w:spacing w:line="480" w:lineRule="auto"/>
        <w:ind w:left="-720" w:right="-720"/>
      </w:pPr>
      <w:r>
        <w:t>If not why not?</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lastRenderedPageBreak/>
        <w:t>On a scale from 1-5, with 1 being easy and 5 being impossible, how would you rate the task to defeat the locust?</w:t>
      </w:r>
    </w:p>
    <w:p w:rsidR="005C706E" w:rsidRDefault="005C706E" w:rsidP="005C706E">
      <w:pPr>
        <w:spacing w:line="480" w:lineRule="auto"/>
        <w:ind w:left="-720" w:right="-720"/>
      </w:pPr>
      <w:r>
        <w:t>Easy</w:t>
      </w:r>
      <w:r>
        <w:tab/>
      </w:r>
      <w:r>
        <w:tab/>
      </w:r>
      <w:r>
        <w:tab/>
      </w:r>
      <w:r>
        <w:tab/>
        <w:t xml:space="preserve">       Hard </w:t>
      </w:r>
      <w:r>
        <w:tab/>
      </w:r>
      <w:r>
        <w:tab/>
      </w:r>
      <w:r>
        <w:tab/>
      </w:r>
      <w:r>
        <w:tab/>
        <w:t xml:space="preserve">     Impossible</w:t>
      </w:r>
    </w:p>
    <w:p w:rsidR="005C706E" w:rsidRDefault="005C706E" w:rsidP="005C706E">
      <w:pPr>
        <w:spacing w:line="480" w:lineRule="auto"/>
        <w:ind w:left="-720" w:right="-720"/>
      </w:pPr>
      <w:r>
        <w:t xml:space="preserve">1                                   </w:t>
      </w:r>
      <w:r>
        <w:rPr>
          <w:b/>
          <w:bCs/>
        </w:rPr>
        <w:t>2</w:t>
      </w:r>
      <w:r>
        <w:t xml:space="preserve">                              3                                  4                                      5</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p>
    <w:p w:rsidR="005C706E" w:rsidRDefault="005C706E" w:rsidP="005C706E">
      <w:pPr>
        <w:spacing w:line="480" w:lineRule="auto"/>
        <w:ind w:left="-720" w:right="-720"/>
        <w:rPr>
          <w:b/>
          <w:bCs/>
        </w:rPr>
      </w:pPr>
      <w:r>
        <w:rPr>
          <w:b/>
        </w:rPr>
        <w:t xml:space="preserve">Did the opening cinematic convey that the wrecked cars can be set off like explosives?   </w:t>
      </w:r>
      <w:r>
        <w:t xml:space="preserve">Yes      /       </w:t>
      </w:r>
      <w:r>
        <w:rPr>
          <w:b/>
          <w:bCs/>
        </w:rPr>
        <w:t>No</w:t>
      </w:r>
    </w:p>
    <w:p w:rsidR="005C706E" w:rsidRDefault="005C706E" w:rsidP="005C706E">
      <w:pPr>
        <w:spacing w:line="480" w:lineRule="auto"/>
        <w:ind w:left="-720" w:right="-720"/>
      </w:pPr>
      <w:r>
        <w:tab/>
        <w:t>If not, why not?</w:t>
      </w:r>
    </w:p>
    <w:p w:rsidR="005C706E" w:rsidRDefault="005C706E" w:rsidP="005C706E">
      <w:pPr>
        <w:spacing w:line="480" w:lineRule="auto"/>
        <w:ind w:left="-720" w:right="-720"/>
      </w:pPr>
      <w:r>
        <w:tab/>
        <w:t>It looked like the barrel was exploding and the car was just setting on fire</w:t>
      </w:r>
    </w:p>
    <w:p w:rsidR="005C706E" w:rsidRDefault="005C706E" w:rsidP="005C706E">
      <w:pPr>
        <w:spacing w:line="480" w:lineRule="auto"/>
        <w:ind w:left="-720" w:right="-720"/>
        <w:rPr>
          <w:b/>
          <w:bCs/>
        </w:rPr>
      </w:pPr>
      <w:r>
        <w:rPr>
          <w:b/>
        </w:rPr>
        <w:t xml:space="preserve">Were you able to use the explosive objects to fight the enemy.    </w:t>
      </w:r>
      <w:r>
        <w:t xml:space="preserve">Yes          /            </w:t>
      </w:r>
      <w:r>
        <w:rPr>
          <w:b/>
          <w:bCs/>
        </w:rPr>
        <w:t xml:space="preserve"> No</w:t>
      </w:r>
    </w:p>
    <w:p w:rsidR="005C706E" w:rsidRDefault="005C706E" w:rsidP="005C706E">
      <w:pPr>
        <w:spacing w:line="480" w:lineRule="auto"/>
        <w:ind w:left="-720" w:right="-720"/>
      </w:pPr>
      <w:r>
        <w:tab/>
        <w:t>If so, was this easy    /    challenging/    impossible?</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Did you ever find yourself shooting at an object expecting it to explode or fall apart and it did not?</w:t>
      </w:r>
    </w:p>
    <w:p w:rsidR="005C706E" w:rsidRDefault="005C706E" w:rsidP="005C706E">
      <w:pPr>
        <w:spacing w:line="480" w:lineRule="auto"/>
        <w:ind w:left="-720" w:right="-720"/>
        <w:rPr>
          <w:b/>
          <w:bCs/>
        </w:rPr>
      </w:pPr>
      <w:r>
        <w:rPr>
          <w:b/>
        </w:rPr>
        <w:t xml:space="preserve"> </w:t>
      </w:r>
      <w:r>
        <w:t xml:space="preserve">Yes           /             </w:t>
      </w:r>
      <w:r>
        <w:rPr>
          <w:b/>
          <w:bCs/>
        </w:rPr>
        <w:t>No</w:t>
      </w:r>
    </w:p>
    <w:p w:rsidR="005C706E" w:rsidRDefault="005C706E" w:rsidP="005C706E">
      <w:pPr>
        <w:spacing w:line="480" w:lineRule="auto"/>
        <w:ind w:left="-720" w:right="-720"/>
      </w:pPr>
      <w:r>
        <w:tab/>
        <w:t>If so describe what you felt when it did not react as anticipated?</w:t>
      </w:r>
    </w:p>
    <w:p w:rsidR="005C706E" w:rsidRDefault="005C706E" w:rsidP="005C706E">
      <w:pPr>
        <w:spacing w:line="480" w:lineRule="auto"/>
        <w:ind w:left="-720" w:right="-720"/>
      </w:pPr>
    </w:p>
    <w:p w:rsidR="005C706E" w:rsidRDefault="005C706E" w:rsidP="005C706E">
      <w:pPr>
        <w:spacing w:line="480" w:lineRule="auto"/>
        <w:ind w:left="-720" w:right="-720"/>
      </w:pPr>
      <w:r>
        <w:rPr>
          <w:b/>
        </w:rPr>
        <w:t xml:space="preserve">Was the objective to breach the amphitheater clear and straight forward?  </w:t>
      </w:r>
      <w:r>
        <w:rPr>
          <w:b/>
          <w:bCs/>
        </w:rPr>
        <w:t>Yes</w:t>
      </w:r>
      <w:r>
        <w:t xml:space="preserve">          /             No</w:t>
      </w:r>
    </w:p>
    <w:p w:rsidR="005C706E" w:rsidRDefault="005C706E" w:rsidP="005C706E">
      <w:pPr>
        <w:spacing w:line="480" w:lineRule="auto"/>
        <w:ind w:left="-720" w:right="-720"/>
      </w:pPr>
      <w:r>
        <w:t>If not why not?</w:t>
      </w:r>
    </w:p>
    <w:p w:rsidR="005C706E" w:rsidRDefault="005C706E" w:rsidP="005C706E">
      <w:pPr>
        <w:spacing w:line="480" w:lineRule="auto"/>
        <w:ind w:left="-720" w:right="-720"/>
      </w:pPr>
    </w:p>
    <w:p w:rsidR="005C706E" w:rsidRDefault="005C706E" w:rsidP="005C706E">
      <w:pPr>
        <w:spacing w:line="480" w:lineRule="auto"/>
        <w:ind w:left="-720" w:right="-720"/>
      </w:pPr>
      <w:r>
        <w:rPr>
          <w:b/>
        </w:rPr>
        <w:t xml:space="preserve">Was there anything that indicated that door could be destroyed?      </w:t>
      </w:r>
      <w:r>
        <w:rPr>
          <w:b/>
          <w:bCs/>
        </w:rPr>
        <w:t>Yes</w:t>
      </w:r>
      <w:r>
        <w:t xml:space="preserve">          /             No</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r>
        <w:rPr>
          <w:b/>
        </w:rPr>
        <w:t xml:space="preserve">What was your solution to breach the door?   </w:t>
      </w:r>
    </w:p>
    <w:p w:rsidR="005C706E" w:rsidRDefault="005C706E" w:rsidP="005C706E">
      <w:pPr>
        <w:spacing w:line="480" w:lineRule="auto"/>
        <w:ind w:left="-720" w:right="-720"/>
      </w:pPr>
      <w:r>
        <w:lastRenderedPageBreak/>
        <w:t>Throw a grenade at it</w:t>
      </w:r>
    </w:p>
    <w:p w:rsidR="005C706E" w:rsidRDefault="005C706E" w:rsidP="005C706E">
      <w:pPr>
        <w:spacing w:line="480" w:lineRule="auto"/>
        <w:ind w:left="-720" w:right="-720"/>
        <w:rPr>
          <w:b/>
          <w:bCs/>
        </w:rPr>
      </w:pPr>
      <w:r>
        <w:rPr>
          <w:b/>
        </w:rPr>
        <w:t xml:space="preserve">Did you notice the door glowing at any point?   </w:t>
      </w:r>
      <w:r>
        <w:t xml:space="preserve">Yes          /            </w:t>
      </w:r>
      <w:r>
        <w:rPr>
          <w:b/>
          <w:bCs/>
        </w:rPr>
        <w:t xml:space="preserve"> No</w:t>
      </w:r>
    </w:p>
    <w:p w:rsidR="005C706E" w:rsidRDefault="005C706E" w:rsidP="005C706E">
      <w:pPr>
        <w:spacing w:line="480" w:lineRule="auto"/>
        <w:ind w:left="-720" w:right="-720"/>
      </w:pPr>
      <w:r>
        <w:tab/>
        <w:t>If so, what did this indicate to you?</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How fun would you rate this section on a scale from 1-5, with 1 being no fun and 5 being extremely fun?</w:t>
      </w:r>
    </w:p>
    <w:p w:rsidR="005C706E" w:rsidRDefault="005C706E" w:rsidP="005C706E">
      <w:pPr>
        <w:spacing w:line="480" w:lineRule="auto"/>
        <w:ind w:left="-720" w:right="-720"/>
      </w:pPr>
      <w:r>
        <w:t>No Fun</w:t>
      </w:r>
      <w:r>
        <w:tab/>
      </w:r>
      <w:r>
        <w:tab/>
      </w:r>
      <w:r>
        <w:tab/>
      </w:r>
      <w:r>
        <w:tab/>
        <w:t>Somewhat Fun</w:t>
      </w:r>
      <w:r>
        <w:tab/>
      </w:r>
      <w:r>
        <w:tab/>
      </w:r>
      <w:r>
        <w:tab/>
      </w:r>
      <w:r>
        <w:tab/>
        <w:t>Extremely Fun</w:t>
      </w:r>
    </w:p>
    <w:p w:rsidR="005C706E" w:rsidRDefault="005C706E" w:rsidP="005C706E">
      <w:pPr>
        <w:spacing w:line="480" w:lineRule="auto"/>
        <w:ind w:left="-720" w:right="-720"/>
      </w:pPr>
      <w:r>
        <w:t xml:space="preserve">1                                   2                              </w:t>
      </w:r>
      <w:r>
        <w:rPr>
          <w:b/>
          <w:bCs/>
        </w:rPr>
        <w:t>3</w:t>
      </w:r>
      <w:r>
        <w:t xml:space="preserve">                                  4                                      5</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How difficult would you rate this section on a scale from 1-5, with 1 being easy and 5 being impossible?</w:t>
      </w:r>
    </w:p>
    <w:p w:rsidR="005C706E" w:rsidRDefault="005C706E" w:rsidP="005C706E">
      <w:pPr>
        <w:spacing w:line="480" w:lineRule="auto"/>
        <w:ind w:left="-720" w:right="-720"/>
      </w:pPr>
      <w:r>
        <w:t>Easy</w:t>
      </w:r>
      <w:r>
        <w:tab/>
      </w:r>
      <w:r>
        <w:tab/>
      </w:r>
      <w:r>
        <w:tab/>
      </w:r>
      <w:r>
        <w:tab/>
        <w:t xml:space="preserve">       Hard</w:t>
      </w:r>
      <w:r>
        <w:tab/>
      </w:r>
      <w:r>
        <w:tab/>
      </w:r>
      <w:r>
        <w:tab/>
        <w:t xml:space="preserve">                   Impossible</w:t>
      </w:r>
    </w:p>
    <w:p w:rsidR="005C706E" w:rsidRDefault="005C706E" w:rsidP="005C706E">
      <w:pPr>
        <w:spacing w:line="480" w:lineRule="auto"/>
        <w:ind w:left="-720" w:right="-720"/>
      </w:pPr>
      <w:r>
        <w:t xml:space="preserve">1                                  </w:t>
      </w:r>
      <w:r>
        <w:rPr>
          <w:b/>
          <w:bCs/>
        </w:rPr>
        <w:t xml:space="preserve"> 2 </w:t>
      </w:r>
      <w:r>
        <w:t xml:space="preserve">                             3                                  4                                      5</w:t>
      </w:r>
    </w:p>
    <w:p w:rsidR="005C706E" w:rsidRDefault="005C706E" w:rsidP="005C706E">
      <w:pPr>
        <w:spacing w:line="480" w:lineRule="auto"/>
        <w:ind w:left="-720" w:right="-720"/>
        <w:rPr>
          <w:b/>
        </w:rPr>
      </w:pPr>
    </w:p>
    <w:p w:rsidR="005C706E" w:rsidRDefault="005C706E" w:rsidP="005C706E">
      <w:pPr>
        <w:spacing w:line="480" w:lineRule="auto"/>
        <w:ind w:left="-720" w:right="-720"/>
      </w:pPr>
      <w:r>
        <w:t>AREA 3: Ampitheater</w:t>
      </w:r>
    </w:p>
    <w:p w:rsidR="005C706E" w:rsidRDefault="005C706E" w:rsidP="005C706E">
      <w:pPr>
        <w:spacing w:line="480" w:lineRule="auto"/>
        <w:ind w:left="-720" w:right="-720"/>
        <w:rPr>
          <w:b/>
        </w:rPr>
      </w:pPr>
    </w:p>
    <w:p w:rsidR="005C706E" w:rsidRDefault="00517F71" w:rsidP="005C706E">
      <w:pPr>
        <w:spacing w:line="480" w:lineRule="auto"/>
        <w:ind w:left="-720" w:right="-720"/>
        <w:rPr>
          <w:b/>
        </w:rPr>
      </w:pPr>
      <w:r w:rsidRPr="00517F71">
        <w:pict>
          <v:oval id="_x0000_s251033" style="position:absolute;left:0;text-align:left;margin-left:50pt;margin-top:17.7pt;width:74.4pt;height:74.4pt;z-index:252537856;mso-wrap-style:none;v-text-anchor:middle" filled="f" strokecolor="white" strokeweight=".79mm">
            <v:stroke color2="black" joinstyle="miter"/>
          </v:oval>
        </w:pict>
      </w:r>
      <w:r w:rsidR="005C706E">
        <w:rPr>
          <w:b/>
        </w:rPr>
        <w:t>Please write the letters of the objects that can be destroyed below the image.</w:t>
      </w:r>
    </w:p>
    <w:p w:rsidR="005C706E" w:rsidRDefault="00517F71" w:rsidP="005C706E">
      <w:pPr>
        <w:spacing w:line="480" w:lineRule="auto"/>
        <w:ind w:left="-720" w:right="-720"/>
      </w:pPr>
      <w:r>
        <w:lastRenderedPageBreak/>
        <w:pict>
          <v:oval id="_x0000_s251025" style="position:absolute;left:0;text-align:left;margin-left:285.45pt;margin-top:121.7pt;width:49.25pt;height:49.25pt;z-index:252529664;mso-wrap-style:none;v-text-anchor:middle" filled="f" strokecolor="white" strokeweight=".79mm">
            <v:stroke color2="black" joinstyle="miter"/>
          </v:oval>
        </w:pict>
      </w:r>
      <w:r>
        <w:pict>
          <v:shape id="_x0000_s251026" type="#_x0000_t202" style="position:absolute;left:0;text-align:left;margin-left:285.45pt;margin-top:133.7pt;width:15.75pt;height:29.05pt;z-index:252530688;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D</w:t>
                  </w:r>
                </w:p>
              </w:txbxContent>
            </v:textbox>
          </v:shape>
        </w:pict>
      </w:r>
      <w:r>
        <w:pict>
          <v:oval id="_x0000_s251027" style="position:absolute;left:0;text-align:left;margin-left:157.9pt;margin-top:168.35pt;width:88.45pt;height:88.45pt;z-index:252531712;mso-wrap-style:none;v-text-anchor:middle" filled="f" strokecolor="white" strokeweight=".79mm">
            <v:stroke color2="black" joinstyle="miter"/>
          </v:oval>
        </w:pict>
      </w:r>
      <w:r>
        <w:pict>
          <v:shape id="_x0000_s251028" type="#_x0000_t202" style="position:absolute;left:0;text-align:left;margin-left:168.65pt;margin-top:205.05pt;width:15.75pt;height:29.05pt;z-index:252532736;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C</w:t>
                  </w:r>
                </w:p>
              </w:txbxContent>
            </v:textbox>
          </v:shape>
        </w:pict>
      </w:r>
      <w:r>
        <w:pict>
          <v:oval id="_x0000_s251029" style="position:absolute;left:0;text-align:left;margin-left:368.15pt;margin-top:205.15pt;width:88.45pt;height:88.45pt;z-index:252533760;mso-wrap-style:none;v-text-anchor:middle" filled="f" strokecolor="white" strokeweight=".79mm">
            <v:stroke color2="black" joinstyle="miter"/>
          </v:oval>
        </w:pict>
      </w:r>
      <w:r>
        <w:pict>
          <v:shape id="_x0000_s251030" type="#_x0000_t202" style="position:absolute;left:0;text-align:left;margin-left:372pt;margin-top:234.15pt;width:15.75pt;height:29.05pt;z-index:252534784;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F</w:t>
                  </w:r>
                </w:p>
              </w:txbxContent>
            </v:textbox>
          </v:shape>
        </w:pict>
      </w:r>
      <w:r>
        <w:pict>
          <v:oval id="_x0000_s251031" style="position:absolute;left:0;text-align:left;margin-left:442.75pt;margin-top:80.6pt;width:87.75pt;height:87.75pt;z-index:252535808;mso-wrap-style:none;v-text-anchor:middle" filled="f" strokecolor="white" strokeweight=".79mm">
            <v:stroke color2="black" joinstyle="miter"/>
          </v:oval>
        </w:pict>
      </w:r>
      <w:r>
        <w:pict>
          <v:shape id="_x0000_s251032" type="#_x0000_t202" style="position:absolute;left:0;text-align:left;margin-left:452.8pt;margin-top:112.25pt;width:15.75pt;height:29.05pt;z-index:252536832;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G</w:t>
                  </w:r>
                </w:p>
              </w:txbxContent>
            </v:textbox>
          </v:shape>
        </w:pict>
      </w:r>
      <w:r>
        <w:pict>
          <v:shape id="_x0000_s251034" type="#_x0000_t202" style="position:absolute;left:0;text-align:left;margin-left:102.3pt;margin-top:13pt;width:15.75pt;height:29.05pt;z-index:252538880;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A</w:t>
                  </w:r>
                </w:p>
              </w:txbxContent>
            </v:textbox>
          </v:shape>
        </w:pict>
      </w:r>
      <w:r>
        <w:pict>
          <v:oval id="_x0000_s251035" style="position:absolute;left:0;text-align:left;margin-left:94.15pt;margin-top:63pt;width:23.95pt;height:23.95pt;z-index:252539904;mso-wrap-style:none;v-text-anchor:middle" filled="f" strokecolor="white" strokeweight=".79mm">
            <v:stroke color2="black" joinstyle="miter"/>
          </v:oval>
        </w:pict>
      </w:r>
      <w:r>
        <w:pict>
          <v:shape id="_x0000_s251036" type="#_x0000_t202" style="position:absolute;left:0;text-align:left;margin-left:78.35pt;margin-top:63pt;width:15.75pt;height:29.05pt;z-index:252540928;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B</w:t>
                  </w:r>
                </w:p>
              </w:txbxContent>
            </v:textbox>
          </v:shape>
        </w:pict>
      </w:r>
      <w:r>
        <w:pict>
          <v:oval id="_x0000_s251037" style="position:absolute;left:0;text-align:left;margin-left:346.7pt;margin-top:121.7pt;width:49.25pt;height:49.25pt;z-index:252541952;mso-wrap-style:none;v-text-anchor:middle" filled="f" strokecolor="white" strokeweight=".79mm">
            <v:stroke color2="black" joinstyle="miter"/>
          </v:oval>
        </w:pict>
      </w:r>
      <w:r>
        <w:pict>
          <v:shape id="_x0000_s251038" type="#_x0000_t202" style="position:absolute;left:0;text-align:left;margin-left:372pt;margin-top:129.9pt;width:15.75pt;height:29.05pt;z-index:252542976;mso-wrap-distance-left:9.05pt;mso-wrap-distance-right:9.05pt" stroked="f">
            <v:fill opacity="0" color2="black"/>
            <v:textbox inset="0,0,0,0">
              <w:txbxContent>
                <w:p w:rsidR="005C706E" w:rsidRDefault="005C706E" w:rsidP="005C706E">
                  <w:pPr>
                    <w:rPr>
                      <w:color w:val="FFFFFF"/>
                      <w:sz w:val="32"/>
                      <w:szCs w:val="32"/>
                    </w:rPr>
                  </w:pPr>
                  <w:r>
                    <w:rPr>
                      <w:color w:val="FFFFFF"/>
                      <w:sz w:val="32"/>
                      <w:szCs w:val="32"/>
                    </w:rPr>
                    <w:t>E</w:t>
                  </w:r>
                </w:p>
              </w:txbxContent>
            </v:textbox>
          </v:shape>
        </w:pict>
      </w:r>
      <w:r w:rsidR="005C706E">
        <w:rPr>
          <w:b/>
          <w:noProof/>
        </w:rPr>
        <w:drawing>
          <wp:inline distT="0" distB="0" distL="0" distR="0">
            <wp:extent cx="6708775" cy="3618865"/>
            <wp:effectExtent l="19050" t="0" r="0" b="0"/>
            <wp:docPr id="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srcRect l="3870" t="8241" b="5083"/>
                    <a:stretch>
                      <a:fillRect/>
                    </a:stretch>
                  </pic:blipFill>
                  <pic:spPr bwMode="auto">
                    <a:xfrm>
                      <a:off x="0" y="0"/>
                      <a:ext cx="6708775" cy="3618865"/>
                    </a:xfrm>
                    <a:prstGeom prst="rect">
                      <a:avLst/>
                    </a:prstGeom>
                    <a:solidFill>
                      <a:srgbClr val="FFFFFF"/>
                    </a:solidFill>
                    <a:ln w="9525">
                      <a:noFill/>
                      <a:miter lim="800000"/>
                      <a:headEnd/>
                      <a:tailEnd/>
                    </a:ln>
                  </pic:spPr>
                </pic:pic>
              </a:graphicData>
            </a:graphic>
          </wp:inline>
        </w:drawing>
      </w:r>
    </w:p>
    <w:p w:rsidR="005C706E" w:rsidRDefault="005C706E" w:rsidP="005C706E">
      <w:pPr>
        <w:spacing w:line="480" w:lineRule="auto"/>
        <w:ind w:left="-720" w:right="-720"/>
      </w:pPr>
      <w:r>
        <w:t>Letters: GAD</w:t>
      </w:r>
    </w:p>
    <w:p w:rsidR="005C706E" w:rsidRDefault="005C706E" w:rsidP="005C706E">
      <w:pPr>
        <w:spacing w:line="480" w:lineRule="auto"/>
        <w:ind w:left="-720" w:right="-720"/>
        <w:rPr>
          <w:b/>
        </w:rPr>
      </w:pPr>
    </w:p>
    <w:p w:rsidR="005C706E" w:rsidRDefault="005C706E" w:rsidP="005C706E">
      <w:pPr>
        <w:spacing w:line="480" w:lineRule="auto"/>
        <w:ind w:left="-720" w:right="-720"/>
      </w:pPr>
      <w:r>
        <w:rPr>
          <w:b/>
        </w:rPr>
        <w:t xml:space="preserve">Was the objective to defeat the locust forces clear and straight forward?   </w:t>
      </w:r>
      <w:r>
        <w:rPr>
          <w:b/>
          <w:bCs/>
        </w:rPr>
        <w:t xml:space="preserve">Yes </w:t>
      </w:r>
      <w:r>
        <w:t xml:space="preserve">         /             No</w:t>
      </w:r>
    </w:p>
    <w:p w:rsidR="005C706E" w:rsidRDefault="005C706E" w:rsidP="005C706E">
      <w:pPr>
        <w:spacing w:line="480" w:lineRule="auto"/>
        <w:ind w:left="-720" w:right="-720"/>
      </w:pPr>
      <w:r>
        <w:t>If not why not?</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How would you rate the task to defeat the enemies on a scale from 1-5, with 1 being easy and 5 being impossible?</w:t>
      </w:r>
    </w:p>
    <w:p w:rsidR="005C706E" w:rsidRDefault="005C706E" w:rsidP="005C706E">
      <w:pPr>
        <w:spacing w:line="480" w:lineRule="auto"/>
        <w:ind w:left="-720" w:right="-720"/>
      </w:pPr>
      <w:r>
        <w:t>Easy</w:t>
      </w:r>
      <w:r>
        <w:tab/>
      </w:r>
      <w:r>
        <w:tab/>
      </w:r>
      <w:r>
        <w:tab/>
      </w:r>
      <w:r>
        <w:tab/>
        <w:t xml:space="preserve">       Hard </w:t>
      </w:r>
      <w:r>
        <w:tab/>
      </w:r>
      <w:r>
        <w:tab/>
      </w:r>
      <w:r>
        <w:tab/>
      </w:r>
      <w:r>
        <w:tab/>
        <w:t xml:space="preserve">     Impossible</w:t>
      </w:r>
    </w:p>
    <w:p w:rsidR="005C706E" w:rsidRDefault="005C706E" w:rsidP="005C706E">
      <w:pPr>
        <w:spacing w:line="480" w:lineRule="auto"/>
        <w:ind w:left="-720" w:right="-720"/>
      </w:pPr>
      <w:r>
        <w:t xml:space="preserve">1                                   2                              3                                 </w:t>
      </w:r>
      <w:r>
        <w:rPr>
          <w:b/>
          <w:bCs/>
        </w:rPr>
        <w:t xml:space="preserve"> 4</w:t>
      </w:r>
      <w:r>
        <w:t xml:space="preserve">                                      5</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p>
    <w:p w:rsidR="005C706E" w:rsidRDefault="005C706E" w:rsidP="005C706E">
      <w:pPr>
        <w:spacing w:line="480" w:lineRule="auto"/>
        <w:ind w:left="-720" w:right="-720"/>
      </w:pPr>
      <w:r>
        <w:rPr>
          <w:b/>
        </w:rPr>
        <w:t>Did the opening cinematic convey that the statues could be knocked over with an explosion?</w:t>
      </w:r>
      <w:r>
        <w:t xml:space="preserve"> </w:t>
      </w:r>
    </w:p>
    <w:p w:rsidR="005C706E" w:rsidRDefault="005C706E" w:rsidP="005C706E">
      <w:pPr>
        <w:spacing w:line="480" w:lineRule="auto"/>
        <w:ind w:left="-720" w:right="-720"/>
      </w:pPr>
      <w:r>
        <w:rPr>
          <w:b/>
          <w:bCs/>
        </w:rPr>
        <w:t xml:space="preserve">Yes </w:t>
      </w:r>
      <w:r>
        <w:t xml:space="preserve">   /   No</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 xml:space="preserve">How did you defeat the enemies and complete the objective?     </w:t>
      </w:r>
    </w:p>
    <w:p w:rsidR="005C706E" w:rsidRDefault="005C706E" w:rsidP="005C706E">
      <w:pPr>
        <w:spacing w:line="480" w:lineRule="auto"/>
        <w:ind w:left="-720" w:right="-720"/>
      </w:pPr>
      <w:r>
        <w:t>I knocked over statues to kill them</w:t>
      </w:r>
    </w:p>
    <w:p w:rsidR="005C706E" w:rsidRDefault="005C706E" w:rsidP="005C706E">
      <w:pPr>
        <w:spacing w:line="480" w:lineRule="auto"/>
        <w:ind w:left="-720" w:right="-720"/>
      </w:pPr>
      <w:r>
        <w:rPr>
          <w:b/>
        </w:rPr>
        <w:t xml:space="preserve">Did you use the collapsing statues to defeat any of the enemies?     </w:t>
      </w:r>
      <w:r>
        <w:rPr>
          <w:b/>
          <w:bCs/>
        </w:rPr>
        <w:t>Yes</w:t>
      </w:r>
      <w:r>
        <w:t xml:space="preserve">          /             No</w:t>
      </w: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pPr>
      <w:r>
        <w:rPr>
          <w:b/>
        </w:rPr>
        <w:t xml:space="preserve">Did the falling statues make completing the objective easier?      </w:t>
      </w:r>
      <w:r>
        <w:rPr>
          <w:b/>
          <w:bCs/>
        </w:rPr>
        <w:t xml:space="preserve"> Yes </w:t>
      </w:r>
      <w:r>
        <w:t xml:space="preserve">         /             No</w:t>
      </w:r>
    </w:p>
    <w:p w:rsidR="005C706E" w:rsidRDefault="005C706E" w:rsidP="005C706E">
      <w:pPr>
        <w:spacing w:line="480" w:lineRule="auto"/>
        <w:ind w:left="-720" w:right="-720"/>
      </w:pPr>
    </w:p>
    <w:p w:rsidR="005C706E" w:rsidRDefault="005C706E" w:rsidP="005C706E">
      <w:pPr>
        <w:spacing w:line="480" w:lineRule="auto"/>
        <w:ind w:left="-720" w:right="-720"/>
      </w:pPr>
      <w:r>
        <w:rPr>
          <w:b/>
        </w:rPr>
        <w:t xml:space="preserve">Was the objective to defeat the Boomer clear and straight forward?   </w:t>
      </w:r>
      <w:r>
        <w:rPr>
          <w:b/>
          <w:bCs/>
        </w:rPr>
        <w:t xml:space="preserve">Yes  </w:t>
      </w:r>
      <w:r>
        <w:t xml:space="preserve">        /             No</w:t>
      </w:r>
    </w:p>
    <w:p w:rsidR="005C706E" w:rsidRDefault="005C706E" w:rsidP="005C706E">
      <w:pPr>
        <w:spacing w:line="480" w:lineRule="auto"/>
        <w:ind w:left="-720" w:right="-720"/>
      </w:pPr>
      <w:r>
        <w:tab/>
        <w:t>If not why not?</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How did you defeat the Boomer?</w:t>
      </w:r>
    </w:p>
    <w:p w:rsidR="005C706E" w:rsidRDefault="005C706E" w:rsidP="005C706E">
      <w:pPr>
        <w:spacing w:line="480" w:lineRule="auto"/>
        <w:ind w:left="-720" w:right="-720"/>
      </w:pPr>
      <w:r>
        <w:t>I dropped the car on him</w:t>
      </w:r>
    </w:p>
    <w:p w:rsidR="005C706E" w:rsidRDefault="005C706E" w:rsidP="005C706E">
      <w:pPr>
        <w:spacing w:line="480" w:lineRule="auto"/>
        <w:ind w:left="-720" w:right="-720"/>
      </w:pPr>
      <w:r>
        <w:rPr>
          <w:b/>
        </w:rPr>
        <w:t xml:space="preserve">Did you notice that the central pillars fell when hit with explosives?    </w:t>
      </w:r>
      <w:r>
        <w:rPr>
          <w:b/>
          <w:bCs/>
        </w:rPr>
        <w:t xml:space="preserve">Yes </w:t>
      </w:r>
      <w:r>
        <w:t xml:space="preserve">         /             No</w:t>
      </w:r>
    </w:p>
    <w:p w:rsidR="005C706E" w:rsidRDefault="005C706E" w:rsidP="005C706E">
      <w:pPr>
        <w:spacing w:line="480" w:lineRule="auto"/>
        <w:ind w:left="-720" w:right="-720"/>
        <w:rPr>
          <w:b/>
          <w:bCs/>
        </w:rPr>
      </w:pPr>
      <w:r>
        <w:tab/>
        <w:t xml:space="preserve">If so, did they help you complete your objectives?  Yes          /            </w:t>
      </w:r>
      <w:r>
        <w:rPr>
          <w:b/>
          <w:bCs/>
        </w:rPr>
        <w:t xml:space="preserve"> No</w:t>
      </w:r>
    </w:p>
    <w:p w:rsidR="005C706E" w:rsidRDefault="005C706E" w:rsidP="005C706E">
      <w:pPr>
        <w:spacing w:line="480" w:lineRule="auto"/>
        <w:ind w:left="-720" w:right="-720"/>
      </w:pPr>
    </w:p>
    <w:p w:rsidR="005C706E" w:rsidRDefault="005C706E" w:rsidP="005C706E">
      <w:pPr>
        <w:spacing w:line="480" w:lineRule="auto"/>
        <w:ind w:left="-720" w:right="-720"/>
        <w:rPr>
          <w:b/>
          <w:bCs/>
        </w:rPr>
      </w:pPr>
      <w:r>
        <w:rPr>
          <w:b/>
        </w:rPr>
        <w:t xml:space="preserve">Did you shoot the glowing sign? </w:t>
      </w:r>
      <w:r>
        <w:t xml:space="preserve">  Yes          /             </w:t>
      </w:r>
      <w:r>
        <w:rPr>
          <w:b/>
          <w:bCs/>
        </w:rPr>
        <w:t>No</w:t>
      </w:r>
    </w:p>
    <w:p w:rsidR="005C706E" w:rsidRDefault="005C706E" w:rsidP="005C706E">
      <w:pPr>
        <w:spacing w:line="480" w:lineRule="auto"/>
        <w:ind w:left="-720" w:right="-720"/>
      </w:pPr>
      <w:r>
        <w:tab/>
        <w:t>If so, how did you know notice it? Did you know it had a purpose?</w:t>
      </w: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How fun would you rate this section on a scale from 1-5, with 1 being no fun and 5 being extremely fun?</w:t>
      </w:r>
    </w:p>
    <w:p w:rsidR="005C706E" w:rsidRDefault="005C706E" w:rsidP="005C706E">
      <w:pPr>
        <w:spacing w:line="480" w:lineRule="auto"/>
        <w:ind w:left="-720" w:right="-720"/>
      </w:pPr>
      <w:r>
        <w:lastRenderedPageBreak/>
        <w:t>No Fun</w:t>
      </w:r>
      <w:r>
        <w:tab/>
      </w:r>
      <w:r>
        <w:tab/>
      </w:r>
      <w:r>
        <w:tab/>
      </w:r>
      <w:r>
        <w:tab/>
        <w:t>Somewhat Fun</w:t>
      </w:r>
      <w:r>
        <w:tab/>
      </w:r>
      <w:r>
        <w:tab/>
      </w:r>
      <w:r>
        <w:tab/>
      </w:r>
      <w:r>
        <w:tab/>
        <w:t>Extremely Fun</w:t>
      </w:r>
    </w:p>
    <w:p w:rsidR="005C706E" w:rsidRDefault="005C706E" w:rsidP="005C706E">
      <w:pPr>
        <w:spacing w:line="480" w:lineRule="auto"/>
        <w:ind w:left="-720" w:right="-720"/>
      </w:pPr>
      <w:r>
        <w:t xml:space="preserve">1                                   2                              </w:t>
      </w:r>
      <w:r>
        <w:rPr>
          <w:b/>
          <w:bCs/>
        </w:rPr>
        <w:t>3</w:t>
      </w:r>
      <w:r>
        <w:t xml:space="preserve">                                  4                                      5</w:t>
      </w:r>
    </w:p>
    <w:p w:rsidR="005C706E" w:rsidRDefault="005C706E" w:rsidP="005C706E">
      <w:pPr>
        <w:spacing w:line="480" w:lineRule="auto"/>
        <w:ind w:left="-720" w:right="-720"/>
        <w:rPr>
          <w:b/>
        </w:rPr>
      </w:pPr>
      <w:r>
        <w:rPr>
          <w:b/>
        </w:rPr>
        <w:t>How difficult would you rate this section on a scale from 1-5, with 1 being easy and 5 being impossible?</w:t>
      </w:r>
    </w:p>
    <w:p w:rsidR="005C706E" w:rsidRDefault="005C706E" w:rsidP="005C706E">
      <w:pPr>
        <w:spacing w:line="480" w:lineRule="auto"/>
        <w:ind w:left="-720" w:right="-720"/>
      </w:pPr>
      <w:r>
        <w:t>Easy</w:t>
      </w:r>
      <w:r>
        <w:tab/>
      </w:r>
      <w:r>
        <w:tab/>
      </w:r>
      <w:r>
        <w:tab/>
      </w:r>
      <w:r>
        <w:tab/>
        <w:t xml:space="preserve">       Hard</w:t>
      </w:r>
      <w:r>
        <w:tab/>
      </w:r>
      <w:r>
        <w:tab/>
      </w:r>
      <w:r>
        <w:tab/>
        <w:t xml:space="preserve">                   Impossible</w:t>
      </w:r>
    </w:p>
    <w:p w:rsidR="005C706E" w:rsidRDefault="005C706E" w:rsidP="005C706E">
      <w:pPr>
        <w:spacing w:line="480" w:lineRule="auto"/>
        <w:ind w:left="-720" w:right="-720"/>
      </w:pPr>
      <w:r>
        <w:t xml:space="preserve">1                                   </w:t>
      </w:r>
      <w:r>
        <w:rPr>
          <w:b/>
          <w:bCs/>
        </w:rPr>
        <w:t xml:space="preserve">2 </w:t>
      </w:r>
      <w:r>
        <w:t xml:space="preserve">                             3                                  4                                      5</w:t>
      </w:r>
    </w:p>
    <w:p w:rsidR="005C706E" w:rsidRDefault="005C706E" w:rsidP="005C706E">
      <w:pPr>
        <w:spacing w:line="480" w:lineRule="auto"/>
        <w:ind w:left="-720" w:right="-720"/>
      </w:pPr>
    </w:p>
    <w:p w:rsidR="005C706E" w:rsidRDefault="005C706E" w:rsidP="005C706E">
      <w:pPr>
        <w:spacing w:line="480" w:lineRule="auto"/>
        <w:ind w:left="-720" w:right="-720"/>
      </w:pPr>
      <w:r>
        <w:t>Overall Level Questions</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How fun would you rate this level on a scale from 1-5, with 1 being no fun and 5 being extremely fun?</w:t>
      </w:r>
    </w:p>
    <w:p w:rsidR="005C706E" w:rsidRDefault="005C706E" w:rsidP="005C706E">
      <w:pPr>
        <w:spacing w:line="480" w:lineRule="auto"/>
        <w:ind w:left="-720" w:right="-720"/>
      </w:pPr>
      <w:r>
        <w:t>No Fun</w:t>
      </w:r>
      <w:r>
        <w:tab/>
      </w:r>
      <w:r>
        <w:tab/>
      </w:r>
      <w:r>
        <w:tab/>
      </w:r>
      <w:r>
        <w:tab/>
        <w:t>Somewhat Fun</w:t>
      </w:r>
      <w:r>
        <w:tab/>
      </w:r>
      <w:r>
        <w:tab/>
      </w:r>
      <w:r>
        <w:tab/>
      </w:r>
      <w:r>
        <w:tab/>
        <w:t>Extremely Fun</w:t>
      </w:r>
    </w:p>
    <w:p w:rsidR="005C706E" w:rsidRDefault="005C706E" w:rsidP="005C706E">
      <w:pPr>
        <w:spacing w:line="480" w:lineRule="auto"/>
        <w:ind w:left="-720" w:right="-720"/>
      </w:pPr>
      <w:r>
        <w:t xml:space="preserve">1                                   2                              </w:t>
      </w:r>
      <w:r>
        <w:rPr>
          <w:b/>
          <w:bCs/>
        </w:rPr>
        <w:t>3</w:t>
      </w:r>
      <w:r>
        <w:t xml:space="preserve">                                  4                                      5</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p>
    <w:p w:rsidR="005C706E" w:rsidRDefault="005C706E" w:rsidP="005C706E">
      <w:pPr>
        <w:spacing w:line="480" w:lineRule="auto"/>
        <w:ind w:left="-720" w:right="-720"/>
        <w:rPr>
          <w:b/>
        </w:rPr>
      </w:pPr>
      <w:r>
        <w:rPr>
          <w:b/>
        </w:rPr>
        <w:t>How difficult would you rate this level on a scale from 1-5, with 1 being easy and 5 being impossible?</w:t>
      </w:r>
    </w:p>
    <w:p w:rsidR="005C706E" w:rsidRDefault="005C706E" w:rsidP="005C706E">
      <w:pPr>
        <w:spacing w:line="480" w:lineRule="auto"/>
        <w:ind w:left="-720" w:right="-720"/>
      </w:pPr>
      <w:r>
        <w:t>Easy</w:t>
      </w:r>
      <w:r>
        <w:tab/>
      </w:r>
      <w:r>
        <w:tab/>
      </w:r>
      <w:r>
        <w:tab/>
      </w:r>
      <w:r>
        <w:tab/>
        <w:t xml:space="preserve">       Hard</w:t>
      </w:r>
      <w:r>
        <w:tab/>
      </w:r>
      <w:r>
        <w:tab/>
      </w:r>
      <w:r>
        <w:tab/>
        <w:t xml:space="preserve">                   Impossible</w:t>
      </w:r>
    </w:p>
    <w:p w:rsidR="005C706E" w:rsidRDefault="005C706E" w:rsidP="005C706E">
      <w:pPr>
        <w:spacing w:line="480" w:lineRule="auto"/>
        <w:ind w:left="-720" w:right="-720"/>
      </w:pPr>
      <w:r>
        <w:t xml:space="preserve">1                                   2                              3                                  </w:t>
      </w:r>
      <w:r>
        <w:rPr>
          <w:b/>
          <w:bCs/>
        </w:rPr>
        <w:t xml:space="preserve">4 </w:t>
      </w:r>
      <w:r>
        <w:t xml:space="preserve">                                     5</w:t>
      </w:r>
    </w:p>
    <w:p w:rsidR="005C706E" w:rsidRDefault="005C706E" w:rsidP="005C706E">
      <w:pPr>
        <w:spacing w:line="480" w:lineRule="auto"/>
        <w:ind w:left="-720" w:right="-720"/>
        <w:rPr>
          <w:b/>
        </w:rPr>
      </w:pPr>
    </w:p>
    <w:p w:rsidR="005C706E" w:rsidRDefault="005C706E" w:rsidP="005C706E">
      <w:pPr>
        <w:spacing w:line="480" w:lineRule="auto"/>
        <w:ind w:left="-720" w:right="-720"/>
        <w:rPr>
          <w:b/>
        </w:rPr>
      </w:pPr>
    </w:p>
    <w:p w:rsidR="005C706E" w:rsidRDefault="005C706E" w:rsidP="005C706E">
      <w:pPr>
        <w:spacing w:line="480" w:lineRule="auto"/>
        <w:ind w:left="-720" w:right="-720"/>
      </w:pPr>
      <w:r>
        <w:rPr>
          <w:b/>
        </w:rPr>
        <w:t xml:space="preserve">Did you notice that destructible features were a major part in helping you complete the objectives? </w:t>
      </w:r>
      <w:r>
        <w:rPr>
          <w:b/>
          <w:bCs/>
        </w:rPr>
        <w:t xml:space="preserve">Yes </w:t>
      </w:r>
      <w:r>
        <w:t xml:space="preserve">   /     No</w:t>
      </w:r>
    </w:p>
    <w:p w:rsidR="005C706E" w:rsidRDefault="005C706E" w:rsidP="005C706E">
      <w:pPr>
        <w:spacing w:line="480" w:lineRule="auto"/>
        <w:ind w:left="-720" w:right="-720"/>
      </w:pPr>
      <w:r>
        <w:lastRenderedPageBreak/>
        <w:tab/>
        <w:t>If so, when did you first realize this?</w:t>
      </w:r>
    </w:p>
    <w:p w:rsidR="005C706E" w:rsidRDefault="005C706E" w:rsidP="005C706E">
      <w:pPr>
        <w:spacing w:line="480" w:lineRule="auto"/>
        <w:ind w:left="-720" w:right="-720"/>
      </w:pPr>
      <w:r>
        <w:tab/>
        <w:t>When I blew up the first door and saw the field littered with red barrels</w:t>
      </w:r>
    </w:p>
    <w:p w:rsidR="005C706E" w:rsidRDefault="005C706E" w:rsidP="005C706E">
      <w:pPr>
        <w:spacing w:line="480" w:lineRule="auto"/>
        <w:ind w:left="-720" w:right="-720"/>
      </w:pPr>
      <w:r>
        <w:rPr>
          <w:b/>
        </w:rPr>
        <w:t>Did you enjoy watching things blow up?</w:t>
      </w:r>
      <w:r>
        <w:t xml:space="preserve"> </w:t>
      </w:r>
      <w:r>
        <w:rPr>
          <w:b/>
          <w:bCs/>
        </w:rPr>
        <w:t xml:space="preserve">Yes </w:t>
      </w:r>
      <w:r>
        <w:t xml:space="preserve">   /     No</w:t>
      </w:r>
    </w:p>
    <w:p w:rsidR="005C706E" w:rsidRDefault="005C706E" w:rsidP="005C706E">
      <w:pPr>
        <w:spacing w:line="480" w:lineRule="auto"/>
        <w:ind w:left="-720" w:right="-720"/>
      </w:pPr>
    </w:p>
    <w:p w:rsidR="005C706E" w:rsidRDefault="005C706E" w:rsidP="005C706E">
      <w:pPr>
        <w:spacing w:line="480" w:lineRule="auto"/>
        <w:ind w:left="-720" w:right="-720"/>
        <w:rPr>
          <w:b/>
        </w:rPr>
      </w:pPr>
      <w:r>
        <w:rPr>
          <w:b/>
        </w:rPr>
        <w:t>Were there any frustrating moments in the level?</w:t>
      </w:r>
    </w:p>
    <w:p w:rsidR="005C706E" w:rsidRDefault="005C706E" w:rsidP="005C706E">
      <w:pPr>
        <w:spacing w:line="480" w:lineRule="auto"/>
        <w:ind w:left="-720" w:right="-720"/>
      </w:pPr>
      <w:r>
        <w:rPr>
          <w:b/>
        </w:rPr>
        <w:tab/>
      </w:r>
      <w:r>
        <w:t>If so, where?</w:t>
      </w:r>
    </w:p>
    <w:p w:rsidR="005C706E" w:rsidRDefault="005C706E" w:rsidP="005C706E">
      <w:pPr>
        <w:spacing w:line="480" w:lineRule="auto"/>
        <w:ind w:left="-720" w:right="-720"/>
      </w:pPr>
    </w:p>
    <w:p w:rsidR="005C706E" w:rsidRDefault="005C706E" w:rsidP="005C706E">
      <w:pPr>
        <w:spacing w:line="480" w:lineRule="auto"/>
        <w:ind w:left="-720" w:right="-720"/>
      </w:pPr>
      <w:r>
        <w:rPr>
          <w:b/>
        </w:rPr>
        <w:t xml:space="preserve">Were you able to use the destructible objects to defeat enemies?  </w:t>
      </w:r>
      <w:r>
        <w:rPr>
          <w:b/>
          <w:bCs/>
        </w:rPr>
        <w:t xml:space="preserve"> Yes </w:t>
      </w:r>
      <w:r>
        <w:t xml:space="preserve">   /     No</w:t>
      </w:r>
    </w:p>
    <w:p w:rsidR="005C706E" w:rsidRDefault="005C706E" w:rsidP="005C706E">
      <w:pPr>
        <w:spacing w:line="480" w:lineRule="auto"/>
        <w:ind w:left="-720" w:right="-720"/>
      </w:pPr>
      <w:r>
        <w:tab/>
        <w:t>If so, did it make the experience more satisfying?</w:t>
      </w:r>
    </w:p>
    <w:p w:rsidR="005C706E" w:rsidRDefault="005C706E" w:rsidP="005C706E">
      <w:pPr>
        <w:spacing w:line="480" w:lineRule="auto"/>
        <w:ind w:left="-720" w:right="-720"/>
      </w:pPr>
      <w:r>
        <w:tab/>
        <w:t>Yes, it made me feel clever and strategic</w:t>
      </w:r>
    </w:p>
    <w:p w:rsidR="005C706E" w:rsidRDefault="005C706E" w:rsidP="005C706E">
      <w:pPr>
        <w:spacing w:line="480" w:lineRule="auto"/>
        <w:ind w:left="-720" w:right="-720"/>
        <w:rPr>
          <w:b/>
        </w:rPr>
      </w:pPr>
      <w:r>
        <w:rPr>
          <w:b/>
        </w:rPr>
        <w:t>What did you like about the level?</w:t>
      </w:r>
    </w:p>
    <w:p w:rsidR="005C706E" w:rsidRDefault="005C706E" w:rsidP="005C706E">
      <w:pPr>
        <w:spacing w:line="480" w:lineRule="auto"/>
        <w:ind w:left="-720" w:right="-720"/>
      </w:pPr>
      <w:r>
        <w:t>It was straightforward and simple, with clear objectives</w:t>
      </w:r>
    </w:p>
    <w:p w:rsidR="005C706E" w:rsidRDefault="005C706E" w:rsidP="005C706E">
      <w:pPr>
        <w:spacing w:line="480" w:lineRule="auto"/>
        <w:ind w:left="-720" w:right="-720"/>
        <w:rPr>
          <w:b/>
        </w:rPr>
      </w:pPr>
      <w:r>
        <w:rPr>
          <w:b/>
        </w:rPr>
        <w:t>Is there anything you can think of that should be changed to make the level easier or less frustrating in a particular area?</w:t>
      </w:r>
    </w:p>
    <w:p w:rsidR="005C706E" w:rsidRDefault="005C706E" w:rsidP="005C706E">
      <w:pPr>
        <w:spacing w:line="480" w:lineRule="auto"/>
        <w:ind w:left="-720" w:right="-720"/>
      </w:pPr>
      <w:r>
        <w:t>I would have preferred some weapons besides the starting pistol and the shotgun. It would have been easier to hit exploding objects if I could hit them from a distance in the second area</w:t>
      </w:r>
    </w:p>
    <w:p w:rsidR="005C706E" w:rsidRDefault="005C706E" w:rsidP="005C706E">
      <w:pPr>
        <w:spacing w:line="480" w:lineRule="auto"/>
        <w:ind w:left="-720" w:right="-720"/>
      </w:pPr>
    </w:p>
    <w:p w:rsidR="005C706E" w:rsidRDefault="005C706E" w:rsidP="005C706E">
      <w:pPr>
        <w:spacing w:line="480" w:lineRule="auto"/>
        <w:ind w:left="-720" w:right="-720"/>
      </w:pPr>
    </w:p>
    <w:p w:rsidR="00982FFA" w:rsidRDefault="00982FFA" w:rsidP="00A57513">
      <w:pPr>
        <w:spacing w:line="480" w:lineRule="auto"/>
        <w:ind w:left="-720" w:right="-720"/>
      </w:pPr>
    </w:p>
    <w:sectPr w:rsidR="00982FFA" w:rsidSect="00FD0556">
      <w:pgSz w:w="12240" w:h="15840"/>
      <w:pgMar w:top="1440" w:right="1800" w:bottom="1440" w:left="180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E2512" w:rsidRDefault="00FE2512">
      <w:r>
        <w:separator/>
      </w:r>
    </w:p>
  </w:endnote>
  <w:endnote w:type="continuationSeparator" w:id="0">
    <w:p w:rsidR="00FE2512" w:rsidRDefault="00FE251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80"/>
    <w:family w:val="auto"/>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TimesNewRomanPS-BoldMT">
    <w:altName w:val="Arial"/>
    <w:charset w:val="00"/>
    <w:family w:val="swiss"/>
    <w:pitch w:val="default"/>
    <w:sig w:usb0="00000000" w:usb1="00000000" w:usb2="00000000" w:usb3="00000000" w:csb0="00000000" w:csb1="00000000"/>
  </w:font>
  <w:font w:name="TimesNewRomanPS-ItalicMT">
    <w:altName w:val="Arial"/>
    <w:charset w:val="00"/>
    <w:family w:val="swiss"/>
    <w:pitch w:val="default"/>
    <w:sig w:usb0="00000003" w:usb1="00000000" w:usb2="00000000" w:usb3="00000000" w:csb0="00000001" w:csb1="00000000"/>
  </w:font>
  <w:font w:name="CourierNewPSMT">
    <w:altName w:val="Arial"/>
    <w:charset w:val="00"/>
    <w:family w:val="swiss"/>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3203170"/>
      <w:docPartObj>
        <w:docPartGallery w:val="Page Numbers (Bottom of Page)"/>
        <w:docPartUnique/>
      </w:docPartObj>
    </w:sdtPr>
    <w:sdtContent>
      <w:p w:rsidR="006815B1" w:rsidRDefault="00517F71">
        <w:pPr>
          <w:pStyle w:val="Footer"/>
          <w:jc w:val="center"/>
        </w:pPr>
        <w:fldSimple w:instr=" PAGE   \* MERGEFORMAT ">
          <w:r w:rsidR="00C864C9">
            <w:rPr>
              <w:noProof/>
            </w:rPr>
            <w:t>ii</w:t>
          </w:r>
        </w:fldSimple>
      </w:p>
    </w:sdtContent>
  </w:sdt>
  <w:p w:rsidR="006815B1" w:rsidRDefault="006815B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5B1" w:rsidRDefault="006815B1" w:rsidP="00F43AC7">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E2512" w:rsidRDefault="00FE2512">
      <w:r>
        <w:separator/>
      </w:r>
    </w:p>
  </w:footnote>
  <w:footnote w:type="continuationSeparator" w:id="0">
    <w:p w:rsidR="00FE2512" w:rsidRDefault="00FE251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5B1" w:rsidRDefault="006815B1" w:rsidP="00E5203D">
    <w:r w:rsidRPr="00A30333">
      <w:t>Masters</w:t>
    </w:r>
    <w:r>
      <w:t xml:space="preserve"> Thesis</w:t>
    </w:r>
    <w:r>
      <w:tab/>
    </w:r>
    <w:r>
      <w:tab/>
    </w:r>
    <w:r>
      <w:tab/>
    </w:r>
    <w:r>
      <w:tab/>
    </w:r>
    <w:r>
      <w:tab/>
    </w:r>
    <w:r>
      <w:tab/>
      <w:t xml:space="preserve">         SMU Guildhall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549.1pt;height:332.45pt;visibility:visible;mso-wrap-style:square" o:bullet="t">
        <v:imagedata r:id="rId1" o:title="" croptop="5413f" cropbottom="3339f" cropleft="2535f"/>
      </v:shape>
    </w:pict>
  </w:numPicBullet>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3"/>
    <w:multiLevelType w:val="multilevel"/>
    <w:tmpl w:val="00000003"/>
    <w:name w:val="WW8Num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nsid w:val="00000004"/>
    <w:multiLevelType w:val="singleLevel"/>
    <w:tmpl w:val="00000004"/>
    <w:name w:val="WW8Num3"/>
    <w:lvl w:ilvl="0">
      <w:start w:val="1"/>
      <w:numFmt w:val="decimal"/>
      <w:lvlText w:val="%1."/>
      <w:lvlJc w:val="left"/>
      <w:pPr>
        <w:tabs>
          <w:tab w:val="num" w:pos="0"/>
        </w:tabs>
        <w:ind w:left="1440" w:hanging="360"/>
      </w:pPr>
      <w:rPr>
        <w:rFonts w:cs="Times New Roman"/>
      </w:rPr>
    </w:lvl>
  </w:abstractNum>
  <w:abstractNum w:abstractNumId="3">
    <w:nsid w:val="00000005"/>
    <w:multiLevelType w:val="singleLevel"/>
    <w:tmpl w:val="00000005"/>
    <w:name w:val="WW8Num4"/>
    <w:lvl w:ilvl="0">
      <w:start w:val="1"/>
      <w:numFmt w:val="bullet"/>
      <w:lvlText w:val=""/>
      <w:lvlJc w:val="left"/>
      <w:pPr>
        <w:tabs>
          <w:tab w:val="num" w:pos="0"/>
        </w:tabs>
        <w:ind w:left="720" w:hanging="360"/>
      </w:pPr>
      <w:rPr>
        <w:rFonts w:ascii="Symbol" w:hAnsi="Symbol"/>
      </w:rPr>
    </w:lvl>
  </w:abstractNum>
  <w:abstractNum w:abstractNumId="4">
    <w:nsid w:val="00000006"/>
    <w:multiLevelType w:val="singleLevel"/>
    <w:tmpl w:val="00000006"/>
    <w:name w:val="WW8Num5"/>
    <w:lvl w:ilvl="0">
      <w:start w:val="1"/>
      <w:numFmt w:val="bullet"/>
      <w:lvlText w:val=""/>
      <w:lvlJc w:val="left"/>
      <w:pPr>
        <w:tabs>
          <w:tab w:val="num" w:pos="0"/>
        </w:tabs>
        <w:ind w:left="720" w:hanging="360"/>
      </w:pPr>
      <w:rPr>
        <w:rFonts w:ascii="Symbol" w:hAnsi="Symbol"/>
      </w:rPr>
    </w:lvl>
  </w:abstractNum>
  <w:abstractNum w:abstractNumId="5">
    <w:nsid w:val="00000007"/>
    <w:multiLevelType w:val="singleLevel"/>
    <w:tmpl w:val="00000007"/>
    <w:name w:val="WW8Num6"/>
    <w:lvl w:ilvl="0">
      <w:start w:val="1"/>
      <w:numFmt w:val="bullet"/>
      <w:lvlText w:val=""/>
      <w:lvlJc w:val="left"/>
      <w:pPr>
        <w:tabs>
          <w:tab w:val="num" w:pos="720"/>
        </w:tabs>
        <w:ind w:left="720" w:hanging="360"/>
      </w:pPr>
      <w:rPr>
        <w:rFonts w:ascii="Symbol" w:hAnsi="Symbol"/>
      </w:rPr>
    </w:lvl>
  </w:abstractNum>
  <w:abstractNum w:abstractNumId="6">
    <w:nsid w:val="00000008"/>
    <w:multiLevelType w:val="multilevel"/>
    <w:tmpl w:val="00000008"/>
    <w:name w:val="WW8Num7"/>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
    <w:nsid w:val="00000009"/>
    <w:multiLevelType w:val="singleLevel"/>
    <w:tmpl w:val="00000009"/>
    <w:name w:val="WW8Num8"/>
    <w:lvl w:ilvl="0">
      <w:start w:val="18"/>
      <w:numFmt w:val="bullet"/>
      <w:lvlText w:val="-"/>
      <w:lvlJc w:val="left"/>
      <w:pPr>
        <w:tabs>
          <w:tab w:val="num" w:pos="0"/>
        </w:tabs>
        <w:ind w:left="1800" w:hanging="360"/>
      </w:pPr>
      <w:rPr>
        <w:rFonts w:ascii="Times New Roman" w:hAnsi="Times New Roman"/>
      </w:rPr>
    </w:lvl>
  </w:abstractNum>
  <w:abstractNum w:abstractNumId="8">
    <w:nsid w:val="0000000A"/>
    <w:multiLevelType w:val="singleLevel"/>
    <w:tmpl w:val="0000000A"/>
    <w:name w:val="WW8Num9"/>
    <w:lvl w:ilvl="0">
      <w:start w:val="1"/>
      <w:numFmt w:val="bullet"/>
      <w:lvlText w:val=""/>
      <w:lvlJc w:val="left"/>
      <w:pPr>
        <w:tabs>
          <w:tab w:val="num" w:pos="0"/>
        </w:tabs>
        <w:ind w:left="1080" w:hanging="360"/>
      </w:pPr>
      <w:rPr>
        <w:rFonts w:ascii="Symbol" w:hAnsi="Symbol"/>
      </w:rPr>
    </w:lvl>
  </w:abstractNum>
  <w:abstractNum w:abstractNumId="9">
    <w:nsid w:val="0000000B"/>
    <w:multiLevelType w:val="multilevel"/>
    <w:tmpl w:val="0000000B"/>
    <w:name w:val="WW8Num10"/>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0">
    <w:nsid w:val="0000000C"/>
    <w:multiLevelType w:val="singleLevel"/>
    <w:tmpl w:val="0000000C"/>
    <w:name w:val="WW8Num11"/>
    <w:lvl w:ilvl="0">
      <w:start w:val="1"/>
      <w:numFmt w:val="bullet"/>
      <w:lvlText w:val=""/>
      <w:lvlJc w:val="left"/>
      <w:pPr>
        <w:tabs>
          <w:tab w:val="num" w:pos="0"/>
        </w:tabs>
        <w:ind w:left="720" w:hanging="360"/>
      </w:pPr>
      <w:rPr>
        <w:rFonts w:ascii="Symbol" w:hAnsi="Symbol"/>
      </w:rPr>
    </w:lvl>
  </w:abstractNum>
  <w:abstractNum w:abstractNumId="11">
    <w:nsid w:val="0000000D"/>
    <w:multiLevelType w:val="singleLevel"/>
    <w:tmpl w:val="0000000D"/>
    <w:name w:val="WW8Num12"/>
    <w:lvl w:ilvl="0">
      <w:start w:val="1"/>
      <w:numFmt w:val="bullet"/>
      <w:lvlText w:val=""/>
      <w:lvlJc w:val="left"/>
      <w:pPr>
        <w:tabs>
          <w:tab w:val="num" w:pos="0"/>
        </w:tabs>
        <w:ind w:left="720" w:hanging="360"/>
      </w:pPr>
      <w:rPr>
        <w:rFonts w:ascii="Symbol" w:hAnsi="Symbol"/>
      </w:rPr>
    </w:lvl>
  </w:abstractNum>
  <w:abstractNum w:abstractNumId="12">
    <w:nsid w:val="0000000E"/>
    <w:multiLevelType w:val="multilevel"/>
    <w:tmpl w:val="0000000E"/>
    <w:name w:val="WW8Num1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3">
    <w:nsid w:val="0000000F"/>
    <w:multiLevelType w:val="multilevel"/>
    <w:tmpl w:val="0000000F"/>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4">
    <w:nsid w:val="014D13AD"/>
    <w:multiLevelType w:val="hybridMultilevel"/>
    <w:tmpl w:val="0A90AC50"/>
    <w:lvl w:ilvl="0" w:tplc="F39AEEA4">
      <w:start w:val="1"/>
      <w:numFmt w:val="bullet"/>
      <w:lvlText w:val=""/>
      <w:lvlPicBulletId w:val="0"/>
      <w:lvlJc w:val="left"/>
      <w:pPr>
        <w:tabs>
          <w:tab w:val="num" w:pos="720"/>
        </w:tabs>
        <w:ind w:left="720" w:hanging="360"/>
      </w:pPr>
      <w:rPr>
        <w:rFonts w:ascii="Symbol" w:hAnsi="Symbol" w:hint="default"/>
      </w:rPr>
    </w:lvl>
    <w:lvl w:ilvl="1" w:tplc="9DB6CDFE" w:tentative="1">
      <w:start w:val="1"/>
      <w:numFmt w:val="bullet"/>
      <w:lvlText w:val=""/>
      <w:lvlJc w:val="left"/>
      <w:pPr>
        <w:tabs>
          <w:tab w:val="num" w:pos="1440"/>
        </w:tabs>
        <w:ind w:left="1440" w:hanging="360"/>
      </w:pPr>
      <w:rPr>
        <w:rFonts w:ascii="Symbol" w:hAnsi="Symbol" w:hint="default"/>
      </w:rPr>
    </w:lvl>
    <w:lvl w:ilvl="2" w:tplc="042455B8" w:tentative="1">
      <w:start w:val="1"/>
      <w:numFmt w:val="bullet"/>
      <w:lvlText w:val=""/>
      <w:lvlJc w:val="left"/>
      <w:pPr>
        <w:tabs>
          <w:tab w:val="num" w:pos="2160"/>
        </w:tabs>
        <w:ind w:left="2160" w:hanging="360"/>
      </w:pPr>
      <w:rPr>
        <w:rFonts w:ascii="Symbol" w:hAnsi="Symbol" w:hint="default"/>
      </w:rPr>
    </w:lvl>
    <w:lvl w:ilvl="3" w:tplc="F21230E4" w:tentative="1">
      <w:start w:val="1"/>
      <w:numFmt w:val="bullet"/>
      <w:lvlText w:val=""/>
      <w:lvlJc w:val="left"/>
      <w:pPr>
        <w:tabs>
          <w:tab w:val="num" w:pos="2880"/>
        </w:tabs>
        <w:ind w:left="2880" w:hanging="360"/>
      </w:pPr>
      <w:rPr>
        <w:rFonts w:ascii="Symbol" w:hAnsi="Symbol" w:hint="default"/>
      </w:rPr>
    </w:lvl>
    <w:lvl w:ilvl="4" w:tplc="22EAECCA" w:tentative="1">
      <w:start w:val="1"/>
      <w:numFmt w:val="bullet"/>
      <w:lvlText w:val=""/>
      <w:lvlJc w:val="left"/>
      <w:pPr>
        <w:tabs>
          <w:tab w:val="num" w:pos="3600"/>
        </w:tabs>
        <w:ind w:left="3600" w:hanging="360"/>
      </w:pPr>
      <w:rPr>
        <w:rFonts w:ascii="Symbol" w:hAnsi="Symbol" w:hint="default"/>
      </w:rPr>
    </w:lvl>
    <w:lvl w:ilvl="5" w:tplc="C2C206B6" w:tentative="1">
      <w:start w:val="1"/>
      <w:numFmt w:val="bullet"/>
      <w:lvlText w:val=""/>
      <w:lvlJc w:val="left"/>
      <w:pPr>
        <w:tabs>
          <w:tab w:val="num" w:pos="4320"/>
        </w:tabs>
        <w:ind w:left="4320" w:hanging="360"/>
      </w:pPr>
      <w:rPr>
        <w:rFonts w:ascii="Symbol" w:hAnsi="Symbol" w:hint="default"/>
      </w:rPr>
    </w:lvl>
    <w:lvl w:ilvl="6" w:tplc="F7D8AC80" w:tentative="1">
      <w:start w:val="1"/>
      <w:numFmt w:val="bullet"/>
      <w:lvlText w:val=""/>
      <w:lvlJc w:val="left"/>
      <w:pPr>
        <w:tabs>
          <w:tab w:val="num" w:pos="5040"/>
        </w:tabs>
        <w:ind w:left="5040" w:hanging="360"/>
      </w:pPr>
      <w:rPr>
        <w:rFonts w:ascii="Symbol" w:hAnsi="Symbol" w:hint="default"/>
      </w:rPr>
    </w:lvl>
    <w:lvl w:ilvl="7" w:tplc="4C9A3068" w:tentative="1">
      <w:start w:val="1"/>
      <w:numFmt w:val="bullet"/>
      <w:lvlText w:val=""/>
      <w:lvlJc w:val="left"/>
      <w:pPr>
        <w:tabs>
          <w:tab w:val="num" w:pos="5760"/>
        </w:tabs>
        <w:ind w:left="5760" w:hanging="360"/>
      </w:pPr>
      <w:rPr>
        <w:rFonts w:ascii="Symbol" w:hAnsi="Symbol" w:hint="default"/>
      </w:rPr>
    </w:lvl>
    <w:lvl w:ilvl="8" w:tplc="77C8AC42" w:tentative="1">
      <w:start w:val="1"/>
      <w:numFmt w:val="bullet"/>
      <w:lvlText w:val=""/>
      <w:lvlJc w:val="left"/>
      <w:pPr>
        <w:tabs>
          <w:tab w:val="num" w:pos="6480"/>
        </w:tabs>
        <w:ind w:left="6480" w:hanging="360"/>
      </w:pPr>
      <w:rPr>
        <w:rFonts w:ascii="Symbol" w:hAnsi="Symbol" w:hint="default"/>
      </w:rPr>
    </w:lvl>
  </w:abstractNum>
  <w:abstractNum w:abstractNumId="15">
    <w:nsid w:val="038A0208"/>
    <w:multiLevelType w:val="singleLevel"/>
    <w:tmpl w:val="00000004"/>
    <w:lvl w:ilvl="0">
      <w:start w:val="1"/>
      <w:numFmt w:val="decimal"/>
      <w:lvlText w:val="%1."/>
      <w:lvlJc w:val="left"/>
      <w:pPr>
        <w:tabs>
          <w:tab w:val="num" w:pos="0"/>
        </w:tabs>
        <w:ind w:left="1440" w:hanging="360"/>
      </w:pPr>
      <w:rPr>
        <w:rFonts w:cs="Times New Roman"/>
      </w:rPr>
    </w:lvl>
  </w:abstractNum>
  <w:abstractNum w:abstractNumId="16">
    <w:nsid w:val="09036522"/>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nsid w:val="1328114B"/>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9771763"/>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062778C"/>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152787A"/>
    <w:multiLevelType w:val="hybridMultilevel"/>
    <w:tmpl w:val="EA7E80BA"/>
    <w:lvl w:ilvl="0" w:tplc="BDA4F1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41D1DC1"/>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25920F61"/>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nsid w:val="26D87746"/>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7ED772A"/>
    <w:multiLevelType w:val="hybridMultilevel"/>
    <w:tmpl w:val="9034A71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nsid w:val="29E72EAD"/>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AFE7C3F"/>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B3A1CBE"/>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0596165"/>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nsid w:val="46474A06"/>
    <w:multiLevelType w:val="hybridMultilevel"/>
    <w:tmpl w:val="22FA5B0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465745E4"/>
    <w:multiLevelType w:val="hybridMultilevel"/>
    <w:tmpl w:val="EC52C6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4978440F"/>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9A7414F"/>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D3700D1"/>
    <w:multiLevelType w:val="hybridMultilevel"/>
    <w:tmpl w:val="14324AA2"/>
    <w:lvl w:ilvl="0" w:tplc="23AAB7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50952B8C"/>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nsid w:val="511B33B7"/>
    <w:multiLevelType w:val="hybridMultilevel"/>
    <w:tmpl w:val="5D52AC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51987167"/>
    <w:multiLevelType w:val="hybridMultilevel"/>
    <w:tmpl w:val="EA7E80BA"/>
    <w:lvl w:ilvl="0" w:tplc="BDA4F10C">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52BE0D5A"/>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359428C"/>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nsid w:val="5FD65B05"/>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FF33531"/>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nsid w:val="62E707A2"/>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nsid w:val="66935DBD"/>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nsid w:val="69AA7065"/>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08B595A"/>
    <w:multiLevelType w:val="hybridMultilevel"/>
    <w:tmpl w:val="303CBD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1EB2752"/>
    <w:multiLevelType w:val="hybridMultilevel"/>
    <w:tmpl w:val="A6626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4181A07"/>
    <w:multiLevelType w:val="hybridMultilevel"/>
    <w:tmpl w:val="3C42F9BC"/>
    <w:lvl w:ilvl="0" w:tplc="B84242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7DC3638B"/>
    <w:multiLevelType w:val="hybridMultilevel"/>
    <w:tmpl w:val="267856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7F0777CE"/>
    <w:multiLevelType w:val="hybridMultilevel"/>
    <w:tmpl w:val="1CD200AE"/>
    <w:lvl w:ilvl="0" w:tplc="CECCE3A0">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20"/>
  </w:num>
  <w:num w:numId="2">
    <w:abstractNumId w:val="33"/>
  </w:num>
  <w:num w:numId="3">
    <w:abstractNumId w:val="36"/>
  </w:num>
  <w:num w:numId="4">
    <w:abstractNumId w:val="3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num>
  <w:num w:numId="7">
    <w:abstractNumId w:val="3"/>
  </w:num>
  <w:num w:numId="8">
    <w:abstractNumId w:val="4"/>
  </w:num>
  <w:num w:numId="9">
    <w:abstractNumId w:val="5"/>
  </w:num>
  <w:num w:numId="10">
    <w:abstractNumId w:val="6"/>
  </w:num>
  <w:num w:numId="11">
    <w:abstractNumId w:val="7"/>
  </w:num>
  <w:num w:numId="12">
    <w:abstractNumId w:val="8"/>
  </w:num>
  <w:num w:numId="13">
    <w:abstractNumId w:val="9"/>
  </w:num>
  <w:num w:numId="14">
    <w:abstractNumId w:val="10"/>
  </w:num>
  <w:num w:numId="15">
    <w:abstractNumId w:val="1"/>
  </w:num>
  <w:num w:numId="16">
    <w:abstractNumId w:val="11"/>
  </w:num>
  <w:num w:numId="17">
    <w:abstractNumId w:val="12"/>
  </w:num>
  <w:num w:numId="18">
    <w:abstractNumId w:val="13"/>
  </w:num>
  <w:num w:numId="19">
    <w:abstractNumId w:val="15"/>
  </w:num>
  <w:num w:numId="20">
    <w:abstractNumId w:val="24"/>
  </w:num>
  <w:num w:numId="21">
    <w:abstractNumId w:val="46"/>
  </w:num>
  <w:num w:numId="22">
    <w:abstractNumId w:val="41"/>
  </w:num>
  <w:num w:numId="23">
    <w:abstractNumId w:val="29"/>
  </w:num>
  <w:num w:numId="24">
    <w:abstractNumId w:val="38"/>
  </w:num>
  <w:num w:numId="25">
    <w:abstractNumId w:val="48"/>
  </w:num>
  <w:num w:numId="26">
    <w:abstractNumId w:val="25"/>
  </w:num>
  <w:num w:numId="27">
    <w:abstractNumId w:val="44"/>
  </w:num>
  <w:num w:numId="28">
    <w:abstractNumId w:val="21"/>
  </w:num>
  <w:num w:numId="29">
    <w:abstractNumId w:val="27"/>
  </w:num>
  <w:num w:numId="30">
    <w:abstractNumId w:val="43"/>
  </w:num>
  <w:num w:numId="31">
    <w:abstractNumId w:val="32"/>
  </w:num>
  <w:num w:numId="32">
    <w:abstractNumId w:val="45"/>
  </w:num>
  <w:num w:numId="33">
    <w:abstractNumId w:val="39"/>
  </w:num>
  <w:num w:numId="34">
    <w:abstractNumId w:val="31"/>
  </w:num>
  <w:num w:numId="35">
    <w:abstractNumId w:val="23"/>
  </w:num>
  <w:num w:numId="36">
    <w:abstractNumId w:val="37"/>
  </w:num>
  <w:num w:numId="37">
    <w:abstractNumId w:val="26"/>
  </w:num>
  <w:num w:numId="38">
    <w:abstractNumId w:val="18"/>
  </w:num>
  <w:num w:numId="39">
    <w:abstractNumId w:val="17"/>
  </w:num>
  <w:num w:numId="40">
    <w:abstractNumId w:val="19"/>
  </w:num>
  <w:num w:numId="41">
    <w:abstractNumId w:val="28"/>
  </w:num>
  <w:num w:numId="42">
    <w:abstractNumId w:val="34"/>
  </w:num>
  <w:num w:numId="43">
    <w:abstractNumId w:val="40"/>
  </w:num>
  <w:num w:numId="44">
    <w:abstractNumId w:val="22"/>
  </w:num>
  <w:num w:numId="45">
    <w:abstractNumId w:val="16"/>
  </w:num>
  <w:num w:numId="46">
    <w:abstractNumId w:val="42"/>
  </w:num>
  <w:num w:numId="47">
    <w:abstractNumId w:val="30"/>
  </w:num>
  <w:num w:numId="48">
    <w:abstractNumId w:val="47"/>
  </w:num>
  <w:num w:numId="49">
    <w:abstractNumId w:val="14"/>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activeWritingStyle w:appName="MSWord" w:lang="en-US" w:vendorID="64" w:dllVersion="131078" w:nlCheck="1" w:checkStyle="1"/>
  <w:activeWritingStyle w:appName="MSWord" w:lang="en-GB" w:vendorID="64" w:dllVersion="131078" w:nlCheck="1" w:checkStyle="1"/>
  <w:stylePaneFormatFilter w:val="3001"/>
  <w:defaultTabStop w:val="720"/>
  <w:drawingGridHorizontalSpacing w:val="120"/>
  <w:displayHorizontalDrawingGridEvery w:val="2"/>
  <w:characterSpacingControl w:val="doNotCompress"/>
  <w:hdrShapeDefaults>
    <o:shapedefaults v:ext="edit" spidmax="252930">
      <o:colormenu v:ext="edit" fillcolor="none" strokecolor="none"/>
    </o:shapedefaults>
  </w:hdrShapeDefaults>
  <w:footnotePr>
    <w:footnote w:id="-1"/>
    <w:footnote w:id="0"/>
  </w:footnotePr>
  <w:endnotePr>
    <w:endnote w:id="-1"/>
    <w:endnote w:id="0"/>
  </w:endnotePr>
  <w:compat/>
  <w:rsids>
    <w:rsidRoot w:val="00342E93"/>
    <w:rsid w:val="00000746"/>
    <w:rsid w:val="000014B7"/>
    <w:rsid w:val="00010F66"/>
    <w:rsid w:val="000143F8"/>
    <w:rsid w:val="00014DC6"/>
    <w:rsid w:val="00017103"/>
    <w:rsid w:val="00017732"/>
    <w:rsid w:val="00017B14"/>
    <w:rsid w:val="0002022D"/>
    <w:rsid w:val="00021071"/>
    <w:rsid w:val="000232FE"/>
    <w:rsid w:val="0002498D"/>
    <w:rsid w:val="00024D60"/>
    <w:rsid w:val="00025D16"/>
    <w:rsid w:val="0002681D"/>
    <w:rsid w:val="00033F9B"/>
    <w:rsid w:val="00035DF2"/>
    <w:rsid w:val="00035EB8"/>
    <w:rsid w:val="000415C1"/>
    <w:rsid w:val="00042E77"/>
    <w:rsid w:val="0004389C"/>
    <w:rsid w:val="00043A96"/>
    <w:rsid w:val="0004487B"/>
    <w:rsid w:val="00047817"/>
    <w:rsid w:val="000478F4"/>
    <w:rsid w:val="000518C3"/>
    <w:rsid w:val="00051D8D"/>
    <w:rsid w:val="00052EF7"/>
    <w:rsid w:val="00054598"/>
    <w:rsid w:val="000558A1"/>
    <w:rsid w:val="00056063"/>
    <w:rsid w:val="000575A6"/>
    <w:rsid w:val="00060C65"/>
    <w:rsid w:val="000611E8"/>
    <w:rsid w:val="000626CA"/>
    <w:rsid w:val="000635F8"/>
    <w:rsid w:val="00064386"/>
    <w:rsid w:val="00065217"/>
    <w:rsid w:val="0006542B"/>
    <w:rsid w:val="000657C9"/>
    <w:rsid w:val="00067013"/>
    <w:rsid w:val="00067A99"/>
    <w:rsid w:val="000715B9"/>
    <w:rsid w:val="000716BF"/>
    <w:rsid w:val="00072CEF"/>
    <w:rsid w:val="0007322C"/>
    <w:rsid w:val="000772C2"/>
    <w:rsid w:val="00077A5C"/>
    <w:rsid w:val="00080296"/>
    <w:rsid w:val="000813EE"/>
    <w:rsid w:val="00081813"/>
    <w:rsid w:val="00082963"/>
    <w:rsid w:val="00082B61"/>
    <w:rsid w:val="000837B3"/>
    <w:rsid w:val="00084283"/>
    <w:rsid w:val="00084DC1"/>
    <w:rsid w:val="00093429"/>
    <w:rsid w:val="0009382E"/>
    <w:rsid w:val="00093E47"/>
    <w:rsid w:val="00094846"/>
    <w:rsid w:val="000968D5"/>
    <w:rsid w:val="00096DCD"/>
    <w:rsid w:val="000A18A0"/>
    <w:rsid w:val="000A1B14"/>
    <w:rsid w:val="000A25C8"/>
    <w:rsid w:val="000A2D42"/>
    <w:rsid w:val="000A3B1A"/>
    <w:rsid w:val="000A3BD1"/>
    <w:rsid w:val="000A4D29"/>
    <w:rsid w:val="000A63CD"/>
    <w:rsid w:val="000B000C"/>
    <w:rsid w:val="000B0293"/>
    <w:rsid w:val="000B6731"/>
    <w:rsid w:val="000C053C"/>
    <w:rsid w:val="000C15BC"/>
    <w:rsid w:val="000C233E"/>
    <w:rsid w:val="000C369F"/>
    <w:rsid w:val="000D04BE"/>
    <w:rsid w:val="000D2C18"/>
    <w:rsid w:val="000D54CE"/>
    <w:rsid w:val="000D5875"/>
    <w:rsid w:val="000E08B8"/>
    <w:rsid w:val="000E0B74"/>
    <w:rsid w:val="000E3FEF"/>
    <w:rsid w:val="000E6089"/>
    <w:rsid w:val="000E6D7B"/>
    <w:rsid w:val="000E6F86"/>
    <w:rsid w:val="000F0898"/>
    <w:rsid w:val="000F3E54"/>
    <w:rsid w:val="000F763A"/>
    <w:rsid w:val="000F76BD"/>
    <w:rsid w:val="000F7A2E"/>
    <w:rsid w:val="000F7B72"/>
    <w:rsid w:val="001021EC"/>
    <w:rsid w:val="0010391B"/>
    <w:rsid w:val="0010402E"/>
    <w:rsid w:val="0010497F"/>
    <w:rsid w:val="00105CB2"/>
    <w:rsid w:val="00106532"/>
    <w:rsid w:val="001107B6"/>
    <w:rsid w:val="00116033"/>
    <w:rsid w:val="00120846"/>
    <w:rsid w:val="0012126A"/>
    <w:rsid w:val="001214C7"/>
    <w:rsid w:val="001215B5"/>
    <w:rsid w:val="0012194D"/>
    <w:rsid w:val="00123DC3"/>
    <w:rsid w:val="00131AB7"/>
    <w:rsid w:val="001329F5"/>
    <w:rsid w:val="00132C36"/>
    <w:rsid w:val="0013399E"/>
    <w:rsid w:val="001341DD"/>
    <w:rsid w:val="0013476B"/>
    <w:rsid w:val="0013629D"/>
    <w:rsid w:val="001376AD"/>
    <w:rsid w:val="0014422F"/>
    <w:rsid w:val="001450AF"/>
    <w:rsid w:val="00151F87"/>
    <w:rsid w:val="00152027"/>
    <w:rsid w:val="0015356C"/>
    <w:rsid w:val="00154B88"/>
    <w:rsid w:val="00155110"/>
    <w:rsid w:val="001551FE"/>
    <w:rsid w:val="00156A84"/>
    <w:rsid w:val="0016353E"/>
    <w:rsid w:val="00165A78"/>
    <w:rsid w:val="001667CB"/>
    <w:rsid w:val="0017039D"/>
    <w:rsid w:val="00173F0B"/>
    <w:rsid w:val="00174801"/>
    <w:rsid w:val="001759D7"/>
    <w:rsid w:val="00175F9F"/>
    <w:rsid w:val="001778ED"/>
    <w:rsid w:val="00180E8A"/>
    <w:rsid w:val="001812B3"/>
    <w:rsid w:val="00181959"/>
    <w:rsid w:val="001825DE"/>
    <w:rsid w:val="00183AFF"/>
    <w:rsid w:val="001860DC"/>
    <w:rsid w:val="00186803"/>
    <w:rsid w:val="00190D8F"/>
    <w:rsid w:val="001930AD"/>
    <w:rsid w:val="00196889"/>
    <w:rsid w:val="0019759A"/>
    <w:rsid w:val="00197FA5"/>
    <w:rsid w:val="001A002B"/>
    <w:rsid w:val="001A12DD"/>
    <w:rsid w:val="001A3EB1"/>
    <w:rsid w:val="001A5502"/>
    <w:rsid w:val="001A639F"/>
    <w:rsid w:val="001B019A"/>
    <w:rsid w:val="001B1C8E"/>
    <w:rsid w:val="001B1EB5"/>
    <w:rsid w:val="001B45D1"/>
    <w:rsid w:val="001B5A94"/>
    <w:rsid w:val="001B67F9"/>
    <w:rsid w:val="001C1DA8"/>
    <w:rsid w:val="001C3F85"/>
    <w:rsid w:val="001C4ED0"/>
    <w:rsid w:val="001C6062"/>
    <w:rsid w:val="001C6A88"/>
    <w:rsid w:val="001D1BB6"/>
    <w:rsid w:val="001D2C46"/>
    <w:rsid w:val="001D40F2"/>
    <w:rsid w:val="001D4764"/>
    <w:rsid w:val="001D484A"/>
    <w:rsid w:val="001D73A8"/>
    <w:rsid w:val="001D7BE7"/>
    <w:rsid w:val="001E0098"/>
    <w:rsid w:val="001E08FB"/>
    <w:rsid w:val="001E3686"/>
    <w:rsid w:val="001E38BE"/>
    <w:rsid w:val="001E4D2B"/>
    <w:rsid w:val="001E6B51"/>
    <w:rsid w:val="001F0011"/>
    <w:rsid w:val="001F04A8"/>
    <w:rsid w:val="001F0956"/>
    <w:rsid w:val="001F0D7E"/>
    <w:rsid w:val="001F113B"/>
    <w:rsid w:val="001F3216"/>
    <w:rsid w:val="001F66CD"/>
    <w:rsid w:val="00201F4E"/>
    <w:rsid w:val="00203782"/>
    <w:rsid w:val="002044E2"/>
    <w:rsid w:val="00204924"/>
    <w:rsid w:val="00207434"/>
    <w:rsid w:val="00214B0C"/>
    <w:rsid w:val="002212EE"/>
    <w:rsid w:val="00222A90"/>
    <w:rsid w:val="002275E4"/>
    <w:rsid w:val="0023261B"/>
    <w:rsid w:val="00233265"/>
    <w:rsid w:val="00233616"/>
    <w:rsid w:val="00234AFF"/>
    <w:rsid w:val="002402AF"/>
    <w:rsid w:val="0024042E"/>
    <w:rsid w:val="00241BF2"/>
    <w:rsid w:val="00245ADF"/>
    <w:rsid w:val="00246B6B"/>
    <w:rsid w:val="00246F4D"/>
    <w:rsid w:val="00247C6E"/>
    <w:rsid w:val="00247FD0"/>
    <w:rsid w:val="002506EB"/>
    <w:rsid w:val="00250993"/>
    <w:rsid w:val="00255A24"/>
    <w:rsid w:val="00256823"/>
    <w:rsid w:val="00260508"/>
    <w:rsid w:val="00261F85"/>
    <w:rsid w:val="00261FC7"/>
    <w:rsid w:val="00264441"/>
    <w:rsid w:val="00271D15"/>
    <w:rsid w:val="0027239B"/>
    <w:rsid w:val="00273B34"/>
    <w:rsid w:val="00274789"/>
    <w:rsid w:val="00275B9A"/>
    <w:rsid w:val="0028078B"/>
    <w:rsid w:val="002821B3"/>
    <w:rsid w:val="0028453E"/>
    <w:rsid w:val="00284AF5"/>
    <w:rsid w:val="00285487"/>
    <w:rsid w:val="00285522"/>
    <w:rsid w:val="00285F97"/>
    <w:rsid w:val="00291652"/>
    <w:rsid w:val="00293DBE"/>
    <w:rsid w:val="0029508D"/>
    <w:rsid w:val="00295D62"/>
    <w:rsid w:val="002A1C44"/>
    <w:rsid w:val="002A2339"/>
    <w:rsid w:val="002A5A65"/>
    <w:rsid w:val="002A5EC8"/>
    <w:rsid w:val="002A7FF4"/>
    <w:rsid w:val="002B0A0F"/>
    <w:rsid w:val="002B1933"/>
    <w:rsid w:val="002B27FF"/>
    <w:rsid w:val="002B2D14"/>
    <w:rsid w:val="002B4589"/>
    <w:rsid w:val="002B4C80"/>
    <w:rsid w:val="002B6F27"/>
    <w:rsid w:val="002B7666"/>
    <w:rsid w:val="002B7944"/>
    <w:rsid w:val="002C0972"/>
    <w:rsid w:val="002C1731"/>
    <w:rsid w:val="002C1BF7"/>
    <w:rsid w:val="002C2B38"/>
    <w:rsid w:val="002C3189"/>
    <w:rsid w:val="002C456D"/>
    <w:rsid w:val="002C4687"/>
    <w:rsid w:val="002C46B5"/>
    <w:rsid w:val="002C571C"/>
    <w:rsid w:val="002C6C56"/>
    <w:rsid w:val="002C7E86"/>
    <w:rsid w:val="002C7F26"/>
    <w:rsid w:val="002D446F"/>
    <w:rsid w:val="002D63A1"/>
    <w:rsid w:val="002D6E1E"/>
    <w:rsid w:val="002E2038"/>
    <w:rsid w:val="002E217C"/>
    <w:rsid w:val="002E26D8"/>
    <w:rsid w:val="002E2A91"/>
    <w:rsid w:val="002E5CC6"/>
    <w:rsid w:val="002E5E86"/>
    <w:rsid w:val="002E7B16"/>
    <w:rsid w:val="002F06A6"/>
    <w:rsid w:val="002F10C4"/>
    <w:rsid w:val="002F2316"/>
    <w:rsid w:val="002F69D8"/>
    <w:rsid w:val="003028C3"/>
    <w:rsid w:val="00306C13"/>
    <w:rsid w:val="0031125F"/>
    <w:rsid w:val="00314E62"/>
    <w:rsid w:val="00315709"/>
    <w:rsid w:val="0031696D"/>
    <w:rsid w:val="0031748C"/>
    <w:rsid w:val="00320633"/>
    <w:rsid w:val="0032191F"/>
    <w:rsid w:val="003279FE"/>
    <w:rsid w:val="00332316"/>
    <w:rsid w:val="0033345C"/>
    <w:rsid w:val="0033587B"/>
    <w:rsid w:val="00336045"/>
    <w:rsid w:val="00336B1C"/>
    <w:rsid w:val="00336D22"/>
    <w:rsid w:val="00342B93"/>
    <w:rsid w:val="00342E93"/>
    <w:rsid w:val="00344668"/>
    <w:rsid w:val="003447B5"/>
    <w:rsid w:val="00351E7B"/>
    <w:rsid w:val="003523F8"/>
    <w:rsid w:val="003616BB"/>
    <w:rsid w:val="00362583"/>
    <w:rsid w:val="003657EB"/>
    <w:rsid w:val="0036665C"/>
    <w:rsid w:val="003667CD"/>
    <w:rsid w:val="00367402"/>
    <w:rsid w:val="00367DC5"/>
    <w:rsid w:val="00372056"/>
    <w:rsid w:val="00372D71"/>
    <w:rsid w:val="003745D5"/>
    <w:rsid w:val="00376102"/>
    <w:rsid w:val="00380CDD"/>
    <w:rsid w:val="0038295E"/>
    <w:rsid w:val="00383115"/>
    <w:rsid w:val="00383D49"/>
    <w:rsid w:val="00384B24"/>
    <w:rsid w:val="00387576"/>
    <w:rsid w:val="003905DA"/>
    <w:rsid w:val="00392D66"/>
    <w:rsid w:val="00395868"/>
    <w:rsid w:val="003966E3"/>
    <w:rsid w:val="003A09AE"/>
    <w:rsid w:val="003A4E75"/>
    <w:rsid w:val="003A6BC2"/>
    <w:rsid w:val="003A6CE7"/>
    <w:rsid w:val="003A7486"/>
    <w:rsid w:val="003B0E11"/>
    <w:rsid w:val="003B4225"/>
    <w:rsid w:val="003B49C4"/>
    <w:rsid w:val="003B55C5"/>
    <w:rsid w:val="003B5A16"/>
    <w:rsid w:val="003B5A2F"/>
    <w:rsid w:val="003C01F6"/>
    <w:rsid w:val="003C0E83"/>
    <w:rsid w:val="003C1EEC"/>
    <w:rsid w:val="003C7028"/>
    <w:rsid w:val="003C75BD"/>
    <w:rsid w:val="003C7B40"/>
    <w:rsid w:val="003C7E9B"/>
    <w:rsid w:val="003D781A"/>
    <w:rsid w:val="003D7DC0"/>
    <w:rsid w:val="003E11B8"/>
    <w:rsid w:val="003E1A02"/>
    <w:rsid w:val="003E2602"/>
    <w:rsid w:val="003E3534"/>
    <w:rsid w:val="003E3DD1"/>
    <w:rsid w:val="003E5515"/>
    <w:rsid w:val="003E5906"/>
    <w:rsid w:val="003E5F27"/>
    <w:rsid w:val="003E7741"/>
    <w:rsid w:val="003F197E"/>
    <w:rsid w:val="003F23C8"/>
    <w:rsid w:val="003F24DE"/>
    <w:rsid w:val="003F4CF3"/>
    <w:rsid w:val="003F5802"/>
    <w:rsid w:val="003F677E"/>
    <w:rsid w:val="004001CC"/>
    <w:rsid w:val="00400249"/>
    <w:rsid w:val="0040177F"/>
    <w:rsid w:val="00402F95"/>
    <w:rsid w:val="00405066"/>
    <w:rsid w:val="00407A2D"/>
    <w:rsid w:val="004114D6"/>
    <w:rsid w:val="004131B4"/>
    <w:rsid w:val="004158D6"/>
    <w:rsid w:val="00420063"/>
    <w:rsid w:val="00421469"/>
    <w:rsid w:val="00422B91"/>
    <w:rsid w:val="00422E45"/>
    <w:rsid w:val="00423016"/>
    <w:rsid w:val="00423079"/>
    <w:rsid w:val="004253B3"/>
    <w:rsid w:val="00426371"/>
    <w:rsid w:val="0042755D"/>
    <w:rsid w:val="00431236"/>
    <w:rsid w:val="00432381"/>
    <w:rsid w:val="0043273D"/>
    <w:rsid w:val="00433787"/>
    <w:rsid w:val="00434199"/>
    <w:rsid w:val="004375D2"/>
    <w:rsid w:val="0044107C"/>
    <w:rsid w:val="00442E55"/>
    <w:rsid w:val="004432EC"/>
    <w:rsid w:val="004434F6"/>
    <w:rsid w:val="00443D60"/>
    <w:rsid w:val="00446AF0"/>
    <w:rsid w:val="00450839"/>
    <w:rsid w:val="00453E3E"/>
    <w:rsid w:val="00454EFA"/>
    <w:rsid w:val="004628FB"/>
    <w:rsid w:val="0046380E"/>
    <w:rsid w:val="0046523F"/>
    <w:rsid w:val="004655FF"/>
    <w:rsid w:val="00465956"/>
    <w:rsid w:val="004679D9"/>
    <w:rsid w:val="00471035"/>
    <w:rsid w:val="00474AAD"/>
    <w:rsid w:val="00475195"/>
    <w:rsid w:val="0048268E"/>
    <w:rsid w:val="00482FE5"/>
    <w:rsid w:val="004835CB"/>
    <w:rsid w:val="0049207A"/>
    <w:rsid w:val="00492973"/>
    <w:rsid w:val="00492EAB"/>
    <w:rsid w:val="0049320E"/>
    <w:rsid w:val="00493D5D"/>
    <w:rsid w:val="00495CAC"/>
    <w:rsid w:val="00496267"/>
    <w:rsid w:val="00497C18"/>
    <w:rsid w:val="004A25D0"/>
    <w:rsid w:val="004A43B5"/>
    <w:rsid w:val="004A549D"/>
    <w:rsid w:val="004A60AC"/>
    <w:rsid w:val="004A64DC"/>
    <w:rsid w:val="004A6F2A"/>
    <w:rsid w:val="004B0D2C"/>
    <w:rsid w:val="004B548B"/>
    <w:rsid w:val="004B69DB"/>
    <w:rsid w:val="004C0FC9"/>
    <w:rsid w:val="004C156C"/>
    <w:rsid w:val="004C16FF"/>
    <w:rsid w:val="004C2170"/>
    <w:rsid w:val="004C36F0"/>
    <w:rsid w:val="004C531E"/>
    <w:rsid w:val="004C7AF4"/>
    <w:rsid w:val="004D25DD"/>
    <w:rsid w:val="004D3364"/>
    <w:rsid w:val="004D562E"/>
    <w:rsid w:val="004D62BE"/>
    <w:rsid w:val="004D6D78"/>
    <w:rsid w:val="004E2D06"/>
    <w:rsid w:val="004E3FED"/>
    <w:rsid w:val="004E5D27"/>
    <w:rsid w:val="004E77CB"/>
    <w:rsid w:val="004F1930"/>
    <w:rsid w:val="004F2C2B"/>
    <w:rsid w:val="004F31ED"/>
    <w:rsid w:val="004F59DD"/>
    <w:rsid w:val="004F5D40"/>
    <w:rsid w:val="004F6447"/>
    <w:rsid w:val="004F7375"/>
    <w:rsid w:val="005003E2"/>
    <w:rsid w:val="00504B75"/>
    <w:rsid w:val="005108FC"/>
    <w:rsid w:val="00513749"/>
    <w:rsid w:val="00517F71"/>
    <w:rsid w:val="00520D8E"/>
    <w:rsid w:val="0052136E"/>
    <w:rsid w:val="0052159E"/>
    <w:rsid w:val="00522481"/>
    <w:rsid w:val="0052439F"/>
    <w:rsid w:val="005255AE"/>
    <w:rsid w:val="005255B7"/>
    <w:rsid w:val="00532017"/>
    <w:rsid w:val="005327B2"/>
    <w:rsid w:val="0053391F"/>
    <w:rsid w:val="0053585D"/>
    <w:rsid w:val="005378A4"/>
    <w:rsid w:val="005379D2"/>
    <w:rsid w:val="0054158B"/>
    <w:rsid w:val="005445CE"/>
    <w:rsid w:val="005518DB"/>
    <w:rsid w:val="00551BA0"/>
    <w:rsid w:val="00552ED6"/>
    <w:rsid w:val="00552EE1"/>
    <w:rsid w:val="005543AE"/>
    <w:rsid w:val="005554E8"/>
    <w:rsid w:val="00555900"/>
    <w:rsid w:val="00555AA1"/>
    <w:rsid w:val="005570F8"/>
    <w:rsid w:val="00561439"/>
    <w:rsid w:val="005623D3"/>
    <w:rsid w:val="005639E3"/>
    <w:rsid w:val="005641A7"/>
    <w:rsid w:val="00564356"/>
    <w:rsid w:val="00567EB7"/>
    <w:rsid w:val="005710AF"/>
    <w:rsid w:val="00573A59"/>
    <w:rsid w:val="00576980"/>
    <w:rsid w:val="00581608"/>
    <w:rsid w:val="005816CE"/>
    <w:rsid w:val="0058171E"/>
    <w:rsid w:val="00581EE5"/>
    <w:rsid w:val="0058204C"/>
    <w:rsid w:val="005820AF"/>
    <w:rsid w:val="005900F8"/>
    <w:rsid w:val="00594992"/>
    <w:rsid w:val="005A00AC"/>
    <w:rsid w:val="005A12D7"/>
    <w:rsid w:val="005A16A6"/>
    <w:rsid w:val="005A209A"/>
    <w:rsid w:val="005A2A0B"/>
    <w:rsid w:val="005A3508"/>
    <w:rsid w:val="005A4F6C"/>
    <w:rsid w:val="005A60AC"/>
    <w:rsid w:val="005A6604"/>
    <w:rsid w:val="005A7386"/>
    <w:rsid w:val="005B12F7"/>
    <w:rsid w:val="005B1D42"/>
    <w:rsid w:val="005B5904"/>
    <w:rsid w:val="005C064A"/>
    <w:rsid w:val="005C08CF"/>
    <w:rsid w:val="005C09E2"/>
    <w:rsid w:val="005C225C"/>
    <w:rsid w:val="005C2500"/>
    <w:rsid w:val="005C3A07"/>
    <w:rsid w:val="005C4338"/>
    <w:rsid w:val="005C4440"/>
    <w:rsid w:val="005C5206"/>
    <w:rsid w:val="005C6974"/>
    <w:rsid w:val="005C6BA3"/>
    <w:rsid w:val="005C706E"/>
    <w:rsid w:val="005C7517"/>
    <w:rsid w:val="005D1718"/>
    <w:rsid w:val="005D4A57"/>
    <w:rsid w:val="005D6A54"/>
    <w:rsid w:val="005D70E9"/>
    <w:rsid w:val="005E036B"/>
    <w:rsid w:val="005E0A84"/>
    <w:rsid w:val="005E1809"/>
    <w:rsid w:val="005E1A78"/>
    <w:rsid w:val="005E3488"/>
    <w:rsid w:val="005E3EA0"/>
    <w:rsid w:val="005E4B67"/>
    <w:rsid w:val="005E4D89"/>
    <w:rsid w:val="005E5975"/>
    <w:rsid w:val="005E5988"/>
    <w:rsid w:val="005E6CEF"/>
    <w:rsid w:val="005F0E29"/>
    <w:rsid w:val="005F229D"/>
    <w:rsid w:val="005F2D7C"/>
    <w:rsid w:val="005F3B40"/>
    <w:rsid w:val="005F4533"/>
    <w:rsid w:val="005F4838"/>
    <w:rsid w:val="005F6730"/>
    <w:rsid w:val="005F6780"/>
    <w:rsid w:val="006017D0"/>
    <w:rsid w:val="00602336"/>
    <w:rsid w:val="00603F5F"/>
    <w:rsid w:val="0060538B"/>
    <w:rsid w:val="0060760C"/>
    <w:rsid w:val="006103A5"/>
    <w:rsid w:val="00611336"/>
    <w:rsid w:val="006129D6"/>
    <w:rsid w:val="00614080"/>
    <w:rsid w:val="006143C0"/>
    <w:rsid w:val="0061598F"/>
    <w:rsid w:val="006168DA"/>
    <w:rsid w:val="00620C6B"/>
    <w:rsid w:val="00621242"/>
    <w:rsid w:val="00622ADE"/>
    <w:rsid w:val="00623B62"/>
    <w:rsid w:val="00625A15"/>
    <w:rsid w:val="00626876"/>
    <w:rsid w:val="0063055E"/>
    <w:rsid w:val="006307DC"/>
    <w:rsid w:val="006343BE"/>
    <w:rsid w:val="006351E2"/>
    <w:rsid w:val="006357FB"/>
    <w:rsid w:val="0063647C"/>
    <w:rsid w:val="0063791C"/>
    <w:rsid w:val="00644D89"/>
    <w:rsid w:val="00645BD2"/>
    <w:rsid w:val="00645FC9"/>
    <w:rsid w:val="006460DD"/>
    <w:rsid w:val="00646F96"/>
    <w:rsid w:val="00650B0E"/>
    <w:rsid w:val="00650E8A"/>
    <w:rsid w:val="00654C9D"/>
    <w:rsid w:val="00654CAE"/>
    <w:rsid w:val="00654DCF"/>
    <w:rsid w:val="00655322"/>
    <w:rsid w:val="00656294"/>
    <w:rsid w:val="00657D9A"/>
    <w:rsid w:val="006608C3"/>
    <w:rsid w:val="00660B7E"/>
    <w:rsid w:val="006610FC"/>
    <w:rsid w:val="00663B04"/>
    <w:rsid w:val="00666802"/>
    <w:rsid w:val="00666C95"/>
    <w:rsid w:val="00667291"/>
    <w:rsid w:val="00671006"/>
    <w:rsid w:val="0067129B"/>
    <w:rsid w:val="006713A0"/>
    <w:rsid w:val="00672124"/>
    <w:rsid w:val="006725A9"/>
    <w:rsid w:val="00672AC1"/>
    <w:rsid w:val="00673467"/>
    <w:rsid w:val="00673B60"/>
    <w:rsid w:val="00676F3B"/>
    <w:rsid w:val="00680E2B"/>
    <w:rsid w:val="006815B1"/>
    <w:rsid w:val="006838FE"/>
    <w:rsid w:val="00683D13"/>
    <w:rsid w:val="006854AC"/>
    <w:rsid w:val="006909D7"/>
    <w:rsid w:val="00690BDD"/>
    <w:rsid w:val="00690E39"/>
    <w:rsid w:val="006917BE"/>
    <w:rsid w:val="0069207B"/>
    <w:rsid w:val="00692548"/>
    <w:rsid w:val="0069278B"/>
    <w:rsid w:val="00692CE2"/>
    <w:rsid w:val="0069319E"/>
    <w:rsid w:val="00694004"/>
    <w:rsid w:val="006947B5"/>
    <w:rsid w:val="00694A84"/>
    <w:rsid w:val="00696A72"/>
    <w:rsid w:val="006A026C"/>
    <w:rsid w:val="006A0BE2"/>
    <w:rsid w:val="006A25E8"/>
    <w:rsid w:val="006A2EA8"/>
    <w:rsid w:val="006A382B"/>
    <w:rsid w:val="006A6313"/>
    <w:rsid w:val="006A67C3"/>
    <w:rsid w:val="006A7542"/>
    <w:rsid w:val="006B0ABB"/>
    <w:rsid w:val="006B232B"/>
    <w:rsid w:val="006B4161"/>
    <w:rsid w:val="006B4CCA"/>
    <w:rsid w:val="006B5FA1"/>
    <w:rsid w:val="006B6253"/>
    <w:rsid w:val="006B788F"/>
    <w:rsid w:val="006C3366"/>
    <w:rsid w:val="006C339B"/>
    <w:rsid w:val="006C3D1A"/>
    <w:rsid w:val="006C3E07"/>
    <w:rsid w:val="006D1046"/>
    <w:rsid w:val="006D23E6"/>
    <w:rsid w:val="006D36D8"/>
    <w:rsid w:val="006D6076"/>
    <w:rsid w:val="006D692C"/>
    <w:rsid w:val="006D7110"/>
    <w:rsid w:val="006E0DBE"/>
    <w:rsid w:val="006E0F70"/>
    <w:rsid w:val="006E24B5"/>
    <w:rsid w:val="006E3946"/>
    <w:rsid w:val="006E3CEE"/>
    <w:rsid w:val="006E41A5"/>
    <w:rsid w:val="006E5B35"/>
    <w:rsid w:val="006E616B"/>
    <w:rsid w:val="006E74A1"/>
    <w:rsid w:val="006E76DA"/>
    <w:rsid w:val="006E7C59"/>
    <w:rsid w:val="006F0EF2"/>
    <w:rsid w:val="006F10CF"/>
    <w:rsid w:val="006F4AFF"/>
    <w:rsid w:val="006F6623"/>
    <w:rsid w:val="006F66EB"/>
    <w:rsid w:val="00701D47"/>
    <w:rsid w:val="00702775"/>
    <w:rsid w:val="00703232"/>
    <w:rsid w:val="00706121"/>
    <w:rsid w:val="007067B9"/>
    <w:rsid w:val="00711995"/>
    <w:rsid w:val="007134A5"/>
    <w:rsid w:val="00714977"/>
    <w:rsid w:val="00714E5A"/>
    <w:rsid w:val="007165AE"/>
    <w:rsid w:val="00716CA4"/>
    <w:rsid w:val="00721E05"/>
    <w:rsid w:val="00723A65"/>
    <w:rsid w:val="00724187"/>
    <w:rsid w:val="0072480C"/>
    <w:rsid w:val="00724A5D"/>
    <w:rsid w:val="0072613D"/>
    <w:rsid w:val="00732A0F"/>
    <w:rsid w:val="00733320"/>
    <w:rsid w:val="00734CD3"/>
    <w:rsid w:val="00735502"/>
    <w:rsid w:val="007357F7"/>
    <w:rsid w:val="00735B37"/>
    <w:rsid w:val="00736497"/>
    <w:rsid w:val="0074073D"/>
    <w:rsid w:val="00740FC6"/>
    <w:rsid w:val="00743475"/>
    <w:rsid w:val="007435D6"/>
    <w:rsid w:val="00743A23"/>
    <w:rsid w:val="007440F6"/>
    <w:rsid w:val="007446B3"/>
    <w:rsid w:val="00745DEF"/>
    <w:rsid w:val="00746CEA"/>
    <w:rsid w:val="00746DFC"/>
    <w:rsid w:val="0075015E"/>
    <w:rsid w:val="00751967"/>
    <w:rsid w:val="0075249B"/>
    <w:rsid w:val="0075340E"/>
    <w:rsid w:val="00754387"/>
    <w:rsid w:val="00756DFD"/>
    <w:rsid w:val="00757076"/>
    <w:rsid w:val="007607CC"/>
    <w:rsid w:val="0076690F"/>
    <w:rsid w:val="00766CEE"/>
    <w:rsid w:val="007715D1"/>
    <w:rsid w:val="00773E0E"/>
    <w:rsid w:val="00773F4F"/>
    <w:rsid w:val="00774A2D"/>
    <w:rsid w:val="00777389"/>
    <w:rsid w:val="00780F42"/>
    <w:rsid w:val="00781560"/>
    <w:rsid w:val="00784127"/>
    <w:rsid w:val="007867E7"/>
    <w:rsid w:val="00786BB1"/>
    <w:rsid w:val="007925D3"/>
    <w:rsid w:val="0079284E"/>
    <w:rsid w:val="007934C5"/>
    <w:rsid w:val="007938E9"/>
    <w:rsid w:val="0079747B"/>
    <w:rsid w:val="007A02F0"/>
    <w:rsid w:val="007A4E50"/>
    <w:rsid w:val="007A60E3"/>
    <w:rsid w:val="007A76A1"/>
    <w:rsid w:val="007B464F"/>
    <w:rsid w:val="007B4E42"/>
    <w:rsid w:val="007B4FC1"/>
    <w:rsid w:val="007B66AF"/>
    <w:rsid w:val="007C0B4A"/>
    <w:rsid w:val="007C108F"/>
    <w:rsid w:val="007C39E2"/>
    <w:rsid w:val="007C3A99"/>
    <w:rsid w:val="007C61C8"/>
    <w:rsid w:val="007C6643"/>
    <w:rsid w:val="007D10DA"/>
    <w:rsid w:val="007D4560"/>
    <w:rsid w:val="007D5D06"/>
    <w:rsid w:val="007D6B38"/>
    <w:rsid w:val="007D6B55"/>
    <w:rsid w:val="007D7179"/>
    <w:rsid w:val="007E0C90"/>
    <w:rsid w:val="007E2D60"/>
    <w:rsid w:val="007E319F"/>
    <w:rsid w:val="007E3918"/>
    <w:rsid w:val="007E41D0"/>
    <w:rsid w:val="007E575C"/>
    <w:rsid w:val="007E5782"/>
    <w:rsid w:val="007E5C97"/>
    <w:rsid w:val="007E63F1"/>
    <w:rsid w:val="007E6A11"/>
    <w:rsid w:val="007E73F4"/>
    <w:rsid w:val="007F022F"/>
    <w:rsid w:val="007F1BF6"/>
    <w:rsid w:val="007F427D"/>
    <w:rsid w:val="007F4BEC"/>
    <w:rsid w:val="007F79FE"/>
    <w:rsid w:val="008003FB"/>
    <w:rsid w:val="00800526"/>
    <w:rsid w:val="00801E5A"/>
    <w:rsid w:val="008023FB"/>
    <w:rsid w:val="0080257D"/>
    <w:rsid w:val="00802D96"/>
    <w:rsid w:val="00804C63"/>
    <w:rsid w:val="00805923"/>
    <w:rsid w:val="00807FD3"/>
    <w:rsid w:val="00810160"/>
    <w:rsid w:val="00811877"/>
    <w:rsid w:val="00812534"/>
    <w:rsid w:val="00812F54"/>
    <w:rsid w:val="00814CEB"/>
    <w:rsid w:val="00815882"/>
    <w:rsid w:val="00815977"/>
    <w:rsid w:val="00815EE4"/>
    <w:rsid w:val="00817083"/>
    <w:rsid w:val="0082423B"/>
    <w:rsid w:val="008278AF"/>
    <w:rsid w:val="00832CF3"/>
    <w:rsid w:val="00834334"/>
    <w:rsid w:val="008351D5"/>
    <w:rsid w:val="00836F06"/>
    <w:rsid w:val="00837B45"/>
    <w:rsid w:val="008407A5"/>
    <w:rsid w:val="00841510"/>
    <w:rsid w:val="0084333F"/>
    <w:rsid w:val="00844185"/>
    <w:rsid w:val="00845C3A"/>
    <w:rsid w:val="00850D33"/>
    <w:rsid w:val="00852581"/>
    <w:rsid w:val="00853F0D"/>
    <w:rsid w:val="00854D3D"/>
    <w:rsid w:val="00854DA0"/>
    <w:rsid w:val="008641F8"/>
    <w:rsid w:val="008646BD"/>
    <w:rsid w:val="00870168"/>
    <w:rsid w:val="008718E4"/>
    <w:rsid w:val="00871FB0"/>
    <w:rsid w:val="00874150"/>
    <w:rsid w:val="00874695"/>
    <w:rsid w:val="00877026"/>
    <w:rsid w:val="00877B56"/>
    <w:rsid w:val="00877FB7"/>
    <w:rsid w:val="00880E79"/>
    <w:rsid w:val="00882701"/>
    <w:rsid w:val="008829B0"/>
    <w:rsid w:val="008834D4"/>
    <w:rsid w:val="00883655"/>
    <w:rsid w:val="00883C2E"/>
    <w:rsid w:val="00886004"/>
    <w:rsid w:val="0088762E"/>
    <w:rsid w:val="00891C4E"/>
    <w:rsid w:val="00891F4E"/>
    <w:rsid w:val="00894105"/>
    <w:rsid w:val="0089564F"/>
    <w:rsid w:val="00896FB2"/>
    <w:rsid w:val="008A159B"/>
    <w:rsid w:val="008A1670"/>
    <w:rsid w:val="008A29C3"/>
    <w:rsid w:val="008A2B0E"/>
    <w:rsid w:val="008A2D4C"/>
    <w:rsid w:val="008A341F"/>
    <w:rsid w:val="008A579F"/>
    <w:rsid w:val="008A5B48"/>
    <w:rsid w:val="008B0EDA"/>
    <w:rsid w:val="008B1186"/>
    <w:rsid w:val="008B1652"/>
    <w:rsid w:val="008B2CB2"/>
    <w:rsid w:val="008B2DCB"/>
    <w:rsid w:val="008B3DBC"/>
    <w:rsid w:val="008B4E79"/>
    <w:rsid w:val="008B5777"/>
    <w:rsid w:val="008B68F9"/>
    <w:rsid w:val="008B7901"/>
    <w:rsid w:val="008C0490"/>
    <w:rsid w:val="008C33F4"/>
    <w:rsid w:val="008C5496"/>
    <w:rsid w:val="008C5943"/>
    <w:rsid w:val="008C7D2A"/>
    <w:rsid w:val="008D0FC5"/>
    <w:rsid w:val="008D2B0D"/>
    <w:rsid w:val="008D3AA1"/>
    <w:rsid w:val="008D412A"/>
    <w:rsid w:val="008D4675"/>
    <w:rsid w:val="008D7308"/>
    <w:rsid w:val="008E0CA1"/>
    <w:rsid w:val="008E115D"/>
    <w:rsid w:val="008E14BE"/>
    <w:rsid w:val="008E245C"/>
    <w:rsid w:val="008E27E3"/>
    <w:rsid w:val="008E4CAC"/>
    <w:rsid w:val="008E5372"/>
    <w:rsid w:val="008E53EE"/>
    <w:rsid w:val="008E7D83"/>
    <w:rsid w:val="008F0552"/>
    <w:rsid w:val="008F0921"/>
    <w:rsid w:val="008F11FA"/>
    <w:rsid w:val="008F222F"/>
    <w:rsid w:val="008F2789"/>
    <w:rsid w:val="008F2816"/>
    <w:rsid w:val="008F5276"/>
    <w:rsid w:val="00900812"/>
    <w:rsid w:val="00903806"/>
    <w:rsid w:val="00903BD3"/>
    <w:rsid w:val="00903BD6"/>
    <w:rsid w:val="009052F7"/>
    <w:rsid w:val="009060BA"/>
    <w:rsid w:val="00910167"/>
    <w:rsid w:val="0091037D"/>
    <w:rsid w:val="00912315"/>
    <w:rsid w:val="00914CA5"/>
    <w:rsid w:val="00917274"/>
    <w:rsid w:val="00921D0B"/>
    <w:rsid w:val="00922E89"/>
    <w:rsid w:val="00923C47"/>
    <w:rsid w:val="00924E51"/>
    <w:rsid w:val="00926C4F"/>
    <w:rsid w:val="0092701E"/>
    <w:rsid w:val="009273C9"/>
    <w:rsid w:val="009306DD"/>
    <w:rsid w:val="0093136C"/>
    <w:rsid w:val="0093477F"/>
    <w:rsid w:val="00936EA8"/>
    <w:rsid w:val="00937E48"/>
    <w:rsid w:val="00940FC7"/>
    <w:rsid w:val="00942044"/>
    <w:rsid w:val="009465C0"/>
    <w:rsid w:val="00946861"/>
    <w:rsid w:val="00950FE3"/>
    <w:rsid w:val="00951878"/>
    <w:rsid w:val="00952BD5"/>
    <w:rsid w:val="00954CF4"/>
    <w:rsid w:val="00954D58"/>
    <w:rsid w:val="009578DF"/>
    <w:rsid w:val="00962281"/>
    <w:rsid w:val="009627F7"/>
    <w:rsid w:val="00966970"/>
    <w:rsid w:val="00967F03"/>
    <w:rsid w:val="009722A3"/>
    <w:rsid w:val="009729AA"/>
    <w:rsid w:val="00977904"/>
    <w:rsid w:val="00982D4D"/>
    <w:rsid w:val="00982FFA"/>
    <w:rsid w:val="009838C4"/>
    <w:rsid w:val="00985111"/>
    <w:rsid w:val="00985A5B"/>
    <w:rsid w:val="00985F8D"/>
    <w:rsid w:val="00986370"/>
    <w:rsid w:val="0099017E"/>
    <w:rsid w:val="009905B3"/>
    <w:rsid w:val="009919BA"/>
    <w:rsid w:val="009920F6"/>
    <w:rsid w:val="009928D6"/>
    <w:rsid w:val="0099452B"/>
    <w:rsid w:val="00996A72"/>
    <w:rsid w:val="009A06A5"/>
    <w:rsid w:val="009A0948"/>
    <w:rsid w:val="009A27A2"/>
    <w:rsid w:val="009A2D61"/>
    <w:rsid w:val="009A344F"/>
    <w:rsid w:val="009A5614"/>
    <w:rsid w:val="009A78B1"/>
    <w:rsid w:val="009B048D"/>
    <w:rsid w:val="009B1234"/>
    <w:rsid w:val="009B3ED3"/>
    <w:rsid w:val="009B3EFF"/>
    <w:rsid w:val="009B3F09"/>
    <w:rsid w:val="009B7ABE"/>
    <w:rsid w:val="009B7B90"/>
    <w:rsid w:val="009B7DCF"/>
    <w:rsid w:val="009B7EF9"/>
    <w:rsid w:val="009C1908"/>
    <w:rsid w:val="009C1C55"/>
    <w:rsid w:val="009C3F98"/>
    <w:rsid w:val="009C6237"/>
    <w:rsid w:val="009C6F00"/>
    <w:rsid w:val="009D2891"/>
    <w:rsid w:val="009D4EF7"/>
    <w:rsid w:val="009D5C91"/>
    <w:rsid w:val="009E19D1"/>
    <w:rsid w:val="009E31D4"/>
    <w:rsid w:val="009E493C"/>
    <w:rsid w:val="009E5C80"/>
    <w:rsid w:val="009F0C50"/>
    <w:rsid w:val="009F6716"/>
    <w:rsid w:val="00A0208D"/>
    <w:rsid w:val="00A06C16"/>
    <w:rsid w:val="00A0750F"/>
    <w:rsid w:val="00A075FA"/>
    <w:rsid w:val="00A0783B"/>
    <w:rsid w:val="00A07885"/>
    <w:rsid w:val="00A110F7"/>
    <w:rsid w:val="00A112DF"/>
    <w:rsid w:val="00A11B45"/>
    <w:rsid w:val="00A14737"/>
    <w:rsid w:val="00A1592C"/>
    <w:rsid w:val="00A162F8"/>
    <w:rsid w:val="00A177CC"/>
    <w:rsid w:val="00A229A1"/>
    <w:rsid w:val="00A235C4"/>
    <w:rsid w:val="00A23F43"/>
    <w:rsid w:val="00A2416B"/>
    <w:rsid w:val="00A2419C"/>
    <w:rsid w:val="00A25691"/>
    <w:rsid w:val="00A2603D"/>
    <w:rsid w:val="00A26B07"/>
    <w:rsid w:val="00A27562"/>
    <w:rsid w:val="00A2760E"/>
    <w:rsid w:val="00A3000E"/>
    <w:rsid w:val="00A30333"/>
    <w:rsid w:val="00A30747"/>
    <w:rsid w:val="00A30DE9"/>
    <w:rsid w:val="00A317E9"/>
    <w:rsid w:val="00A32B7B"/>
    <w:rsid w:val="00A3398E"/>
    <w:rsid w:val="00A35911"/>
    <w:rsid w:val="00A36CEE"/>
    <w:rsid w:val="00A37099"/>
    <w:rsid w:val="00A37CC9"/>
    <w:rsid w:val="00A426BF"/>
    <w:rsid w:val="00A42E49"/>
    <w:rsid w:val="00A4551E"/>
    <w:rsid w:val="00A46710"/>
    <w:rsid w:val="00A469C8"/>
    <w:rsid w:val="00A46F00"/>
    <w:rsid w:val="00A47B2E"/>
    <w:rsid w:val="00A47CD8"/>
    <w:rsid w:val="00A50827"/>
    <w:rsid w:val="00A51233"/>
    <w:rsid w:val="00A52409"/>
    <w:rsid w:val="00A528FF"/>
    <w:rsid w:val="00A52CD1"/>
    <w:rsid w:val="00A536AA"/>
    <w:rsid w:val="00A57513"/>
    <w:rsid w:val="00A57D8D"/>
    <w:rsid w:val="00A61A7B"/>
    <w:rsid w:val="00A6228E"/>
    <w:rsid w:val="00A62AB7"/>
    <w:rsid w:val="00A6320B"/>
    <w:rsid w:val="00A63429"/>
    <w:rsid w:val="00A6389F"/>
    <w:rsid w:val="00A65CEE"/>
    <w:rsid w:val="00A65F00"/>
    <w:rsid w:val="00A6627C"/>
    <w:rsid w:val="00A67F38"/>
    <w:rsid w:val="00A706C6"/>
    <w:rsid w:val="00A726BE"/>
    <w:rsid w:val="00A773C8"/>
    <w:rsid w:val="00A811C2"/>
    <w:rsid w:val="00A85974"/>
    <w:rsid w:val="00A85A09"/>
    <w:rsid w:val="00A95E15"/>
    <w:rsid w:val="00AA00E5"/>
    <w:rsid w:val="00AA1262"/>
    <w:rsid w:val="00AA2788"/>
    <w:rsid w:val="00AA7E79"/>
    <w:rsid w:val="00AB03A2"/>
    <w:rsid w:val="00AB1407"/>
    <w:rsid w:val="00AB14BA"/>
    <w:rsid w:val="00AB16CD"/>
    <w:rsid w:val="00AB1BC3"/>
    <w:rsid w:val="00AB35DB"/>
    <w:rsid w:val="00AB5CD1"/>
    <w:rsid w:val="00AB5F7B"/>
    <w:rsid w:val="00AB6B3E"/>
    <w:rsid w:val="00AB7163"/>
    <w:rsid w:val="00AB7762"/>
    <w:rsid w:val="00AB7D79"/>
    <w:rsid w:val="00AC6A04"/>
    <w:rsid w:val="00AC72B3"/>
    <w:rsid w:val="00AC7588"/>
    <w:rsid w:val="00AC7F2D"/>
    <w:rsid w:val="00AD1E6A"/>
    <w:rsid w:val="00AD25A5"/>
    <w:rsid w:val="00AD37FB"/>
    <w:rsid w:val="00AE1778"/>
    <w:rsid w:val="00AE1F62"/>
    <w:rsid w:val="00AE3273"/>
    <w:rsid w:val="00AE3B1F"/>
    <w:rsid w:val="00AE4774"/>
    <w:rsid w:val="00AE5244"/>
    <w:rsid w:val="00AE5DDE"/>
    <w:rsid w:val="00AE719A"/>
    <w:rsid w:val="00AF5688"/>
    <w:rsid w:val="00AF7945"/>
    <w:rsid w:val="00B00212"/>
    <w:rsid w:val="00B018B1"/>
    <w:rsid w:val="00B0306C"/>
    <w:rsid w:val="00B0380D"/>
    <w:rsid w:val="00B067B2"/>
    <w:rsid w:val="00B1117C"/>
    <w:rsid w:val="00B14662"/>
    <w:rsid w:val="00B15C06"/>
    <w:rsid w:val="00B16554"/>
    <w:rsid w:val="00B166CA"/>
    <w:rsid w:val="00B17201"/>
    <w:rsid w:val="00B234A2"/>
    <w:rsid w:val="00B271FE"/>
    <w:rsid w:val="00B27785"/>
    <w:rsid w:val="00B27B75"/>
    <w:rsid w:val="00B33CBD"/>
    <w:rsid w:val="00B3433E"/>
    <w:rsid w:val="00B3507D"/>
    <w:rsid w:val="00B367F6"/>
    <w:rsid w:val="00B37CB3"/>
    <w:rsid w:val="00B4063C"/>
    <w:rsid w:val="00B415A3"/>
    <w:rsid w:val="00B41748"/>
    <w:rsid w:val="00B41B85"/>
    <w:rsid w:val="00B421FB"/>
    <w:rsid w:val="00B425CB"/>
    <w:rsid w:val="00B42C9D"/>
    <w:rsid w:val="00B44704"/>
    <w:rsid w:val="00B44DA3"/>
    <w:rsid w:val="00B4533C"/>
    <w:rsid w:val="00B45EE4"/>
    <w:rsid w:val="00B53757"/>
    <w:rsid w:val="00B5381F"/>
    <w:rsid w:val="00B53B41"/>
    <w:rsid w:val="00B55029"/>
    <w:rsid w:val="00B55176"/>
    <w:rsid w:val="00B55425"/>
    <w:rsid w:val="00B60F47"/>
    <w:rsid w:val="00B6640A"/>
    <w:rsid w:val="00B6655C"/>
    <w:rsid w:val="00B679F2"/>
    <w:rsid w:val="00B73075"/>
    <w:rsid w:val="00B73721"/>
    <w:rsid w:val="00B73F56"/>
    <w:rsid w:val="00B7522E"/>
    <w:rsid w:val="00B77C0F"/>
    <w:rsid w:val="00B82C7B"/>
    <w:rsid w:val="00B85670"/>
    <w:rsid w:val="00B863CE"/>
    <w:rsid w:val="00B87177"/>
    <w:rsid w:val="00B93E71"/>
    <w:rsid w:val="00B951A0"/>
    <w:rsid w:val="00B95AA0"/>
    <w:rsid w:val="00BA1C57"/>
    <w:rsid w:val="00BA4DCE"/>
    <w:rsid w:val="00BA605E"/>
    <w:rsid w:val="00BB0E5F"/>
    <w:rsid w:val="00BB1521"/>
    <w:rsid w:val="00BB167B"/>
    <w:rsid w:val="00BB2381"/>
    <w:rsid w:val="00BB36ED"/>
    <w:rsid w:val="00BB3805"/>
    <w:rsid w:val="00BB5082"/>
    <w:rsid w:val="00BB5D52"/>
    <w:rsid w:val="00BB6215"/>
    <w:rsid w:val="00BC09A8"/>
    <w:rsid w:val="00BC1E3A"/>
    <w:rsid w:val="00BC1EEC"/>
    <w:rsid w:val="00BC4141"/>
    <w:rsid w:val="00BC43F1"/>
    <w:rsid w:val="00BC745B"/>
    <w:rsid w:val="00BD100C"/>
    <w:rsid w:val="00BD199D"/>
    <w:rsid w:val="00BD270A"/>
    <w:rsid w:val="00BD2B8A"/>
    <w:rsid w:val="00BD48EB"/>
    <w:rsid w:val="00BD5FCA"/>
    <w:rsid w:val="00BD775B"/>
    <w:rsid w:val="00BD7A82"/>
    <w:rsid w:val="00BE0161"/>
    <w:rsid w:val="00BE1B72"/>
    <w:rsid w:val="00BE28E1"/>
    <w:rsid w:val="00BE4D35"/>
    <w:rsid w:val="00BE7192"/>
    <w:rsid w:val="00BF0866"/>
    <w:rsid w:val="00BF2A74"/>
    <w:rsid w:val="00BF3322"/>
    <w:rsid w:val="00BF3D62"/>
    <w:rsid w:val="00BF3E6F"/>
    <w:rsid w:val="00BF405F"/>
    <w:rsid w:val="00BF526D"/>
    <w:rsid w:val="00C00C83"/>
    <w:rsid w:val="00C02628"/>
    <w:rsid w:val="00C04635"/>
    <w:rsid w:val="00C0576D"/>
    <w:rsid w:val="00C05961"/>
    <w:rsid w:val="00C0769B"/>
    <w:rsid w:val="00C10F08"/>
    <w:rsid w:val="00C13E89"/>
    <w:rsid w:val="00C14D1B"/>
    <w:rsid w:val="00C17EDF"/>
    <w:rsid w:val="00C21333"/>
    <w:rsid w:val="00C22440"/>
    <w:rsid w:val="00C23012"/>
    <w:rsid w:val="00C23FF9"/>
    <w:rsid w:val="00C24021"/>
    <w:rsid w:val="00C30E29"/>
    <w:rsid w:val="00C30F65"/>
    <w:rsid w:val="00C31546"/>
    <w:rsid w:val="00C31655"/>
    <w:rsid w:val="00C32E11"/>
    <w:rsid w:val="00C336B8"/>
    <w:rsid w:val="00C34357"/>
    <w:rsid w:val="00C347DE"/>
    <w:rsid w:val="00C355EE"/>
    <w:rsid w:val="00C355F4"/>
    <w:rsid w:val="00C36643"/>
    <w:rsid w:val="00C37DE8"/>
    <w:rsid w:val="00C4436B"/>
    <w:rsid w:val="00C45A7D"/>
    <w:rsid w:val="00C47F83"/>
    <w:rsid w:val="00C50445"/>
    <w:rsid w:val="00C50BA4"/>
    <w:rsid w:val="00C51874"/>
    <w:rsid w:val="00C52883"/>
    <w:rsid w:val="00C53C88"/>
    <w:rsid w:val="00C55644"/>
    <w:rsid w:val="00C57C7C"/>
    <w:rsid w:val="00C6222D"/>
    <w:rsid w:val="00C62790"/>
    <w:rsid w:val="00C62ED6"/>
    <w:rsid w:val="00C64CC7"/>
    <w:rsid w:val="00C660D3"/>
    <w:rsid w:val="00C663AD"/>
    <w:rsid w:val="00C66746"/>
    <w:rsid w:val="00C71495"/>
    <w:rsid w:val="00C714A8"/>
    <w:rsid w:val="00C71B51"/>
    <w:rsid w:val="00C72EB7"/>
    <w:rsid w:val="00C7637F"/>
    <w:rsid w:val="00C765DC"/>
    <w:rsid w:val="00C77C77"/>
    <w:rsid w:val="00C81EEB"/>
    <w:rsid w:val="00C83734"/>
    <w:rsid w:val="00C854FE"/>
    <w:rsid w:val="00C864C9"/>
    <w:rsid w:val="00C868A4"/>
    <w:rsid w:val="00C908B3"/>
    <w:rsid w:val="00C90E2C"/>
    <w:rsid w:val="00C92FC5"/>
    <w:rsid w:val="00C93E01"/>
    <w:rsid w:val="00C94178"/>
    <w:rsid w:val="00C97531"/>
    <w:rsid w:val="00CA11A9"/>
    <w:rsid w:val="00CA1CC9"/>
    <w:rsid w:val="00CA1D29"/>
    <w:rsid w:val="00CA7396"/>
    <w:rsid w:val="00CB0A67"/>
    <w:rsid w:val="00CB18E8"/>
    <w:rsid w:val="00CB3BE5"/>
    <w:rsid w:val="00CB3F7A"/>
    <w:rsid w:val="00CB5AB1"/>
    <w:rsid w:val="00CC088B"/>
    <w:rsid w:val="00CC288D"/>
    <w:rsid w:val="00CC5D86"/>
    <w:rsid w:val="00CC68AA"/>
    <w:rsid w:val="00CC7132"/>
    <w:rsid w:val="00CD0595"/>
    <w:rsid w:val="00CD31AA"/>
    <w:rsid w:val="00CD3F90"/>
    <w:rsid w:val="00CE0FBD"/>
    <w:rsid w:val="00CE17C7"/>
    <w:rsid w:val="00CE2F0A"/>
    <w:rsid w:val="00CE35D0"/>
    <w:rsid w:val="00CE3C0F"/>
    <w:rsid w:val="00CE44D9"/>
    <w:rsid w:val="00CE4FE8"/>
    <w:rsid w:val="00CE54E0"/>
    <w:rsid w:val="00CE635D"/>
    <w:rsid w:val="00CE7BE1"/>
    <w:rsid w:val="00CF0FE8"/>
    <w:rsid w:val="00CF2DC4"/>
    <w:rsid w:val="00CF3CBB"/>
    <w:rsid w:val="00CF6054"/>
    <w:rsid w:val="00CF69B1"/>
    <w:rsid w:val="00CF724F"/>
    <w:rsid w:val="00D00D31"/>
    <w:rsid w:val="00D0192E"/>
    <w:rsid w:val="00D01BBE"/>
    <w:rsid w:val="00D02AC2"/>
    <w:rsid w:val="00D045EA"/>
    <w:rsid w:val="00D074A2"/>
    <w:rsid w:val="00D112FE"/>
    <w:rsid w:val="00D11C78"/>
    <w:rsid w:val="00D12119"/>
    <w:rsid w:val="00D141C9"/>
    <w:rsid w:val="00D14903"/>
    <w:rsid w:val="00D15713"/>
    <w:rsid w:val="00D1580E"/>
    <w:rsid w:val="00D15F9D"/>
    <w:rsid w:val="00D1798D"/>
    <w:rsid w:val="00D20A9B"/>
    <w:rsid w:val="00D21C50"/>
    <w:rsid w:val="00D2329A"/>
    <w:rsid w:val="00D24329"/>
    <w:rsid w:val="00D24E7A"/>
    <w:rsid w:val="00D2539E"/>
    <w:rsid w:val="00D2552E"/>
    <w:rsid w:val="00D2578F"/>
    <w:rsid w:val="00D325EB"/>
    <w:rsid w:val="00D371C5"/>
    <w:rsid w:val="00D412BC"/>
    <w:rsid w:val="00D41A40"/>
    <w:rsid w:val="00D41C38"/>
    <w:rsid w:val="00D437B7"/>
    <w:rsid w:val="00D46A79"/>
    <w:rsid w:val="00D47957"/>
    <w:rsid w:val="00D47B58"/>
    <w:rsid w:val="00D47E3F"/>
    <w:rsid w:val="00D52E9B"/>
    <w:rsid w:val="00D532C2"/>
    <w:rsid w:val="00D53917"/>
    <w:rsid w:val="00D56229"/>
    <w:rsid w:val="00D62127"/>
    <w:rsid w:val="00D63E40"/>
    <w:rsid w:val="00D647C5"/>
    <w:rsid w:val="00D64BDE"/>
    <w:rsid w:val="00D64CCD"/>
    <w:rsid w:val="00D65844"/>
    <w:rsid w:val="00D66BA1"/>
    <w:rsid w:val="00D7115E"/>
    <w:rsid w:val="00D75F80"/>
    <w:rsid w:val="00D76C61"/>
    <w:rsid w:val="00D77938"/>
    <w:rsid w:val="00D804F0"/>
    <w:rsid w:val="00D80A9B"/>
    <w:rsid w:val="00D8101F"/>
    <w:rsid w:val="00D82DE1"/>
    <w:rsid w:val="00D830F6"/>
    <w:rsid w:val="00D835C2"/>
    <w:rsid w:val="00D84451"/>
    <w:rsid w:val="00D84777"/>
    <w:rsid w:val="00D8505F"/>
    <w:rsid w:val="00D85BE9"/>
    <w:rsid w:val="00D85E61"/>
    <w:rsid w:val="00D865D4"/>
    <w:rsid w:val="00D8784F"/>
    <w:rsid w:val="00D9162C"/>
    <w:rsid w:val="00D92462"/>
    <w:rsid w:val="00D92920"/>
    <w:rsid w:val="00D930C7"/>
    <w:rsid w:val="00D93286"/>
    <w:rsid w:val="00DA0211"/>
    <w:rsid w:val="00DA0B8E"/>
    <w:rsid w:val="00DA0E27"/>
    <w:rsid w:val="00DA0F3C"/>
    <w:rsid w:val="00DA18AC"/>
    <w:rsid w:val="00DA1B86"/>
    <w:rsid w:val="00DA1BD2"/>
    <w:rsid w:val="00DA2F18"/>
    <w:rsid w:val="00DA4404"/>
    <w:rsid w:val="00DA5F16"/>
    <w:rsid w:val="00DA7914"/>
    <w:rsid w:val="00DB21BC"/>
    <w:rsid w:val="00DB5BE3"/>
    <w:rsid w:val="00DC49AA"/>
    <w:rsid w:val="00DC4A44"/>
    <w:rsid w:val="00DC4F05"/>
    <w:rsid w:val="00DC6790"/>
    <w:rsid w:val="00DC7E10"/>
    <w:rsid w:val="00DC7FCA"/>
    <w:rsid w:val="00DD1D4B"/>
    <w:rsid w:val="00DD2091"/>
    <w:rsid w:val="00DD2399"/>
    <w:rsid w:val="00DD3F62"/>
    <w:rsid w:val="00DD5938"/>
    <w:rsid w:val="00DD6668"/>
    <w:rsid w:val="00DD69B5"/>
    <w:rsid w:val="00DE0592"/>
    <w:rsid w:val="00DE06BD"/>
    <w:rsid w:val="00DE0AA1"/>
    <w:rsid w:val="00DE0B4A"/>
    <w:rsid w:val="00DE2292"/>
    <w:rsid w:val="00DE2914"/>
    <w:rsid w:val="00DE663F"/>
    <w:rsid w:val="00DF057C"/>
    <w:rsid w:val="00DF3967"/>
    <w:rsid w:val="00DF4FA0"/>
    <w:rsid w:val="00DF6ED5"/>
    <w:rsid w:val="00DF7705"/>
    <w:rsid w:val="00E0110F"/>
    <w:rsid w:val="00E037EA"/>
    <w:rsid w:val="00E04C82"/>
    <w:rsid w:val="00E0560C"/>
    <w:rsid w:val="00E06313"/>
    <w:rsid w:val="00E06FFC"/>
    <w:rsid w:val="00E11586"/>
    <w:rsid w:val="00E122C5"/>
    <w:rsid w:val="00E13271"/>
    <w:rsid w:val="00E145EC"/>
    <w:rsid w:val="00E149C5"/>
    <w:rsid w:val="00E14DDD"/>
    <w:rsid w:val="00E150E6"/>
    <w:rsid w:val="00E161D5"/>
    <w:rsid w:val="00E207D3"/>
    <w:rsid w:val="00E25694"/>
    <w:rsid w:val="00E26EFC"/>
    <w:rsid w:val="00E27137"/>
    <w:rsid w:val="00E2790F"/>
    <w:rsid w:val="00E30164"/>
    <w:rsid w:val="00E31CD5"/>
    <w:rsid w:val="00E32C0B"/>
    <w:rsid w:val="00E33196"/>
    <w:rsid w:val="00E334AC"/>
    <w:rsid w:val="00E33C99"/>
    <w:rsid w:val="00E35DFF"/>
    <w:rsid w:val="00E40BEE"/>
    <w:rsid w:val="00E4424B"/>
    <w:rsid w:val="00E45047"/>
    <w:rsid w:val="00E50DDD"/>
    <w:rsid w:val="00E5203D"/>
    <w:rsid w:val="00E54095"/>
    <w:rsid w:val="00E557B3"/>
    <w:rsid w:val="00E649D0"/>
    <w:rsid w:val="00E64CA8"/>
    <w:rsid w:val="00E64DA0"/>
    <w:rsid w:val="00E66875"/>
    <w:rsid w:val="00E710B7"/>
    <w:rsid w:val="00E71D41"/>
    <w:rsid w:val="00E71FDA"/>
    <w:rsid w:val="00E73893"/>
    <w:rsid w:val="00E74E4E"/>
    <w:rsid w:val="00E74F85"/>
    <w:rsid w:val="00E752E4"/>
    <w:rsid w:val="00E75E8D"/>
    <w:rsid w:val="00E771C0"/>
    <w:rsid w:val="00E77BD4"/>
    <w:rsid w:val="00E77D10"/>
    <w:rsid w:val="00E80347"/>
    <w:rsid w:val="00E80C93"/>
    <w:rsid w:val="00E80DD8"/>
    <w:rsid w:val="00E80F7E"/>
    <w:rsid w:val="00E832AB"/>
    <w:rsid w:val="00E85380"/>
    <w:rsid w:val="00E85E01"/>
    <w:rsid w:val="00E86D4B"/>
    <w:rsid w:val="00E90386"/>
    <w:rsid w:val="00E90A3B"/>
    <w:rsid w:val="00E9143A"/>
    <w:rsid w:val="00E9185B"/>
    <w:rsid w:val="00E953E9"/>
    <w:rsid w:val="00E95B2D"/>
    <w:rsid w:val="00E960F1"/>
    <w:rsid w:val="00E968ED"/>
    <w:rsid w:val="00E97CEC"/>
    <w:rsid w:val="00EA118F"/>
    <w:rsid w:val="00EA207C"/>
    <w:rsid w:val="00EA2A1C"/>
    <w:rsid w:val="00EA2B17"/>
    <w:rsid w:val="00EA5FFC"/>
    <w:rsid w:val="00EA65D1"/>
    <w:rsid w:val="00EB1506"/>
    <w:rsid w:val="00EB4F80"/>
    <w:rsid w:val="00EB773C"/>
    <w:rsid w:val="00EC044A"/>
    <w:rsid w:val="00EC1399"/>
    <w:rsid w:val="00EC35E6"/>
    <w:rsid w:val="00EC3787"/>
    <w:rsid w:val="00EC3DC2"/>
    <w:rsid w:val="00EC5E41"/>
    <w:rsid w:val="00EC6BE9"/>
    <w:rsid w:val="00ED233E"/>
    <w:rsid w:val="00ED4112"/>
    <w:rsid w:val="00ED6150"/>
    <w:rsid w:val="00ED6854"/>
    <w:rsid w:val="00ED7575"/>
    <w:rsid w:val="00ED7689"/>
    <w:rsid w:val="00ED7E34"/>
    <w:rsid w:val="00EE031F"/>
    <w:rsid w:val="00EE0FB1"/>
    <w:rsid w:val="00EE16EC"/>
    <w:rsid w:val="00EE3D45"/>
    <w:rsid w:val="00EE55C5"/>
    <w:rsid w:val="00EE56B8"/>
    <w:rsid w:val="00EE580C"/>
    <w:rsid w:val="00EE5DB7"/>
    <w:rsid w:val="00EE7ED7"/>
    <w:rsid w:val="00EF03C0"/>
    <w:rsid w:val="00EF0C2F"/>
    <w:rsid w:val="00EF0EE6"/>
    <w:rsid w:val="00EF43A9"/>
    <w:rsid w:val="00EF6C01"/>
    <w:rsid w:val="00F0306E"/>
    <w:rsid w:val="00F03AA4"/>
    <w:rsid w:val="00F07DDB"/>
    <w:rsid w:val="00F10B3E"/>
    <w:rsid w:val="00F1103E"/>
    <w:rsid w:val="00F11B00"/>
    <w:rsid w:val="00F12605"/>
    <w:rsid w:val="00F151DF"/>
    <w:rsid w:val="00F1618F"/>
    <w:rsid w:val="00F1623C"/>
    <w:rsid w:val="00F21C42"/>
    <w:rsid w:val="00F21C56"/>
    <w:rsid w:val="00F222B0"/>
    <w:rsid w:val="00F2236C"/>
    <w:rsid w:val="00F23A13"/>
    <w:rsid w:val="00F23CD4"/>
    <w:rsid w:val="00F24106"/>
    <w:rsid w:val="00F24696"/>
    <w:rsid w:val="00F253CE"/>
    <w:rsid w:val="00F269D9"/>
    <w:rsid w:val="00F27C01"/>
    <w:rsid w:val="00F306D5"/>
    <w:rsid w:val="00F3323F"/>
    <w:rsid w:val="00F351C0"/>
    <w:rsid w:val="00F35946"/>
    <w:rsid w:val="00F359E1"/>
    <w:rsid w:val="00F36398"/>
    <w:rsid w:val="00F4220D"/>
    <w:rsid w:val="00F43AC7"/>
    <w:rsid w:val="00F43C24"/>
    <w:rsid w:val="00F44230"/>
    <w:rsid w:val="00F46803"/>
    <w:rsid w:val="00F468C4"/>
    <w:rsid w:val="00F47E21"/>
    <w:rsid w:val="00F50FF4"/>
    <w:rsid w:val="00F51283"/>
    <w:rsid w:val="00F5289C"/>
    <w:rsid w:val="00F5359A"/>
    <w:rsid w:val="00F538C1"/>
    <w:rsid w:val="00F53A5B"/>
    <w:rsid w:val="00F540D8"/>
    <w:rsid w:val="00F56AC7"/>
    <w:rsid w:val="00F570C4"/>
    <w:rsid w:val="00F60076"/>
    <w:rsid w:val="00F63707"/>
    <w:rsid w:val="00F65461"/>
    <w:rsid w:val="00F6555E"/>
    <w:rsid w:val="00F66C47"/>
    <w:rsid w:val="00F67F9B"/>
    <w:rsid w:val="00F7002A"/>
    <w:rsid w:val="00F70997"/>
    <w:rsid w:val="00F71E78"/>
    <w:rsid w:val="00F72437"/>
    <w:rsid w:val="00F7337F"/>
    <w:rsid w:val="00F75818"/>
    <w:rsid w:val="00F75C43"/>
    <w:rsid w:val="00F76752"/>
    <w:rsid w:val="00F77651"/>
    <w:rsid w:val="00F77DB9"/>
    <w:rsid w:val="00F8011A"/>
    <w:rsid w:val="00F80F8C"/>
    <w:rsid w:val="00F81824"/>
    <w:rsid w:val="00F81C1D"/>
    <w:rsid w:val="00F8208A"/>
    <w:rsid w:val="00F832AD"/>
    <w:rsid w:val="00F83464"/>
    <w:rsid w:val="00F8474C"/>
    <w:rsid w:val="00F902E8"/>
    <w:rsid w:val="00F906AA"/>
    <w:rsid w:val="00F90723"/>
    <w:rsid w:val="00F918C0"/>
    <w:rsid w:val="00F93E0D"/>
    <w:rsid w:val="00F94A1A"/>
    <w:rsid w:val="00FA00E1"/>
    <w:rsid w:val="00FA126E"/>
    <w:rsid w:val="00FA2B7A"/>
    <w:rsid w:val="00FA3432"/>
    <w:rsid w:val="00FA3BC6"/>
    <w:rsid w:val="00FA5563"/>
    <w:rsid w:val="00FA5E1B"/>
    <w:rsid w:val="00FA688C"/>
    <w:rsid w:val="00FA77FE"/>
    <w:rsid w:val="00FB1BBD"/>
    <w:rsid w:val="00FB5191"/>
    <w:rsid w:val="00FB5F88"/>
    <w:rsid w:val="00FB6BD4"/>
    <w:rsid w:val="00FB7474"/>
    <w:rsid w:val="00FC0023"/>
    <w:rsid w:val="00FC174A"/>
    <w:rsid w:val="00FC204F"/>
    <w:rsid w:val="00FC2376"/>
    <w:rsid w:val="00FC335E"/>
    <w:rsid w:val="00FC4DB4"/>
    <w:rsid w:val="00FC6950"/>
    <w:rsid w:val="00FD0556"/>
    <w:rsid w:val="00FD15B3"/>
    <w:rsid w:val="00FD18ED"/>
    <w:rsid w:val="00FD1B53"/>
    <w:rsid w:val="00FD328E"/>
    <w:rsid w:val="00FD397D"/>
    <w:rsid w:val="00FD3A97"/>
    <w:rsid w:val="00FD3B3B"/>
    <w:rsid w:val="00FD41B3"/>
    <w:rsid w:val="00FD4A95"/>
    <w:rsid w:val="00FD63FB"/>
    <w:rsid w:val="00FD6F4A"/>
    <w:rsid w:val="00FE2512"/>
    <w:rsid w:val="00FE35A3"/>
    <w:rsid w:val="00FE4A42"/>
    <w:rsid w:val="00FE5484"/>
    <w:rsid w:val="00FF08F7"/>
    <w:rsid w:val="00FF1308"/>
    <w:rsid w:val="00FF14D0"/>
    <w:rsid w:val="00FF1C42"/>
    <w:rsid w:val="00FF3ABF"/>
    <w:rsid w:val="00FF3FB0"/>
    <w:rsid w:val="00FF5314"/>
    <w:rsid w:val="00FF5B09"/>
    <w:rsid w:val="00FF64FF"/>
    <w:rsid w:val="00FF683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2930">
      <o:colormenu v:ext="edit" fillcolor="none" strokecolor="none"/>
    </o:shapedefaults>
    <o:shapelayout v:ext="edit">
      <o:idmap v:ext="edit" data="1,245"/>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64CA8"/>
    <w:rPr>
      <w:sz w:val="24"/>
    </w:rPr>
  </w:style>
  <w:style w:type="paragraph" w:styleId="Heading1">
    <w:name w:val="heading 1"/>
    <w:basedOn w:val="Normal"/>
    <w:next w:val="Normal"/>
    <w:qFormat/>
    <w:rsid w:val="00E64CA8"/>
    <w:pPr>
      <w:keepNext/>
      <w:spacing w:before="240" w:after="60"/>
      <w:outlineLvl w:val="0"/>
    </w:pPr>
    <w:rPr>
      <w:rFonts w:cs="Arial"/>
      <w:b/>
      <w:bCs/>
      <w:kern w:val="32"/>
      <w:sz w:val="56"/>
      <w:szCs w:val="32"/>
    </w:rPr>
  </w:style>
  <w:style w:type="paragraph" w:styleId="Heading2">
    <w:name w:val="heading 2"/>
    <w:basedOn w:val="Normal"/>
    <w:next w:val="Normal"/>
    <w:qFormat/>
    <w:rsid w:val="00A30333"/>
    <w:pPr>
      <w:keepNext/>
      <w:spacing w:before="240" w:after="60"/>
      <w:outlineLvl w:val="1"/>
    </w:pPr>
    <w:rPr>
      <w:rFonts w:cs="Arial"/>
      <w:bCs/>
      <w:iCs/>
      <w:sz w:val="44"/>
      <w:szCs w:val="28"/>
    </w:rPr>
  </w:style>
  <w:style w:type="paragraph" w:styleId="Heading3">
    <w:name w:val="heading 3"/>
    <w:basedOn w:val="Normal"/>
    <w:next w:val="Normal"/>
    <w:qFormat/>
    <w:rsid w:val="00A30333"/>
    <w:pPr>
      <w:keepNext/>
      <w:spacing w:before="240" w:after="60"/>
      <w:outlineLvl w:val="2"/>
    </w:pPr>
    <w:rPr>
      <w:rFonts w:cs="Arial"/>
      <w:b/>
      <w:bCs/>
      <w:sz w:val="32"/>
      <w:szCs w:val="26"/>
    </w:rPr>
  </w:style>
  <w:style w:type="paragraph" w:styleId="Heading4">
    <w:name w:val="heading 4"/>
    <w:basedOn w:val="Normal"/>
    <w:next w:val="Normal"/>
    <w:qFormat/>
    <w:rsid w:val="00A30333"/>
    <w:pPr>
      <w:keepNext/>
      <w:spacing w:before="240" w:after="60"/>
      <w:outlineLvl w:val="3"/>
    </w:pPr>
    <w:rPr>
      <w:bCs/>
      <w:sz w:val="32"/>
      <w:szCs w:val="28"/>
    </w:rPr>
  </w:style>
  <w:style w:type="paragraph" w:styleId="Heading5">
    <w:name w:val="heading 5"/>
    <w:basedOn w:val="Normal"/>
    <w:next w:val="Normal"/>
    <w:link w:val="Heading5Char"/>
    <w:qFormat/>
    <w:rsid w:val="00A30333"/>
    <w:pPr>
      <w:spacing w:before="240" w:after="60"/>
      <w:outlineLvl w:val="4"/>
    </w:pPr>
    <w:rPr>
      <w:bCs/>
      <w:iCs/>
      <w:sz w:val="28"/>
      <w:szCs w:val="26"/>
    </w:rPr>
  </w:style>
  <w:style w:type="paragraph" w:styleId="Heading6">
    <w:name w:val="heading 6"/>
    <w:basedOn w:val="Normal"/>
    <w:next w:val="Normal"/>
    <w:qFormat/>
    <w:rsid w:val="00C97531"/>
    <w:pPr>
      <w:spacing w:before="240" w:after="60"/>
      <w:outlineLvl w:val="5"/>
    </w:pPr>
    <w:rPr>
      <w:b/>
      <w:bCs/>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3657EB"/>
    <w:pPr>
      <w:spacing w:after="120" w:line="360" w:lineRule="auto"/>
      <w:ind w:firstLine="720"/>
      <w:jc w:val="both"/>
    </w:pPr>
  </w:style>
  <w:style w:type="character" w:customStyle="1" w:styleId="Heading5Char">
    <w:name w:val="Heading 5 Char"/>
    <w:basedOn w:val="DefaultParagraphFont"/>
    <w:link w:val="Heading5"/>
    <w:rsid w:val="00A30333"/>
    <w:rPr>
      <w:bCs/>
      <w:iCs/>
      <w:sz w:val="28"/>
      <w:szCs w:val="26"/>
      <w:lang w:val="en-US" w:eastAsia="en-US" w:bidi="ar-SA"/>
    </w:rPr>
  </w:style>
  <w:style w:type="paragraph" w:customStyle="1" w:styleId="Reference">
    <w:name w:val="Reference"/>
    <w:basedOn w:val="Normal"/>
    <w:rsid w:val="00683D13"/>
    <w:pPr>
      <w:spacing w:after="240"/>
      <w:ind w:left="288"/>
    </w:pPr>
  </w:style>
  <w:style w:type="paragraph" w:styleId="BalloonText">
    <w:name w:val="Balloon Text"/>
    <w:basedOn w:val="Normal"/>
    <w:link w:val="BalloonTextChar"/>
    <w:rsid w:val="00D64BDE"/>
    <w:rPr>
      <w:rFonts w:ascii="Tahoma" w:hAnsi="Tahoma" w:cs="Tahoma"/>
      <w:sz w:val="16"/>
      <w:szCs w:val="16"/>
    </w:rPr>
  </w:style>
  <w:style w:type="paragraph" w:styleId="Header">
    <w:name w:val="header"/>
    <w:basedOn w:val="Normal"/>
    <w:rsid w:val="00344668"/>
    <w:pPr>
      <w:tabs>
        <w:tab w:val="center" w:pos="4320"/>
        <w:tab w:val="right" w:pos="8640"/>
      </w:tabs>
    </w:pPr>
  </w:style>
  <w:style w:type="paragraph" w:styleId="Footer">
    <w:name w:val="footer"/>
    <w:basedOn w:val="Normal"/>
    <w:link w:val="FooterChar"/>
    <w:uiPriority w:val="99"/>
    <w:rsid w:val="00344668"/>
    <w:pPr>
      <w:tabs>
        <w:tab w:val="center" w:pos="4320"/>
        <w:tab w:val="right" w:pos="8640"/>
      </w:tabs>
    </w:pPr>
  </w:style>
  <w:style w:type="character" w:styleId="PageNumber">
    <w:name w:val="page number"/>
    <w:basedOn w:val="DefaultParagraphFont"/>
    <w:rsid w:val="00344668"/>
  </w:style>
  <w:style w:type="paragraph" w:styleId="TOC1">
    <w:name w:val="toc 1"/>
    <w:basedOn w:val="Normal"/>
    <w:next w:val="Normal"/>
    <w:autoRedefine/>
    <w:uiPriority w:val="39"/>
    <w:rsid w:val="00344668"/>
  </w:style>
  <w:style w:type="paragraph" w:styleId="TOC2">
    <w:name w:val="toc 2"/>
    <w:basedOn w:val="Normal"/>
    <w:next w:val="Normal"/>
    <w:autoRedefine/>
    <w:uiPriority w:val="39"/>
    <w:rsid w:val="003447B5"/>
    <w:pPr>
      <w:tabs>
        <w:tab w:val="right" w:leader="dot" w:pos="8630"/>
      </w:tabs>
      <w:spacing w:line="480" w:lineRule="auto"/>
      <w:ind w:left="240"/>
    </w:pPr>
  </w:style>
  <w:style w:type="paragraph" w:styleId="TOC3">
    <w:name w:val="toc 3"/>
    <w:basedOn w:val="Normal"/>
    <w:next w:val="Normal"/>
    <w:autoRedefine/>
    <w:uiPriority w:val="39"/>
    <w:rsid w:val="00344668"/>
    <w:pPr>
      <w:ind w:left="480"/>
    </w:pPr>
  </w:style>
  <w:style w:type="character" w:styleId="Hyperlink">
    <w:name w:val="Hyperlink"/>
    <w:basedOn w:val="DefaultParagraphFont"/>
    <w:uiPriority w:val="99"/>
    <w:rsid w:val="00344668"/>
    <w:rPr>
      <w:color w:val="0000FF"/>
      <w:u w:val="single"/>
    </w:rPr>
  </w:style>
  <w:style w:type="character" w:customStyle="1" w:styleId="BalloonTextChar">
    <w:name w:val="Balloon Text Char"/>
    <w:basedOn w:val="DefaultParagraphFont"/>
    <w:link w:val="BalloonText"/>
    <w:rsid w:val="00D64BDE"/>
    <w:rPr>
      <w:rFonts w:ascii="Tahoma" w:hAnsi="Tahoma" w:cs="Tahoma"/>
      <w:sz w:val="16"/>
      <w:szCs w:val="16"/>
    </w:rPr>
  </w:style>
  <w:style w:type="paragraph" w:styleId="ListParagraph">
    <w:name w:val="List Paragraph"/>
    <w:basedOn w:val="Normal"/>
    <w:uiPriority w:val="34"/>
    <w:qFormat/>
    <w:rsid w:val="002F06A6"/>
    <w:pPr>
      <w:ind w:left="720"/>
      <w:contextualSpacing/>
    </w:pPr>
  </w:style>
  <w:style w:type="paragraph" w:styleId="Caption">
    <w:name w:val="caption"/>
    <w:basedOn w:val="Normal"/>
    <w:next w:val="Normal"/>
    <w:unhideWhenUsed/>
    <w:qFormat/>
    <w:rsid w:val="00852581"/>
    <w:pPr>
      <w:spacing w:after="200"/>
    </w:pPr>
    <w:rPr>
      <w:b/>
      <w:bCs/>
      <w:color w:val="4F81BD" w:themeColor="accent1"/>
      <w:sz w:val="18"/>
      <w:szCs w:val="18"/>
    </w:rPr>
  </w:style>
  <w:style w:type="character" w:styleId="CommentReference">
    <w:name w:val="annotation reference"/>
    <w:basedOn w:val="DefaultParagraphFont"/>
    <w:rsid w:val="00BC1EEC"/>
    <w:rPr>
      <w:sz w:val="16"/>
      <w:szCs w:val="16"/>
    </w:rPr>
  </w:style>
  <w:style w:type="paragraph" w:styleId="CommentText">
    <w:name w:val="annotation text"/>
    <w:basedOn w:val="Normal"/>
    <w:link w:val="CommentTextChar"/>
    <w:rsid w:val="00BC1EEC"/>
    <w:rPr>
      <w:sz w:val="20"/>
    </w:rPr>
  </w:style>
  <w:style w:type="character" w:customStyle="1" w:styleId="CommentTextChar">
    <w:name w:val="Comment Text Char"/>
    <w:basedOn w:val="DefaultParagraphFont"/>
    <w:link w:val="CommentText"/>
    <w:rsid w:val="00BC1EEC"/>
  </w:style>
  <w:style w:type="paragraph" w:styleId="CommentSubject">
    <w:name w:val="annotation subject"/>
    <w:basedOn w:val="CommentText"/>
    <w:next w:val="CommentText"/>
    <w:link w:val="CommentSubjectChar"/>
    <w:rsid w:val="00BC1EEC"/>
    <w:rPr>
      <w:b/>
      <w:bCs/>
    </w:rPr>
  </w:style>
  <w:style w:type="character" w:customStyle="1" w:styleId="CommentSubjectChar">
    <w:name w:val="Comment Subject Char"/>
    <w:basedOn w:val="CommentTextChar"/>
    <w:link w:val="CommentSubject"/>
    <w:rsid w:val="00BC1EEC"/>
    <w:rPr>
      <w:b/>
      <w:bCs/>
    </w:rPr>
  </w:style>
  <w:style w:type="character" w:customStyle="1" w:styleId="FooterChar">
    <w:name w:val="Footer Char"/>
    <w:basedOn w:val="DefaultParagraphFont"/>
    <w:link w:val="Footer"/>
    <w:uiPriority w:val="99"/>
    <w:rsid w:val="00F23A13"/>
    <w:rPr>
      <w:sz w:val="24"/>
    </w:rPr>
  </w:style>
  <w:style w:type="paragraph" w:customStyle="1" w:styleId="Supervisor">
    <w:name w:val="Supervisor"/>
    <w:basedOn w:val="Normal"/>
    <w:rsid w:val="005F6730"/>
    <w:pPr>
      <w:spacing w:line="360" w:lineRule="auto"/>
      <w:ind w:firstLine="720"/>
      <w:jc w:val="both"/>
    </w:pPr>
    <w:rPr>
      <w:snapToGrid w:val="0"/>
    </w:rPr>
  </w:style>
  <w:style w:type="paragraph" w:customStyle="1" w:styleId="TitleAbstractUnderlined">
    <w:name w:val="Title Abstract Underlined"/>
    <w:basedOn w:val="Normal"/>
    <w:rsid w:val="005F6730"/>
    <w:pPr>
      <w:spacing w:after="240"/>
      <w:contextualSpacing/>
    </w:pPr>
    <w:rPr>
      <w:snapToGrid w:val="0"/>
      <w:color w:val="000000"/>
      <w:u w:val="single"/>
    </w:rPr>
  </w:style>
  <w:style w:type="paragraph" w:customStyle="1" w:styleId="NormalLeftJustified">
    <w:name w:val="Normal Left Justified"/>
    <w:basedOn w:val="Normal"/>
    <w:rsid w:val="005F6730"/>
    <w:pPr>
      <w:spacing w:line="360" w:lineRule="auto"/>
    </w:pPr>
    <w:rPr>
      <w:snapToGrid w:val="0"/>
      <w:color w:val="000000"/>
    </w:rPr>
  </w:style>
  <w:style w:type="paragraph" w:styleId="TableofFigures">
    <w:name w:val="table of figures"/>
    <w:basedOn w:val="Normal"/>
    <w:next w:val="Normal"/>
    <w:uiPriority w:val="99"/>
    <w:rsid w:val="00CA7396"/>
  </w:style>
  <w:style w:type="character" w:styleId="FollowedHyperlink">
    <w:name w:val="FollowedHyperlink"/>
    <w:basedOn w:val="DefaultParagraphFont"/>
    <w:rsid w:val="007B66AF"/>
    <w:rPr>
      <w:color w:val="800080" w:themeColor="followedHyperlink"/>
      <w:u w:val="single"/>
    </w:rPr>
  </w:style>
  <w:style w:type="paragraph" w:styleId="NormalWeb">
    <w:name w:val="Normal (Web)"/>
    <w:basedOn w:val="Normal"/>
    <w:uiPriority w:val="99"/>
    <w:unhideWhenUsed/>
    <w:rsid w:val="007B66AF"/>
    <w:pPr>
      <w:spacing w:before="100" w:beforeAutospacing="1" w:after="100" w:afterAutospacing="1"/>
    </w:pPr>
    <w:rPr>
      <w:szCs w:val="24"/>
    </w:rPr>
  </w:style>
  <w:style w:type="character" w:customStyle="1" w:styleId="apple-style-span">
    <w:name w:val="apple-style-span"/>
    <w:basedOn w:val="DefaultParagraphFont"/>
    <w:rsid w:val="007B66AF"/>
  </w:style>
  <w:style w:type="paragraph" w:styleId="DocumentMap">
    <w:name w:val="Document Map"/>
    <w:basedOn w:val="Normal"/>
    <w:link w:val="DocumentMapChar"/>
    <w:rsid w:val="000D5875"/>
    <w:rPr>
      <w:rFonts w:ascii="Tahoma" w:hAnsi="Tahoma" w:cs="Tahoma"/>
      <w:sz w:val="16"/>
      <w:szCs w:val="16"/>
    </w:rPr>
  </w:style>
  <w:style w:type="character" w:customStyle="1" w:styleId="DocumentMapChar">
    <w:name w:val="Document Map Char"/>
    <w:basedOn w:val="DefaultParagraphFont"/>
    <w:link w:val="DocumentMap"/>
    <w:rsid w:val="000D5875"/>
    <w:rPr>
      <w:rFonts w:ascii="Tahoma" w:hAnsi="Tahoma" w:cs="Tahoma"/>
      <w:sz w:val="16"/>
      <w:szCs w:val="16"/>
    </w:rPr>
  </w:style>
  <w:style w:type="character" w:customStyle="1" w:styleId="BodyTextChar">
    <w:name w:val="Body Text Char"/>
    <w:basedOn w:val="DefaultParagraphFont"/>
    <w:link w:val="BodyText"/>
    <w:rsid w:val="007B4FC1"/>
    <w:rPr>
      <w:sz w:val="24"/>
    </w:rPr>
  </w:style>
  <w:style w:type="table" w:styleId="TableGrid">
    <w:name w:val="Table Grid"/>
    <w:basedOn w:val="TableNormal"/>
    <w:rsid w:val="006143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3Deffects1">
    <w:name w:val="Table 3D effects 1"/>
    <w:basedOn w:val="TableNormal"/>
    <w:rsid w:val="006143C0"/>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6143C0"/>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6143C0"/>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6143C0"/>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4">
    <w:name w:val="Table Classic 4"/>
    <w:basedOn w:val="TableNormal"/>
    <w:rsid w:val="006143C0"/>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umns2">
    <w:name w:val="Table Columns 2"/>
    <w:basedOn w:val="TableNormal"/>
    <w:rsid w:val="006143C0"/>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6143C0"/>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6143C0"/>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s>
</file>

<file path=word/webSettings.xml><?xml version="1.0" encoding="utf-8"?>
<w:webSettings xmlns:r="http://schemas.openxmlformats.org/officeDocument/2006/relationships" xmlns:w="http://schemas.openxmlformats.org/wordprocessingml/2006/main">
  <w:divs>
    <w:div w:id="23331109">
      <w:bodyDiv w:val="1"/>
      <w:marLeft w:val="0"/>
      <w:marRight w:val="0"/>
      <w:marTop w:val="0"/>
      <w:marBottom w:val="0"/>
      <w:divBdr>
        <w:top w:val="none" w:sz="0" w:space="0" w:color="auto"/>
        <w:left w:val="none" w:sz="0" w:space="0" w:color="auto"/>
        <w:bottom w:val="none" w:sz="0" w:space="0" w:color="auto"/>
        <w:right w:val="none" w:sz="0" w:space="0" w:color="auto"/>
      </w:divBdr>
    </w:div>
    <w:div w:id="119036234">
      <w:bodyDiv w:val="1"/>
      <w:marLeft w:val="0"/>
      <w:marRight w:val="0"/>
      <w:marTop w:val="0"/>
      <w:marBottom w:val="0"/>
      <w:divBdr>
        <w:top w:val="none" w:sz="0" w:space="0" w:color="auto"/>
        <w:left w:val="none" w:sz="0" w:space="0" w:color="auto"/>
        <w:bottom w:val="none" w:sz="0" w:space="0" w:color="auto"/>
        <w:right w:val="none" w:sz="0" w:space="0" w:color="auto"/>
      </w:divBdr>
    </w:div>
    <w:div w:id="161943234">
      <w:bodyDiv w:val="1"/>
      <w:marLeft w:val="0"/>
      <w:marRight w:val="0"/>
      <w:marTop w:val="0"/>
      <w:marBottom w:val="0"/>
      <w:divBdr>
        <w:top w:val="none" w:sz="0" w:space="0" w:color="auto"/>
        <w:left w:val="none" w:sz="0" w:space="0" w:color="auto"/>
        <w:bottom w:val="none" w:sz="0" w:space="0" w:color="auto"/>
        <w:right w:val="none" w:sz="0" w:space="0" w:color="auto"/>
      </w:divBdr>
    </w:div>
    <w:div w:id="185873586">
      <w:bodyDiv w:val="1"/>
      <w:marLeft w:val="0"/>
      <w:marRight w:val="0"/>
      <w:marTop w:val="0"/>
      <w:marBottom w:val="0"/>
      <w:divBdr>
        <w:top w:val="none" w:sz="0" w:space="0" w:color="auto"/>
        <w:left w:val="none" w:sz="0" w:space="0" w:color="auto"/>
        <w:bottom w:val="none" w:sz="0" w:space="0" w:color="auto"/>
        <w:right w:val="none" w:sz="0" w:space="0" w:color="auto"/>
      </w:divBdr>
    </w:div>
    <w:div w:id="232274116">
      <w:bodyDiv w:val="1"/>
      <w:marLeft w:val="0"/>
      <w:marRight w:val="0"/>
      <w:marTop w:val="0"/>
      <w:marBottom w:val="0"/>
      <w:divBdr>
        <w:top w:val="none" w:sz="0" w:space="0" w:color="auto"/>
        <w:left w:val="none" w:sz="0" w:space="0" w:color="auto"/>
        <w:bottom w:val="none" w:sz="0" w:space="0" w:color="auto"/>
        <w:right w:val="none" w:sz="0" w:space="0" w:color="auto"/>
      </w:divBdr>
    </w:div>
    <w:div w:id="260186299">
      <w:bodyDiv w:val="1"/>
      <w:marLeft w:val="0"/>
      <w:marRight w:val="0"/>
      <w:marTop w:val="0"/>
      <w:marBottom w:val="0"/>
      <w:divBdr>
        <w:top w:val="none" w:sz="0" w:space="0" w:color="auto"/>
        <w:left w:val="none" w:sz="0" w:space="0" w:color="auto"/>
        <w:bottom w:val="none" w:sz="0" w:space="0" w:color="auto"/>
        <w:right w:val="none" w:sz="0" w:space="0" w:color="auto"/>
      </w:divBdr>
    </w:div>
    <w:div w:id="273054282">
      <w:bodyDiv w:val="1"/>
      <w:marLeft w:val="0"/>
      <w:marRight w:val="0"/>
      <w:marTop w:val="0"/>
      <w:marBottom w:val="0"/>
      <w:divBdr>
        <w:top w:val="none" w:sz="0" w:space="0" w:color="auto"/>
        <w:left w:val="none" w:sz="0" w:space="0" w:color="auto"/>
        <w:bottom w:val="none" w:sz="0" w:space="0" w:color="auto"/>
        <w:right w:val="none" w:sz="0" w:space="0" w:color="auto"/>
      </w:divBdr>
    </w:div>
    <w:div w:id="293413015">
      <w:bodyDiv w:val="1"/>
      <w:marLeft w:val="0"/>
      <w:marRight w:val="0"/>
      <w:marTop w:val="0"/>
      <w:marBottom w:val="0"/>
      <w:divBdr>
        <w:top w:val="none" w:sz="0" w:space="0" w:color="auto"/>
        <w:left w:val="none" w:sz="0" w:space="0" w:color="auto"/>
        <w:bottom w:val="none" w:sz="0" w:space="0" w:color="auto"/>
        <w:right w:val="none" w:sz="0" w:space="0" w:color="auto"/>
      </w:divBdr>
    </w:div>
    <w:div w:id="324894445">
      <w:bodyDiv w:val="1"/>
      <w:marLeft w:val="0"/>
      <w:marRight w:val="0"/>
      <w:marTop w:val="0"/>
      <w:marBottom w:val="0"/>
      <w:divBdr>
        <w:top w:val="none" w:sz="0" w:space="0" w:color="auto"/>
        <w:left w:val="none" w:sz="0" w:space="0" w:color="auto"/>
        <w:bottom w:val="none" w:sz="0" w:space="0" w:color="auto"/>
        <w:right w:val="none" w:sz="0" w:space="0" w:color="auto"/>
      </w:divBdr>
    </w:div>
    <w:div w:id="368116580">
      <w:bodyDiv w:val="1"/>
      <w:marLeft w:val="0"/>
      <w:marRight w:val="0"/>
      <w:marTop w:val="0"/>
      <w:marBottom w:val="0"/>
      <w:divBdr>
        <w:top w:val="none" w:sz="0" w:space="0" w:color="auto"/>
        <w:left w:val="none" w:sz="0" w:space="0" w:color="auto"/>
        <w:bottom w:val="none" w:sz="0" w:space="0" w:color="auto"/>
        <w:right w:val="none" w:sz="0" w:space="0" w:color="auto"/>
      </w:divBdr>
    </w:div>
    <w:div w:id="375590756">
      <w:bodyDiv w:val="1"/>
      <w:marLeft w:val="0"/>
      <w:marRight w:val="0"/>
      <w:marTop w:val="0"/>
      <w:marBottom w:val="0"/>
      <w:divBdr>
        <w:top w:val="none" w:sz="0" w:space="0" w:color="auto"/>
        <w:left w:val="none" w:sz="0" w:space="0" w:color="auto"/>
        <w:bottom w:val="none" w:sz="0" w:space="0" w:color="auto"/>
        <w:right w:val="none" w:sz="0" w:space="0" w:color="auto"/>
      </w:divBdr>
    </w:div>
    <w:div w:id="418407830">
      <w:bodyDiv w:val="1"/>
      <w:marLeft w:val="0"/>
      <w:marRight w:val="0"/>
      <w:marTop w:val="0"/>
      <w:marBottom w:val="0"/>
      <w:divBdr>
        <w:top w:val="none" w:sz="0" w:space="0" w:color="auto"/>
        <w:left w:val="none" w:sz="0" w:space="0" w:color="auto"/>
        <w:bottom w:val="none" w:sz="0" w:space="0" w:color="auto"/>
        <w:right w:val="none" w:sz="0" w:space="0" w:color="auto"/>
      </w:divBdr>
    </w:div>
    <w:div w:id="480392675">
      <w:bodyDiv w:val="1"/>
      <w:marLeft w:val="0"/>
      <w:marRight w:val="0"/>
      <w:marTop w:val="0"/>
      <w:marBottom w:val="0"/>
      <w:divBdr>
        <w:top w:val="none" w:sz="0" w:space="0" w:color="auto"/>
        <w:left w:val="none" w:sz="0" w:space="0" w:color="auto"/>
        <w:bottom w:val="none" w:sz="0" w:space="0" w:color="auto"/>
        <w:right w:val="none" w:sz="0" w:space="0" w:color="auto"/>
      </w:divBdr>
    </w:div>
    <w:div w:id="514616346">
      <w:bodyDiv w:val="1"/>
      <w:marLeft w:val="0"/>
      <w:marRight w:val="0"/>
      <w:marTop w:val="0"/>
      <w:marBottom w:val="0"/>
      <w:divBdr>
        <w:top w:val="none" w:sz="0" w:space="0" w:color="auto"/>
        <w:left w:val="none" w:sz="0" w:space="0" w:color="auto"/>
        <w:bottom w:val="none" w:sz="0" w:space="0" w:color="auto"/>
        <w:right w:val="none" w:sz="0" w:space="0" w:color="auto"/>
      </w:divBdr>
    </w:div>
    <w:div w:id="571505153">
      <w:bodyDiv w:val="1"/>
      <w:marLeft w:val="0"/>
      <w:marRight w:val="0"/>
      <w:marTop w:val="0"/>
      <w:marBottom w:val="0"/>
      <w:divBdr>
        <w:top w:val="none" w:sz="0" w:space="0" w:color="auto"/>
        <w:left w:val="none" w:sz="0" w:space="0" w:color="auto"/>
        <w:bottom w:val="none" w:sz="0" w:space="0" w:color="auto"/>
        <w:right w:val="none" w:sz="0" w:space="0" w:color="auto"/>
      </w:divBdr>
    </w:div>
    <w:div w:id="636225189">
      <w:bodyDiv w:val="1"/>
      <w:marLeft w:val="0"/>
      <w:marRight w:val="0"/>
      <w:marTop w:val="0"/>
      <w:marBottom w:val="0"/>
      <w:divBdr>
        <w:top w:val="none" w:sz="0" w:space="0" w:color="auto"/>
        <w:left w:val="none" w:sz="0" w:space="0" w:color="auto"/>
        <w:bottom w:val="none" w:sz="0" w:space="0" w:color="auto"/>
        <w:right w:val="none" w:sz="0" w:space="0" w:color="auto"/>
      </w:divBdr>
    </w:div>
    <w:div w:id="645665153">
      <w:bodyDiv w:val="1"/>
      <w:marLeft w:val="0"/>
      <w:marRight w:val="0"/>
      <w:marTop w:val="0"/>
      <w:marBottom w:val="0"/>
      <w:divBdr>
        <w:top w:val="none" w:sz="0" w:space="0" w:color="auto"/>
        <w:left w:val="none" w:sz="0" w:space="0" w:color="auto"/>
        <w:bottom w:val="none" w:sz="0" w:space="0" w:color="auto"/>
        <w:right w:val="none" w:sz="0" w:space="0" w:color="auto"/>
      </w:divBdr>
    </w:div>
    <w:div w:id="664473883">
      <w:bodyDiv w:val="1"/>
      <w:marLeft w:val="0"/>
      <w:marRight w:val="0"/>
      <w:marTop w:val="0"/>
      <w:marBottom w:val="0"/>
      <w:divBdr>
        <w:top w:val="none" w:sz="0" w:space="0" w:color="auto"/>
        <w:left w:val="none" w:sz="0" w:space="0" w:color="auto"/>
        <w:bottom w:val="none" w:sz="0" w:space="0" w:color="auto"/>
        <w:right w:val="none" w:sz="0" w:space="0" w:color="auto"/>
      </w:divBdr>
    </w:div>
    <w:div w:id="672224451">
      <w:bodyDiv w:val="1"/>
      <w:marLeft w:val="0"/>
      <w:marRight w:val="0"/>
      <w:marTop w:val="0"/>
      <w:marBottom w:val="0"/>
      <w:divBdr>
        <w:top w:val="none" w:sz="0" w:space="0" w:color="auto"/>
        <w:left w:val="none" w:sz="0" w:space="0" w:color="auto"/>
        <w:bottom w:val="none" w:sz="0" w:space="0" w:color="auto"/>
        <w:right w:val="none" w:sz="0" w:space="0" w:color="auto"/>
      </w:divBdr>
    </w:div>
    <w:div w:id="676612619">
      <w:bodyDiv w:val="1"/>
      <w:marLeft w:val="0"/>
      <w:marRight w:val="0"/>
      <w:marTop w:val="0"/>
      <w:marBottom w:val="0"/>
      <w:divBdr>
        <w:top w:val="none" w:sz="0" w:space="0" w:color="auto"/>
        <w:left w:val="none" w:sz="0" w:space="0" w:color="auto"/>
        <w:bottom w:val="none" w:sz="0" w:space="0" w:color="auto"/>
        <w:right w:val="none" w:sz="0" w:space="0" w:color="auto"/>
      </w:divBdr>
    </w:div>
    <w:div w:id="728963033">
      <w:bodyDiv w:val="1"/>
      <w:marLeft w:val="0"/>
      <w:marRight w:val="0"/>
      <w:marTop w:val="0"/>
      <w:marBottom w:val="0"/>
      <w:divBdr>
        <w:top w:val="none" w:sz="0" w:space="0" w:color="auto"/>
        <w:left w:val="none" w:sz="0" w:space="0" w:color="auto"/>
        <w:bottom w:val="none" w:sz="0" w:space="0" w:color="auto"/>
        <w:right w:val="none" w:sz="0" w:space="0" w:color="auto"/>
      </w:divBdr>
    </w:div>
    <w:div w:id="736779427">
      <w:bodyDiv w:val="1"/>
      <w:marLeft w:val="0"/>
      <w:marRight w:val="0"/>
      <w:marTop w:val="0"/>
      <w:marBottom w:val="0"/>
      <w:divBdr>
        <w:top w:val="none" w:sz="0" w:space="0" w:color="auto"/>
        <w:left w:val="none" w:sz="0" w:space="0" w:color="auto"/>
        <w:bottom w:val="none" w:sz="0" w:space="0" w:color="auto"/>
        <w:right w:val="none" w:sz="0" w:space="0" w:color="auto"/>
      </w:divBdr>
    </w:div>
    <w:div w:id="867377223">
      <w:bodyDiv w:val="1"/>
      <w:marLeft w:val="0"/>
      <w:marRight w:val="0"/>
      <w:marTop w:val="0"/>
      <w:marBottom w:val="0"/>
      <w:divBdr>
        <w:top w:val="none" w:sz="0" w:space="0" w:color="auto"/>
        <w:left w:val="none" w:sz="0" w:space="0" w:color="auto"/>
        <w:bottom w:val="none" w:sz="0" w:space="0" w:color="auto"/>
        <w:right w:val="none" w:sz="0" w:space="0" w:color="auto"/>
      </w:divBdr>
    </w:div>
    <w:div w:id="881937897">
      <w:bodyDiv w:val="1"/>
      <w:marLeft w:val="0"/>
      <w:marRight w:val="0"/>
      <w:marTop w:val="0"/>
      <w:marBottom w:val="0"/>
      <w:divBdr>
        <w:top w:val="none" w:sz="0" w:space="0" w:color="auto"/>
        <w:left w:val="none" w:sz="0" w:space="0" w:color="auto"/>
        <w:bottom w:val="none" w:sz="0" w:space="0" w:color="auto"/>
        <w:right w:val="none" w:sz="0" w:space="0" w:color="auto"/>
      </w:divBdr>
    </w:div>
    <w:div w:id="891621003">
      <w:bodyDiv w:val="1"/>
      <w:marLeft w:val="0"/>
      <w:marRight w:val="0"/>
      <w:marTop w:val="0"/>
      <w:marBottom w:val="0"/>
      <w:divBdr>
        <w:top w:val="none" w:sz="0" w:space="0" w:color="auto"/>
        <w:left w:val="none" w:sz="0" w:space="0" w:color="auto"/>
        <w:bottom w:val="none" w:sz="0" w:space="0" w:color="auto"/>
        <w:right w:val="none" w:sz="0" w:space="0" w:color="auto"/>
      </w:divBdr>
    </w:div>
    <w:div w:id="911044605">
      <w:bodyDiv w:val="1"/>
      <w:marLeft w:val="0"/>
      <w:marRight w:val="0"/>
      <w:marTop w:val="0"/>
      <w:marBottom w:val="0"/>
      <w:divBdr>
        <w:top w:val="none" w:sz="0" w:space="0" w:color="auto"/>
        <w:left w:val="none" w:sz="0" w:space="0" w:color="auto"/>
        <w:bottom w:val="none" w:sz="0" w:space="0" w:color="auto"/>
        <w:right w:val="none" w:sz="0" w:space="0" w:color="auto"/>
      </w:divBdr>
    </w:div>
    <w:div w:id="920142968">
      <w:bodyDiv w:val="1"/>
      <w:marLeft w:val="0"/>
      <w:marRight w:val="0"/>
      <w:marTop w:val="0"/>
      <w:marBottom w:val="0"/>
      <w:divBdr>
        <w:top w:val="none" w:sz="0" w:space="0" w:color="auto"/>
        <w:left w:val="none" w:sz="0" w:space="0" w:color="auto"/>
        <w:bottom w:val="none" w:sz="0" w:space="0" w:color="auto"/>
        <w:right w:val="none" w:sz="0" w:space="0" w:color="auto"/>
      </w:divBdr>
    </w:div>
    <w:div w:id="950473427">
      <w:bodyDiv w:val="1"/>
      <w:marLeft w:val="0"/>
      <w:marRight w:val="0"/>
      <w:marTop w:val="0"/>
      <w:marBottom w:val="0"/>
      <w:divBdr>
        <w:top w:val="none" w:sz="0" w:space="0" w:color="auto"/>
        <w:left w:val="none" w:sz="0" w:space="0" w:color="auto"/>
        <w:bottom w:val="none" w:sz="0" w:space="0" w:color="auto"/>
        <w:right w:val="none" w:sz="0" w:space="0" w:color="auto"/>
      </w:divBdr>
    </w:div>
    <w:div w:id="951715147">
      <w:bodyDiv w:val="1"/>
      <w:marLeft w:val="0"/>
      <w:marRight w:val="0"/>
      <w:marTop w:val="0"/>
      <w:marBottom w:val="0"/>
      <w:divBdr>
        <w:top w:val="none" w:sz="0" w:space="0" w:color="auto"/>
        <w:left w:val="none" w:sz="0" w:space="0" w:color="auto"/>
        <w:bottom w:val="none" w:sz="0" w:space="0" w:color="auto"/>
        <w:right w:val="none" w:sz="0" w:space="0" w:color="auto"/>
      </w:divBdr>
    </w:div>
    <w:div w:id="997420044">
      <w:bodyDiv w:val="1"/>
      <w:marLeft w:val="0"/>
      <w:marRight w:val="0"/>
      <w:marTop w:val="0"/>
      <w:marBottom w:val="0"/>
      <w:divBdr>
        <w:top w:val="none" w:sz="0" w:space="0" w:color="auto"/>
        <w:left w:val="none" w:sz="0" w:space="0" w:color="auto"/>
        <w:bottom w:val="none" w:sz="0" w:space="0" w:color="auto"/>
        <w:right w:val="none" w:sz="0" w:space="0" w:color="auto"/>
      </w:divBdr>
    </w:div>
    <w:div w:id="1066880603">
      <w:bodyDiv w:val="1"/>
      <w:marLeft w:val="0"/>
      <w:marRight w:val="0"/>
      <w:marTop w:val="0"/>
      <w:marBottom w:val="0"/>
      <w:divBdr>
        <w:top w:val="none" w:sz="0" w:space="0" w:color="auto"/>
        <w:left w:val="none" w:sz="0" w:space="0" w:color="auto"/>
        <w:bottom w:val="none" w:sz="0" w:space="0" w:color="auto"/>
        <w:right w:val="none" w:sz="0" w:space="0" w:color="auto"/>
      </w:divBdr>
    </w:div>
    <w:div w:id="1092048444">
      <w:bodyDiv w:val="1"/>
      <w:marLeft w:val="0"/>
      <w:marRight w:val="0"/>
      <w:marTop w:val="0"/>
      <w:marBottom w:val="0"/>
      <w:divBdr>
        <w:top w:val="none" w:sz="0" w:space="0" w:color="auto"/>
        <w:left w:val="none" w:sz="0" w:space="0" w:color="auto"/>
        <w:bottom w:val="none" w:sz="0" w:space="0" w:color="auto"/>
        <w:right w:val="none" w:sz="0" w:space="0" w:color="auto"/>
      </w:divBdr>
    </w:div>
    <w:div w:id="1161507281">
      <w:bodyDiv w:val="1"/>
      <w:marLeft w:val="0"/>
      <w:marRight w:val="0"/>
      <w:marTop w:val="0"/>
      <w:marBottom w:val="0"/>
      <w:divBdr>
        <w:top w:val="none" w:sz="0" w:space="0" w:color="auto"/>
        <w:left w:val="none" w:sz="0" w:space="0" w:color="auto"/>
        <w:bottom w:val="none" w:sz="0" w:space="0" w:color="auto"/>
        <w:right w:val="none" w:sz="0" w:space="0" w:color="auto"/>
      </w:divBdr>
    </w:div>
    <w:div w:id="1171070473">
      <w:bodyDiv w:val="1"/>
      <w:marLeft w:val="0"/>
      <w:marRight w:val="0"/>
      <w:marTop w:val="0"/>
      <w:marBottom w:val="0"/>
      <w:divBdr>
        <w:top w:val="none" w:sz="0" w:space="0" w:color="auto"/>
        <w:left w:val="none" w:sz="0" w:space="0" w:color="auto"/>
        <w:bottom w:val="none" w:sz="0" w:space="0" w:color="auto"/>
        <w:right w:val="none" w:sz="0" w:space="0" w:color="auto"/>
      </w:divBdr>
    </w:div>
    <w:div w:id="1195658177">
      <w:bodyDiv w:val="1"/>
      <w:marLeft w:val="0"/>
      <w:marRight w:val="0"/>
      <w:marTop w:val="0"/>
      <w:marBottom w:val="0"/>
      <w:divBdr>
        <w:top w:val="none" w:sz="0" w:space="0" w:color="auto"/>
        <w:left w:val="none" w:sz="0" w:space="0" w:color="auto"/>
        <w:bottom w:val="none" w:sz="0" w:space="0" w:color="auto"/>
        <w:right w:val="none" w:sz="0" w:space="0" w:color="auto"/>
      </w:divBdr>
    </w:div>
    <w:div w:id="1197960141">
      <w:bodyDiv w:val="1"/>
      <w:marLeft w:val="0"/>
      <w:marRight w:val="0"/>
      <w:marTop w:val="0"/>
      <w:marBottom w:val="0"/>
      <w:divBdr>
        <w:top w:val="none" w:sz="0" w:space="0" w:color="auto"/>
        <w:left w:val="none" w:sz="0" w:space="0" w:color="auto"/>
        <w:bottom w:val="none" w:sz="0" w:space="0" w:color="auto"/>
        <w:right w:val="none" w:sz="0" w:space="0" w:color="auto"/>
      </w:divBdr>
    </w:div>
    <w:div w:id="1315524456">
      <w:bodyDiv w:val="1"/>
      <w:marLeft w:val="0"/>
      <w:marRight w:val="0"/>
      <w:marTop w:val="0"/>
      <w:marBottom w:val="0"/>
      <w:divBdr>
        <w:top w:val="none" w:sz="0" w:space="0" w:color="auto"/>
        <w:left w:val="none" w:sz="0" w:space="0" w:color="auto"/>
        <w:bottom w:val="none" w:sz="0" w:space="0" w:color="auto"/>
        <w:right w:val="none" w:sz="0" w:space="0" w:color="auto"/>
      </w:divBdr>
    </w:div>
    <w:div w:id="1361010876">
      <w:bodyDiv w:val="1"/>
      <w:marLeft w:val="0"/>
      <w:marRight w:val="0"/>
      <w:marTop w:val="0"/>
      <w:marBottom w:val="0"/>
      <w:divBdr>
        <w:top w:val="none" w:sz="0" w:space="0" w:color="auto"/>
        <w:left w:val="none" w:sz="0" w:space="0" w:color="auto"/>
        <w:bottom w:val="none" w:sz="0" w:space="0" w:color="auto"/>
        <w:right w:val="none" w:sz="0" w:space="0" w:color="auto"/>
      </w:divBdr>
    </w:div>
    <w:div w:id="1425687028">
      <w:bodyDiv w:val="1"/>
      <w:marLeft w:val="0"/>
      <w:marRight w:val="0"/>
      <w:marTop w:val="0"/>
      <w:marBottom w:val="0"/>
      <w:divBdr>
        <w:top w:val="none" w:sz="0" w:space="0" w:color="auto"/>
        <w:left w:val="none" w:sz="0" w:space="0" w:color="auto"/>
        <w:bottom w:val="none" w:sz="0" w:space="0" w:color="auto"/>
        <w:right w:val="none" w:sz="0" w:space="0" w:color="auto"/>
      </w:divBdr>
    </w:div>
    <w:div w:id="1432241976">
      <w:bodyDiv w:val="1"/>
      <w:marLeft w:val="0"/>
      <w:marRight w:val="0"/>
      <w:marTop w:val="0"/>
      <w:marBottom w:val="0"/>
      <w:divBdr>
        <w:top w:val="none" w:sz="0" w:space="0" w:color="auto"/>
        <w:left w:val="none" w:sz="0" w:space="0" w:color="auto"/>
        <w:bottom w:val="none" w:sz="0" w:space="0" w:color="auto"/>
        <w:right w:val="none" w:sz="0" w:space="0" w:color="auto"/>
      </w:divBdr>
    </w:div>
    <w:div w:id="1498231917">
      <w:bodyDiv w:val="1"/>
      <w:marLeft w:val="0"/>
      <w:marRight w:val="0"/>
      <w:marTop w:val="0"/>
      <w:marBottom w:val="0"/>
      <w:divBdr>
        <w:top w:val="none" w:sz="0" w:space="0" w:color="auto"/>
        <w:left w:val="none" w:sz="0" w:space="0" w:color="auto"/>
        <w:bottom w:val="none" w:sz="0" w:space="0" w:color="auto"/>
        <w:right w:val="none" w:sz="0" w:space="0" w:color="auto"/>
      </w:divBdr>
    </w:div>
    <w:div w:id="1527674055">
      <w:bodyDiv w:val="1"/>
      <w:marLeft w:val="0"/>
      <w:marRight w:val="0"/>
      <w:marTop w:val="0"/>
      <w:marBottom w:val="0"/>
      <w:divBdr>
        <w:top w:val="none" w:sz="0" w:space="0" w:color="auto"/>
        <w:left w:val="none" w:sz="0" w:space="0" w:color="auto"/>
        <w:bottom w:val="none" w:sz="0" w:space="0" w:color="auto"/>
        <w:right w:val="none" w:sz="0" w:space="0" w:color="auto"/>
      </w:divBdr>
    </w:div>
    <w:div w:id="1578514811">
      <w:bodyDiv w:val="1"/>
      <w:marLeft w:val="0"/>
      <w:marRight w:val="0"/>
      <w:marTop w:val="0"/>
      <w:marBottom w:val="0"/>
      <w:divBdr>
        <w:top w:val="none" w:sz="0" w:space="0" w:color="auto"/>
        <w:left w:val="none" w:sz="0" w:space="0" w:color="auto"/>
        <w:bottom w:val="none" w:sz="0" w:space="0" w:color="auto"/>
        <w:right w:val="none" w:sz="0" w:space="0" w:color="auto"/>
      </w:divBdr>
    </w:div>
    <w:div w:id="1584030662">
      <w:bodyDiv w:val="1"/>
      <w:marLeft w:val="0"/>
      <w:marRight w:val="0"/>
      <w:marTop w:val="0"/>
      <w:marBottom w:val="0"/>
      <w:divBdr>
        <w:top w:val="none" w:sz="0" w:space="0" w:color="auto"/>
        <w:left w:val="none" w:sz="0" w:space="0" w:color="auto"/>
        <w:bottom w:val="none" w:sz="0" w:space="0" w:color="auto"/>
        <w:right w:val="none" w:sz="0" w:space="0" w:color="auto"/>
      </w:divBdr>
    </w:div>
    <w:div w:id="1609435108">
      <w:bodyDiv w:val="1"/>
      <w:marLeft w:val="0"/>
      <w:marRight w:val="0"/>
      <w:marTop w:val="0"/>
      <w:marBottom w:val="0"/>
      <w:divBdr>
        <w:top w:val="none" w:sz="0" w:space="0" w:color="auto"/>
        <w:left w:val="none" w:sz="0" w:space="0" w:color="auto"/>
        <w:bottom w:val="none" w:sz="0" w:space="0" w:color="auto"/>
        <w:right w:val="none" w:sz="0" w:space="0" w:color="auto"/>
      </w:divBdr>
    </w:div>
    <w:div w:id="1630629385">
      <w:bodyDiv w:val="1"/>
      <w:marLeft w:val="0"/>
      <w:marRight w:val="0"/>
      <w:marTop w:val="0"/>
      <w:marBottom w:val="0"/>
      <w:divBdr>
        <w:top w:val="none" w:sz="0" w:space="0" w:color="auto"/>
        <w:left w:val="none" w:sz="0" w:space="0" w:color="auto"/>
        <w:bottom w:val="none" w:sz="0" w:space="0" w:color="auto"/>
        <w:right w:val="none" w:sz="0" w:space="0" w:color="auto"/>
      </w:divBdr>
    </w:div>
    <w:div w:id="1678537267">
      <w:bodyDiv w:val="1"/>
      <w:marLeft w:val="0"/>
      <w:marRight w:val="0"/>
      <w:marTop w:val="0"/>
      <w:marBottom w:val="0"/>
      <w:divBdr>
        <w:top w:val="none" w:sz="0" w:space="0" w:color="auto"/>
        <w:left w:val="none" w:sz="0" w:space="0" w:color="auto"/>
        <w:bottom w:val="none" w:sz="0" w:space="0" w:color="auto"/>
        <w:right w:val="none" w:sz="0" w:space="0" w:color="auto"/>
      </w:divBdr>
    </w:div>
    <w:div w:id="1678924609">
      <w:bodyDiv w:val="1"/>
      <w:marLeft w:val="0"/>
      <w:marRight w:val="0"/>
      <w:marTop w:val="0"/>
      <w:marBottom w:val="0"/>
      <w:divBdr>
        <w:top w:val="none" w:sz="0" w:space="0" w:color="auto"/>
        <w:left w:val="none" w:sz="0" w:space="0" w:color="auto"/>
        <w:bottom w:val="none" w:sz="0" w:space="0" w:color="auto"/>
        <w:right w:val="none" w:sz="0" w:space="0" w:color="auto"/>
      </w:divBdr>
    </w:div>
    <w:div w:id="1791046699">
      <w:bodyDiv w:val="1"/>
      <w:marLeft w:val="0"/>
      <w:marRight w:val="0"/>
      <w:marTop w:val="0"/>
      <w:marBottom w:val="0"/>
      <w:divBdr>
        <w:top w:val="none" w:sz="0" w:space="0" w:color="auto"/>
        <w:left w:val="none" w:sz="0" w:space="0" w:color="auto"/>
        <w:bottom w:val="none" w:sz="0" w:space="0" w:color="auto"/>
        <w:right w:val="none" w:sz="0" w:space="0" w:color="auto"/>
      </w:divBdr>
    </w:div>
    <w:div w:id="1791242178">
      <w:bodyDiv w:val="1"/>
      <w:marLeft w:val="0"/>
      <w:marRight w:val="0"/>
      <w:marTop w:val="0"/>
      <w:marBottom w:val="0"/>
      <w:divBdr>
        <w:top w:val="none" w:sz="0" w:space="0" w:color="auto"/>
        <w:left w:val="none" w:sz="0" w:space="0" w:color="auto"/>
        <w:bottom w:val="none" w:sz="0" w:space="0" w:color="auto"/>
        <w:right w:val="none" w:sz="0" w:space="0" w:color="auto"/>
      </w:divBdr>
    </w:div>
    <w:div w:id="1825122447">
      <w:bodyDiv w:val="1"/>
      <w:marLeft w:val="0"/>
      <w:marRight w:val="0"/>
      <w:marTop w:val="0"/>
      <w:marBottom w:val="0"/>
      <w:divBdr>
        <w:top w:val="none" w:sz="0" w:space="0" w:color="auto"/>
        <w:left w:val="none" w:sz="0" w:space="0" w:color="auto"/>
        <w:bottom w:val="none" w:sz="0" w:space="0" w:color="auto"/>
        <w:right w:val="none" w:sz="0" w:space="0" w:color="auto"/>
      </w:divBdr>
    </w:div>
    <w:div w:id="1867716974">
      <w:bodyDiv w:val="1"/>
      <w:marLeft w:val="0"/>
      <w:marRight w:val="0"/>
      <w:marTop w:val="0"/>
      <w:marBottom w:val="0"/>
      <w:divBdr>
        <w:top w:val="none" w:sz="0" w:space="0" w:color="auto"/>
        <w:left w:val="none" w:sz="0" w:space="0" w:color="auto"/>
        <w:bottom w:val="none" w:sz="0" w:space="0" w:color="auto"/>
        <w:right w:val="none" w:sz="0" w:space="0" w:color="auto"/>
      </w:divBdr>
    </w:div>
    <w:div w:id="1916890710">
      <w:bodyDiv w:val="1"/>
      <w:marLeft w:val="0"/>
      <w:marRight w:val="0"/>
      <w:marTop w:val="0"/>
      <w:marBottom w:val="0"/>
      <w:divBdr>
        <w:top w:val="none" w:sz="0" w:space="0" w:color="auto"/>
        <w:left w:val="none" w:sz="0" w:space="0" w:color="auto"/>
        <w:bottom w:val="none" w:sz="0" w:space="0" w:color="auto"/>
        <w:right w:val="none" w:sz="0" w:space="0" w:color="auto"/>
      </w:divBdr>
    </w:div>
    <w:div w:id="1917936487">
      <w:bodyDiv w:val="1"/>
      <w:marLeft w:val="0"/>
      <w:marRight w:val="0"/>
      <w:marTop w:val="0"/>
      <w:marBottom w:val="0"/>
      <w:divBdr>
        <w:top w:val="none" w:sz="0" w:space="0" w:color="auto"/>
        <w:left w:val="none" w:sz="0" w:space="0" w:color="auto"/>
        <w:bottom w:val="none" w:sz="0" w:space="0" w:color="auto"/>
        <w:right w:val="none" w:sz="0" w:space="0" w:color="auto"/>
      </w:divBdr>
    </w:div>
    <w:div w:id="1989359253">
      <w:bodyDiv w:val="1"/>
      <w:marLeft w:val="0"/>
      <w:marRight w:val="0"/>
      <w:marTop w:val="0"/>
      <w:marBottom w:val="0"/>
      <w:divBdr>
        <w:top w:val="none" w:sz="0" w:space="0" w:color="auto"/>
        <w:left w:val="none" w:sz="0" w:space="0" w:color="auto"/>
        <w:bottom w:val="none" w:sz="0" w:space="0" w:color="auto"/>
        <w:right w:val="none" w:sz="0" w:space="0" w:color="auto"/>
      </w:divBdr>
    </w:div>
    <w:div w:id="1999264457">
      <w:bodyDiv w:val="1"/>
      <w:marLeft w:val="0"/>
      <w:marRight w:val="0"/>
      <w:marTop w:val="0"/>
      <w:marBottom w:val="0"/>
      <w:divBdr>
        <w:top w:val="none" w:sz="0" w:space="0" w:color="auto"/>
        <w:left w:val="none" w:sz="0" w:space="0" w:color="auto"/>
        <w:bottom w:val="none" w:sz="0" w:space="0" w:color="auto"/>
        <w:right w:val="none" w:sz="0" w:space="0" w:color="auto"/>
      </w:divBdr>
    </w:div>
    <w:div w:id="2013756695">
      <w:bodyDiv w:val="1"/>
      <w:marLeft w:val="0"/>
      <w:marRight w:val="0"/>
      <w:marTop w:val="0"/>
      <w:marBottom w:val="0"/>
      <w:divBdr>
        <w:top w:val="none" w:sz="0" w:space="0" w:color="auto"/>
        <w:left w:val="none" w:sz="0" w:space="0" w:color="auto"/>
        <w:bottom w:val="none" w:sz="0" w:space="0" w:color="auto"/>
        <w:right w:val="none" w:sz="0" w:space="0" w:color="auto"/>
      </w:divBdr>
    </w:div>
    <w:div w:id="2019697970">
      <w:bodyDiv w:val="1"/>
      <w:marLeft w:val="0"/>
      <w:marRight w:val="0"/>
      <w:marTop w:val="0"/>
      <w:marBottom w:val="0"/>
      <w:divBdr>
        <w:top w:val="none" w:sz="0" w:space="0" w:color="auto"/>
        <w:left w:val="none" w:sz="0" w:space="0" w:color="auto"/>
        <w:bottom w:val="none" w:sz="0" w:space="0" w:color="auto"/>
        <w:right w:val="none" w:sz="0" w:space="0" w:color="auto"/>
      </w:divBdr>
    </w:div>
    <w:div w:id="2023389072">
      <w:bodyDiv w:val="1"/>
      <w:marLeft w:val="0"/>
      <w:marRight w:val="0"/>
      <w:marTop w:val="0"/>
      <w:marBottom w:val="0"/>
      <w:divBdr>
        <w:top w:val="none" w:sz="0" w:space="0" w:color="auto"/>
        <w:left w:val="none" w:sz="0" w:space="0" w:color="auto"/>
        <w:bottom w:val="none" w:sz="0" w:space="0" w:color="auto"/>
        <w:right w:val="none" w:sz="0" w:space="0" w:color="auto"/>
      </w:divBdr>
    </w:div>
    <w:div w:id="2023429330">
      <w:bodyDiv w:val="1"/>
      <w:marLeft w:val="0"/>
      <w:marRight w:val="0"/>
      <w:marTop w:val="0"/>
      <w:marBottom w:val="0"/>
      <w:divBdr>
        <w:top w:val="none" w:sz="0" w:space="0" w:color="auto"/>
        <w:left w:val="none" w:sz="0" w:space="0" w:color="auto"/>
        <w:bottom w:val="none" w:sz="0" w:space="0" w:color="auto"/>
        <w:right w:val="none" w:sz="0" w:space="0" w:color="auto"/>
      </w:divBdr>
    </w:div>
    <w:div w:id="2031182074">
      <w:bodyDiv w:val="1"/>
      <w:marLeft w:val="0"/>
      <w:marRight w:val="0"/>
      <w:marTop w:val="0"/>
      <w:marBottom w:val="0"/>
      <w:divBdr>
        <w:top w:val="none" w:sz="0" w:space="0" w:color="auto"/>
        <w:left w:val="none" w:sz="0" w:space="0" w:color="auto"/>
        <w:bottom w:val="none" w:sz="0" w:space="0" w:color="auto"/>
        <w:right w:val="none" w:sz="0" w:space="0" w:color="auto"/>
      </w:divBdr>
    </w:div>
    <w:div w:id="2122146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chart" Target="charts/chart69.xm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chart" Target="charts/chart1.xml"/><Relationship Id="rId63" Type="http://schemas.openxmlformats.org/officeDocument/2006/relationships/chart" Target="charts/chart17.xml"/><Relationship Id="rId68" Type="http://schemas.openxmlformats.org/officeDocument/2006/relationships/chart" Target="charts/chart21.xml"/><Relationship Id="rId84" Type="http://schemas.openxmlformats.org/officeDocument/2006/relationships/chart" Target="charts/chart36.xml"/><Relationship Id="rId89" Type="http://schemas.openxmlformats.org/officeDocument/2006/relationships/chart" Target="charts/chart41.xml"/><Relationship Id="rId112" Type="http://schemas.openxmlformats.org/officeDocument/2006/relationships/chart" Target="charts/chart64.xml"/><Relationship Id="rId133" Type="http://schemas.openxmlformats.org/officeDocument/2006/relationships/hyperlink" Target="http://www.gamerdna.com/quizzes/bartle-test-of-gamer-psychology" TargetMode="External"/><Relationship Id="rId138" Type="http://schemas.openxmlformats.org/officeDocument/2006/relationships/hyperlink" Target="http://www.gamerdna.com/quizzes/bartle-test-of-gamer-psychology" TargetMode="External"/><Relationship Id="rId154" Type="http://schemas.openxmlformats.org/officeDocument/2006/relationships/hyperlink" Target="http://www.gamerdna.com/quizzes/bartle-test-of-gamer-psychology" TargetMode="External"/><Relationship Id="rId159" Type="http://schemas.openxmlformats.org/officeDocument/2006/relationships/image" Target="media/image45.jpeg"/><Relationship Id="rId16" Type="http://schemas.openxmlformats.org/officeDocument/2006/relationships/image" Target="media/image6.jpeg"/><Relationship Id="rId107" Type="http://schemas.openxmlformats.org/officeDocument/2006/relationships/chart" Target="charts/chart59.xml"/><Relationship Id="rId11"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chart" Target="charts/chart7.xml"/><Relationship Id="rId58" Type="http://schemas.openxmlformats.org/officeDocument/2006/relationships/chart" Target="charts/chart12.xml"/><Relationship Id="rId74" Type="http://schemas.openxmlformats.org/officeDocument/2006/relationships/image" Target="media/image38.jpeg"/><Relationship Id="rId79" Type="http://schemas.openxmlformats.org/officeDocument/2006/relationships/chart" Target="charts/chart31.xml"/><Relationship Id="rId102" Type="http://schemas.openxmlformats.org/officeDocument/2006/relationships/chart" Target="charts/chart54.xml"/><Relationship Id="rId123" Type="http://schemas.openxmlformats.org/officeDocument/2006/relationships/hyperlink" Target="http://www.gamespot.com/pc/action/redfaction2/player_review.html?id=749949&amp;tag=player-reviews%3Bcontinue%3B1" TargetMode="External"/><Relationship Id="rId128" Type="http://schemas.openxmlformats.org/officeDocument/2006/relationships/hyperlink" Target="http://www.fpsguru.com/features/54/Female-Gamers-%2B-FPS-Genre-Ladies-Speak-Up.html" TargetMode="External"/><Relationship Id="rId144" Type="http://schemas.openxmlformats.org/officeDocument/2006/relationships/hyperlink" Target="http://www.gamerdna.com/quizzes/bartle-test-of-gamer-psychology" TargetMode="External"/><Relationship Id="rId149" Type="http://schemas.openxmlformats.org/officeDocument/2006/relationships/hyperlink" Target="http://www.gamerdna.com/quizzes/bartle-test-of-gamer-psychology" TargetMode="External"/><Relationship Id="rId5" Type="http://schemas.openxmlformats.org/officeDocument/2006/relationships/webSettings" Target="webSettings.xml"/><Relationship Id="rId90" Type="http://schemas.openxmlformats.org/officeDocument/2006/relationships/chart" Target="charts/chart42.xml"/><Relationship Id="rId95" Type="http://schemas.openxmlformats.org/officeDocument/2006/relationships/chart" Target="charts/chart47.xml"/><Relationship Id="rId160" Type="http://schemas.openxmlformats.org/officeDocument/2006/relationships/fontTable" Target="fontTable.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chart" Target="charts/chart2.xml"/><Relationship Id="rId64" Type="http://schemas.openxmlformats.org/officeDocument/2006/relationships/image" Target="media/image37.jpeg"/><Relationship Id="rId69" Type="http://schemas.openxmlformats.org/officeDocument/2006/relationships/chart" Target="charts/chart22.xml"/><Relationship Id="rId113" Type="http://schemas.openxmlformats.org/officeDocument/2006/relationships/chart" Target="charts/chart65.xml"/><Relationship Id="rId118" Type="http://schemas.openxmlformats.org/officeDocument/2006/relationships/chart" Target="charts/chart70.xml"/><Relationship Id="rId134" Type="http://schemas.openxmlformats.org/officeDocument/2006/relationships/hyperlink" Target="http://www.gamerdna.com/quizzes/bartle-test-of-gamer-psychology" TargetMode="External"/><Relationship Id="rId139" Type="http://schemas.openxmlformats.org/officeDocument/2006/relationships/hyperlink" Target="http://www.gamerdna.com/quizzes/bartle-test-of-gamer-psychology" TargetMode="External"/><Relationship Id="rId80" Type="http://schemas.openxmlformats.org/officeDocument/2006/relationships/chart" Target="charts/chart32.xml"/><Relationship Id="rId85" Type="http://schemas.openxmlformats.org/officeDocument/2006/relationships/chart" Target="charts/chart37.xml"/><Relationship Id="rId150" Type="http://schemas.openxmlformats.org/officeDocument/2006/relationships/hyperlink" Target="http://www.gamerdna.com/quizzes/bartle-test-of-gamer-psychology" TargetMode="External"/><Relationship Id="rId155" Type="http://schemas.openxmlformats.org/officeDocument/2006/relationships/hyperlink" Target="http://www.gamerdna.com/quizzes/bartle-test-of-gamer-psychology" TargetMode="External"/><Relationship Id="rId12" Type="http://schemas.openxmlformats.org/officeDocument/2006/relationships/image" Target="media/image3.pn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chart" Target="charts/chart13.xml"/><Relationship Id="rId103" Type="http://schemas.openxmlformats.org/officeDocument/2006/relationships/chart" Target="charts/chart55.xml"/><Relationship Id="rId108" Type="http://schemas.openxmlformats.org/officeDocument/2006/relationships/chart" Target="charts/chart60.xml"/><Relationship Id="rId124" Type="http://schemas.openxmlformats.org/officeDocument/2006/relationships/hyperlink" Target="http://gamernode.com/columns/75-tyler-cameron/8110-history-101-destructible-environments-in-videogames/index.html" TargetMode="External"/><Relationship Id="rId129" Type="http://schemas.openxmlformats.org/officeDocument/2006/relationships/hyperlink" Target="http://www.gamerdna.com/quizzes/bartle-test-of-gamer-psychology"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chart" Target="charts/chart8.xml"/><Relationship Id="rId62" Type="http://schemas.openxmlformats.org/officeDocument/2006/relationships/chart" Target="charts/chart16.xml"/><Relationship Id="rId70" Type="http://schemas.openxmlformats.org/officeDocument/2006/relationships/chart" Target="charts/chart23.xml"/><Relationship Id="rId75" Type="http://schemas.openxmlformats.org/officeDocument/2006/relationships/chart" Target="charts/chart27.xml"/><Relationship Id="rId83" Type="http://schemas.openxmlformats.org/officeDocument/2006/relationships/chart" Target="charts/chart35.xml"/><Relationship Id="rId88" Type="http://schemas.openxmlformats.org/officeDocument/2006/relationships/chart" Target="charts/chart40.xml"/><Relationship Id="rId91" Type="http://schemas.openxmlformats.org/officeDocument/2006/relationships/chart" Target="charts/chart43.xml"/><Relationship Id="rId96" Type="http://schemas.openxmlformats.org/officeDocument/2006/relationships/chart" Target="charts/chart48.xml"/><Relationship Id="rId111" Type="http://schemas.openxmlformats.org/officeDocument/2006/relationships/chart" Target="charts/chart63.xml"/><Relationship Id="rId132" Type="http://schemas.openxmlformats.org/officeDocument/2006/relationships/image" Target="media/image41.png"/><Relationship Id="rId140" Type="http://schemas.openxmlformats.org/officeDocument/2006/relationships/hyperlink" Target="http://www.gamerdna.com/quizzes/bartle-test-of-gamer-psychology" TargetMode="External"/><Relationship Id="rId145" Type="http://schemas.openxmlformats.org/officeDocument/2006/relationships/hyperlink" Target="http://www.gamerdna.com/quizzes/bartle-test-of-gamer-psychology" TargetMode="External"/><Relationship Id="rId153" Type="http://schemas.openxmlformats.org/officeDocument/2006/relationships/hyperlink" Target="http://www.gamerdna.com/quizzes/bartle-test-of-gamer-psychology"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chart" Target="charts/chart3.xml"/><Relationship Id="rId57" Type="http://schemas.openxmlformats.org/officeDocument/2006/relationships/chart" Target="charts/chart11.xml"/><Relationship Id="rId106" Type="http://schemas.openxmlformats.org/officeDocument/2006/relationships/chart" Target="charts/chart58.xml"/><Relationship Id="rId114" Type="http://schemas.openxmlformats.org/officeDocument/2006/relationships/chart" Target="charts/chart66.xml"/><Relationship Id="rId119" Type="http://schemas.openxmlformats.org/officeDocument/2006/relationships/chart" Target="charts/chart71.xml"/><Relationship Id="rId127" Type="http://schemas.openxmlformats.org/officeDocument/2006/relationships/hyperlink" Target="http://www.redfaction.com/forums/topic/4361" TargetMode="External"/><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chart" Target="charts/chart6.xml"/><Relationship Id="rId60" Type="http://schemas.openxmlformats.org/officeDocument/2006/relationships/chart" Target="charts/chart14.xml"/><Relationship Id="rId65" Type="http://schemas.openxmlformats.org/officeDocument/2006/relationships/chart" Target="charts/chart18.xml"/><Relationship Id="rId73" Type="http://schemas.openxmlformats.org/officeDocument/2006/relationships/chart" Target="charts/chart26.xml"/><Relationship Id="rId78" Type="http://schemas.openxmlformats.org/officeDocument/2006/relationships/chart" Target="charts/chart30.xml"/><Relationship Id="rId81" Type="http://schemas.openxmlformats.org/officeDocument/2006/relationships/chart" Target="charts/chart33.xml"/><Relationship Id="rId86" Type="http://schemas.openxmlformats.org/officeDocument/2006/relationships/chart" Target="charts/chart38.xml"/><Relationship Id="rId94" Type="http://schemas.openxmlformats.org/officeDocument/2006/relationships/chart" Target="charts/chart46.xml"/><Relationship Id="rId99" Type="http://schemas.openxmlformats.org/officeDocument/2006/relationships/chart" Target="charts/chart51.xml"/><Relationship Id="rId101" Type="http://schemas.openxmlformats.org/officeDocument/2006/relationships/chart" Target="charts/chart53.xml"/><Relationship Id="rId122" Type="http://schemas.openxmlformats.org/officeDocument/2006/relationships/hyperlink" Target="http://www.gamerdna.com/quizzes/bartle-test-of-gamer-psychology" TargetMode="External"/><Relationship Id="rId130" Type="http://schemas.openxmlformats.org/officeDocument/2006/relationships/image" Target="media/image39.png"/><Relationship Id="rId135" Type="http://schemas.openxmlformats.org/officeDocument/2006/relationships/hyperlink" Target="http://www.gamerdna.com/quizzes/bartle-test-of-gamer-psychology" TargetMode="External"/><Relationship Id="rId143" Type="http://schemas.openxmlformats.org/officeDocument/2006/relationships/hyperlink" Target="http://www.gamerdna.com/quizzes/bartle-test-of-gamer-psychology" TargetMode="External"/><Relationship Id="rId148" Type="http://schemas.openxmlformats.org/officeDocument/2006/relationships/hyperlink" Target="http://www.gamerdna.com/quizzes/bartle-test-of-gamer-psychology" TargetMode="External"/><Relationship Id="rId151" Type="http://schemas.openxmlformats.org/officeDocument/2006/relationships/hyperlink" Target="http://www.gamerdna.com/quizzes/bartle-test-of-gamer-psychology" TargetMode="External"/><Relationship Id="rId156" Type="http://schemas.openxmlformats.org/officeDocument/2006/relationships/hyperlink" Target="http://www.gamerdna.com/quizzes/bartle-test-of-gamer-psychology"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chart" Target="charts/chart61.xml"/><Relationship Id="rId34" Type="http://schemas.openxmlformats.org/officeDocument/2006/relationships/image" Target="media/image24.jpeg"/><Relationship Id="rId50" Type="http://schemas.openxmlformats.org/officeDocument/2006/relationships/chart" Target="charts/chart4.xml"/><Relationship Id="rId55" Type="http://schemas.openxmlformats.org/officeDocument/2006/relationships/chart" Target="charts/chart9.xml"/><Relationship Id="rId76" Type="http://schemas.openxmlformats.org/officeDocument/2006/relationships/chart" Target="charts/chart28.xml"/><Relationship Id="rId97" Type="http://schemas.openxmlformats.org/officeDocument/2006/relationships/chart" Target="charts/chart49.xml"/><Relationship Id="rId104" Type="http://schemas.openxmlformats.org/officeDocument/2006/relationships/chart" Target="charts/chart56.xml"/><Relationship Id="rId120" Type="http://schemas.openxmlformats.org/officeDocument/2006/relationships/hyperlink" Target="http://onlyagame.typepad.com/only_a_game/2006/05/the_joy_of_ilin.html" TargetMode="External"/><Relationship Id="rId125" Type="http://schemas.openxmlformats.org/officeDocument/2006/relationships/hyperlink" Target="http://www.peoplecanfly.com/blog/2010/12/explosions-yeah-we-got-those/" TargetMode="External"/><Relationship Id="rId141" Type="http://schemas.openxmlformats.org/officeDocument/2006/relationships/image" Target="media/image42.jpeg"/><Relationship Id="rId146" Type="http://schemas.openxmlformats.org/officeDocument/2006/relationships/hyperlink" Target="http://www.gamerdna.com/quizzes/bartle-test-of-gamer-psychology" TargetMode="External"/><Relationship Id="rId7" Type="http://schemas.openxmlformats.org/officeDocument/2006/relationships/endnotes" Target="endnotes.xml"/><Relationship Id="rId71" Type="http://schemas.openxmlformats.org/officeDocument/2006/relationships/chart" Target="charts/chart24.xml"/><Relationship Id="rId92" Type="http://schemas.openxmlformats.org/officeDocument/2006/relationships/chart" Target="charts/chart44.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chart" Target="charts/chart19.xml"/><Relationship Id="rId87" Type="http://schemas.openxmlformats.org/officeDocument/2006/relationships/chart" Target="charts/chart39.xml"/><Relationship Id="rId110" Type="http://schemas.openxmlformats.org/officeDocument/2006/relationships/chart" Target="charts/chart62.xml"/><Relationship Id="rId115" Type="http://schemas.openxmlformats.org/officeDocument/2006/relationships/chart" Target="charts/chart67.xml"/><Relationship Id="rId131" Type="http://schemas.openxmlformats.org/officeDocument/2006/relationships/image" Target="media/image40.jpeg"/><Relationship Id="rId136" Type="http://schemas.openxmlformats.org/officeDocument/2006/relationships/hyperlink" Target="http://www.gamerdna.com/quizzes/bartle-test-of-gamer-psychology" TargetMode="External"/><Relationship Id="rId157" Type="http://schemas.openxmlformats.org/officeDocument/2006/relationships/hyperlink" Target="http://www.gamerdna.com/quizzes/bartle-test-of-gamer-psychology" TargetMode="External"/><Relationship Id="rId61" Type="http://schemas.openxmlformats.org/officeDocument/2006/relationships/chart" Target="charts/chart15.xml"/><Relationship Id="rId82" Type="http://schemas.openxmlformats.org/officeDocument/2006/relationships/chart" Target="charts/chart34.xml"/><Relationship Id="rId152" Type="http://schemas.openxmlformats.org/officeDocument/2006/relationships/hyperlink" Target="http://www.gamerdna.com/quizzes/bartle-test-of-gamer-psychology" TargetMode="External"/><Relationship Id="rId19" Type="http://schemas.openxmlformats.org/officeDocument/2006/relationships/image" Target="media/image9.jpeg"/><Relationship Id="rId14" Type="http://schemas.openxmlformats.org/officeDocument/2006/relationships/hyperlink" Target="http://upload.wikimedia.org/wikipedia/en/5/50/NES_Super_Mario_Bros.png" TargetMode="Externa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chart" Target="charts/chart10.xml"/><Relationship Id="rId77" Type="http://schemas.openxmlformats.org/officeDocument/2006/relationships/chart" Target="charts/chart29.xml"/><Relationship Id="rId100" Type="http://schemas.openxmlformats.org/officeDocument/2006/relationships/chart" Target="charts/chart52.xml"/><Relationship Id="rId105" Type="http://schemas.openxmlformats.org/officeDocument/2006/relationships/chart" Target="charts/chart57.xml"/><Relationship Id="rId126" Type="http://schemas.openxmlformats.org/officeDocument/2006/relationships/hyperlink" Target="http://www.redfaction.com/content/destruction-part-1-0" TargetMode="External"/><Relationship Id="rId147" Type="http://schemas.openxmlformats.org/officeDocument/2006/relationships/image" Target="media/image44.png"/><Relationship Id="rId8" Type="http://schemas.openxmlformats.org/officeDocument/2006/relationships/image" Target="media/image2.jpeg"/><Relationship Id="rId51" Type="http://schemas.openxmlformats.org/officeDocument/2006/relationships/chart" Target="charts/chart5.xml"/><Relationship Id="rId72" Type="http://schemas.openxmlformats.org/officeDocument/2006/relationships/chart" Target="charts/chart25.xml"/><Relationship Id="rId93" Type="http://schemas.openxmlformats.org/officeDocument/2006/relationships/chart" Target="charts/chart45.xml"/><Relationship Id="rId98" Type="http://schemas.openxmlformats.org/officeDocument/2006/relationships/chart" Target="charts/chart50.xml"/><Relationship Id="rId121" Type="http://schemas.openxmlformats.org/officeDocument/2006/relationships/hyperlink" Target="http://www.giantbomb.com/destructible-environment/92-243/" TargetMode="External"/><Relationship Id="rId142" Type="http://schemas.openxmlformats.org/officeDocument/2006/relationships/image" Target="media/image43.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chart" Target="charts/chart20.xml"/><Relationship Id="rId116" Type="http://schemas.openxmlformats.org/officeDocument/2006/relationships/chart" Target="charts/chart68.xml"/><Relationship Id="rId137" Type="http://schemas.openxmlformats.org/officeDocument/2006/relationships/hyperlink" Target="http://www.gamerdna.com/quizzes/bartle-test-of-gamer-psychology" TargetMode="External"/><Relationship Id="rId158" Type="http://schemas.openxmlformats.org/officeDocument/2006/relationships/hyperlink" Target="http://www.gamerdna.com/quizzes/bartle-test-of-gamer-psychology"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Worksheet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Office_Excel_Worksheet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Office_Excel_Worksheet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Office_Excel_Worksheet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Office_Excel_Worksheet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Office_Excel_Worksheet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Office_Excel_Worksheet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Office_Excel_Worksheet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Office_Excel_Worksheet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Office_Excel_Worksheet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Office_Excel_Worksheet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Office_Excel_Worksheet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Office_Excel_Worksheet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Office_Excel_Worksheet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Office_Excel_Worksheet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Office_Excel_Worksheet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Office_Excel_Worksheet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Office_Excel_Worksheet40.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Office_Excel_Worksheet41.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Office_Excel_Worksheet42.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Office_Excel_Worksheet43.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Office_Excel_Worksheet44.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Office_Excel_Worksheet45.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Office_Excel_Worksheet46.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Office_Excel_Worksheet47.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Office_Excel_Worksheet48.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Office_Excel_Worksheet49.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Office_Excel_Worksheet50.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Office_Excel_Worksheet51.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Office_Excel_Worksheet52.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Office_Excel_Worksheet53.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Office_Excel_Worksheet54.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Office_Excel_Worksheet55.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Office_Excel_Worksheet56.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Office_Excel_Worksheet57.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Office_Excel_Worksheet58.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Office_Excel_Worksheet5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Office_Excel_Worksheet60.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Office_Excel_Worksheet61.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Office_Excel_Worksheet62.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Office_Excel_Worksheet63.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Office_Excel_Worksheet64.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Microsoft_Office_Excel_Worksheet65.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Microsoft_Office_Excel_Worksheet66.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Microsoft_Office_Excel_Worksheet67.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Microsoft_Office_Excel_Worksheet68.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Microsoft_Office_Excel_Worksheet69.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70.xml.rels><?xml version="1.0" encoding="UTF-8" standalone="yes"?>
<Relationships xmlns="http://schemas.openxmlformats.org/package/2006/relationships"><Relationship Id="rId1" Type="http://schemas.openxmlformats.org/officeDocument/2006/relationships/package" Target="../embeddings/Microsoft_Office_Excel_Worksheet70.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Microsoft_Office_Excel_Worksheet71.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Participant Age</c:v>
                </c:pt>
              </c:strCache>
            </c:strRef>
          </c:tx>
          <c:spPr>
            <a:ln w="28575">
              <a:noFill/>
            </a:ln>
          </c:spPr>
          <c:cat>
            <c:numRef>
              <c:f>Sheet1!$A$2:$A$11</c:f>
              <c:numCache>
                <c:formatCode>General</c:formatCode>
                <c:ptCount val="10"/>
                <c:pt idx="0">
                  <c:v>20</c:v>
                </c:pt>
                <c:pt idx="1">
                  <c:v>22</c:v>
                </c:pt>
                <c:pt idx="2">
                  <c:v>23</c:v>
                </c:pt>
                <c:pt idx="3">
                  <c:v>24</c:v>
                </c:pt>
                <c:pt idx="4">
                  <c:v>25</c:v>
                </c:pt>
                <c:pt idx="5">
                  <c:v>27</c:v>
                </c:pt>
                <c:pt idx="6">
                  <c:v>28</c:v>
                </c:pt>
                <c:pt idx="7">
                  <c:v>30</c:v>
                </c:pt>
                <c:pt idx="8">
                  <c:v>32</c:v>
                </c:pt>
                <c:pt idx="9">
                  <c:v>36</c:v>
                </c:pt>
              </c:numCache>
            </c:numRef>
          </c:cat>
          <c:val>
            <c:numRef>
              <c:f>Sheet1!$B$2:$B$11</c:f>
              <c:numCache>
                <c:formatCode>General</c:formatCode>
                <c:ptCount val="10"/>
                <c:pt idx="0">
                  <c:v>1</c:v>
                </c:pt>
                <c:pt idx="1">
                  <c:v>2</c:v>
                </c:pt>
                <c:pt idx="2">
                  <c:v>2</c:v>
                </c:pt>
                <c:pt idx="3">
                  <c:v>2</c:v>
                </c:pt>
                <c:pt idx="4">
                  <c:v>3</c:v>
                </c:pt>
                <c:pt idx="5">
                  <c:v>2</c:v>
                </c:pt>
                <c:pt idx="6">
                  <c:v>2</c:v>
                </c:pt>
                <c:pt idx="7">
                  <c:v>2</c:v>
                </c:pt>
                <c:pt idx="8">
                  <c:v>2</c:v>
                </c:pt>
                <c:pt idx="9">
                  <c:v>1</c:v>
                </c:pt>
              </c:numCache>
            </c:numRef>
          </c:val>
        </c:ser>
        <c:dLbls>
          <c:showVal val="1"/>
        </c:dLbls>
        <c:overlap val="-25"/>
        <c:axId val="128020864"/>
        <c:axId val="128022400"/>
      </c:barChart>
      <c:catAx>
        <c:axId val="128020864"/>
        <c:scaling>
          <c:orientation val="minMax"/>
        </c:scaling>
        <c:axPos val="b"/>
        <c:numFmt formatCode="General" sourceLinked="1"/>
        <c:majorTickMark val="none"/>
        <c:tickLblPos val="nextTo"/>
        <c:crossAx val="128022400"/>
        <c:crosses val="autoZero"/>
        <c:auto val="1"/>
        <c:lblAlgn val="ctr"/>
        <c:lblOffset val="100"/>
      </c:catAx>
      <c:valAx>
        <c:axId val="128022400"/>
        <c:scaling>
          <c:orientation val="minMax"/>
        </c:scaling>
        <c:delete val="1"/>
        <c:axPos val="l"/>
        <c:numFmt formatCode="General" sourceLinked="1"/>
        <c:majorTickMark val="none"/>
        <c:tickLblPos val="none"/>
        <c:crossAx val="128020864"/>
        <c:crosses val="autoZero"/>
        <c:crossBetween val="between"/>
      </c:valAx>
    </c:plotArea>
    <c:legend>
      <c:legendPos val="t"/>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Was the objective in this area clear?</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19</c:v>
                </c:pt>
                <c:pt idx="1">
                  <c:v>4</c:v>
                </c:pt>
              </c:numCache>
            </c:numRef>
          </c:val>
        </c:ser>
        <c:dLbls>
          <c:showCatName val="1"/>
          <c:showPercent val="1"/>
        </c:dLbls>
        <c:firstSliceAng val="0"/>
      </c:pieChart>
    </c:plotArea>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a:t>Was it immediately</a:t>
            </a:r>
            <a:r>
              <a:rPr lang="en-US" sz="1800" baseline="0"/>
              <a:t> obvious what was required to escape the chamber</a:t>
            </a:r>
            <a:r>
              <a:rPr lang="en-US" sz="1800"/>
              <a:t>?</a:t>
            </a:r>
          </a:p>
        </c:rich>
      </c:tx>
    </c:title>
    <c:plotArea>
      <c:layout/>
      <c:pieChart>
        <c:varyColors val="1"/>
        <c:ser>
          <c:idx val="0"/>
          <c:order val="0"/>
          <c:tx>
            <c:strRef>
              <c:f>Sheet1!$B$1</c:f>
              <c:strCache>
                <c:ptCount val="1"/>
                <c:pt idx="0">
                  <c:v>Was it immediately apparent what was required to escape the chamber? </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16</c:v>
                </c:pt>
                <c:pt idx="1">
                  <c:v>7</c:v>
                </c:pt>
              </c:numCache>
            </c:numRef>
          </c:val>
        </c:ser>
        <c:dLbls>
          <c:showCatName val="1"/>
          <c:showPercent val="1"/>
        </c:dLbls>
        <c:firstSliceAng val="0"/>
      </c:pieChart>
    </c:plotArea>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you notice the cracks in the wall?</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22</c:v>
                </c:pt>
                <c:pt idx="1">
                  <c:v>1</c:v>
                </c:pt>
              </c:numCache>
            </c:numRef>
          </c:val>
        </c:ser>
        <c:dLbls>
          <c:showCatName val="1"/>
          <c:showPercent val="1"/>
        </c:dLbls>
        <c:firstSliceAng val="0"/>
      </c:pieChart>
    </c:plotArea>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Were the cracks in the wall enough to indicate the wall was weak and could be destroyed?</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19</c:v>
                </c:pt>
                <c:pt idx="1">
                  <c:v>4</c:v>
                </c:pt>
              </c:numCache>
            </c:numRef>
          </c:val>
        </c:ser>
        <c:dLbls>
          <c:showCatName val="1"/>
          <c:showPercent val="1"/>
        </c:dLbls>
        <c:firstSliceAng val="0"/>
      </c:pieChart>
    </c:plotArea>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you notice the red barrel?</c:v>
                </c:pt>
              </c:strCache>
            </c:strRef>
          </c:tx>
          <c:dLbls>
            <c:showCatName val="1"/>
            <c:showPercent val="1"/>
            <c:showLeaderLines val="1"/>
          </c:dLbls>
          <c:cat>
            <c:strRef>
              <c:f>Sheet1!$A$2</c:f>
              <c:strCache>
                <c:ptCount val="1"/>
                <c:pt idx="0">
                  <c:v>Yes</c:v>
                </c:pt>
              </c:strCache>
            </c:strRef>
          </c:cat>
          <c:val>
            <c:numRef>
              <c:f>Sheet1!$B$2</c:f>
              <c:numCache>
                <c:formatCode>General</c:formatCode>
                <c:ptCount val="1"/>
                <c:pt idx="0">
                  <c:v>23</c:v>
                </c:pt>
              </c:numCache>
            </c:numRef>
          </c:val>
        </c:ser>
        <c:dLbls>
          <c:showCatName val="1"/>
          <c:showPercent val="1"/>
        </c:dLbls>
        <c:firstSliceAng val="0"/>
      </c:pieChart>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it help you complete the task?</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22</c:v>
                </c:pt>
                <c:pt idx="1">
                  <c:v>1</c:v>
                </c:pt>
              </c:numCache>
            </c:numRef>
          </c:val>
        </c:ser>
        <c:dLbls>
          <c:showCatName val="1"/>
          <c:showPercent val="1"/>
        </c:dLbls>
        <c:firstSliceAng val="0"/>
      </c:pieChart>
    </c:plotArea>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How fun was Area 1</c:v>
                </c:pt>
              </c:strCache>
            </c:strRef>
          </c:tx>
          <c:cat>
            <c:strRef>
              <c:f>Sheet1!$A$2:$A$6</c:f>
              <c:strCache>
                <c:ptCount val="5"/>
                <c:pt idx="0">
                  <c:v>Not Fun</c:v>
                </c:pt>
                <c:pt idx="1">
                  <c:v>Kind of Fun</c:v>
                </c:pt>
                <c:pt idx="2">
                  <c:v>Fun</c:v>
                </c:pt>
                <c:pt idx="3">
                  <c:v>Very Fun</c:v>
                </c:pt>
                <c:pt idx="4">
                  <c:v>Extremely Fun</c:v>
                </c:pt>
              </c:strCache>
            </c:strRef>
          </c:cat>
          <c:val>
            <c:numRef>
              <c:f>Sheet1!$B$2:$B$6</c:f>
              <c:numCache>
                <c:formatCode>General</c:formatCode>
                <c:ptCount val="5"/>
                <c:pt idx="0">
                  <c:v>0</c:v>
                </c:pt>
                <c:pt idx="1">
                  <c:v>1</c:v>
                </c:pt>
                <c:pt idx="2">
                  <c:v>12</c:v>
                </c:pt>
                <c:pt idx="3">
                  <c:v>5</c:v>
                </c:pt>
                <c:pt idx="4">
                  <c:v>2</c:v>
                </c:pt>
              </c:numCache>
            </c:numRef>
          </c:val>
        </c:ser>
        <c:axId val="104265216"/>
        <c:axId val="111394176"/>
      </c:barChart>
      <c:valAx>
        <c:axId val="111394176"/>
        <c:scaling>
          <c:orientation val="minMax"/>
        </c:scaling>
        <c:axPos val="l"/>
        <c:majorGridlines/>
        <c:title>
          <c:tx>
            <c:rich>
              <a:bodyPr rot="-5400000" vert="horz"/>
              <a:lstStyle/>
              <a:p>
                <a:pPr>
                  <a:defRPr/>
                </a:pPr>
                <a:r>
                  <a:rPr lang="en-US"/>
                  <a:t>Number of Responders</a:t>
                </a:r>
              </a:p>
            </c:rich>
          </c:tx>
        </c:title>
        <c:numFmt formatCode="General" sourceLinked="1"/>
        <c:majorTickMark val="none"/>
        <c:tickLblPos val="nextTo"/>
        <c:crossAx val="104265216"/>
        <c:crosses val="autoZero"/>
        <c:crossBetween val="between"/>
      </c:valAx>
      <c:catAx>
        <c:axId val="104265216"/>
        <c:scaling>
          <c:orientation val="minMax"/>
        </c:scaling>
        <c:axPos val="b"/>
        <c:majorTickMark val="none"/>
        <c:tickLblPos val="nextTo"/>
        <c:crossAx val="111394176"/>
        <c:crosses val="autoZero"/>
        <c:auto val="1"/>
        <c:lblAlgn val="ctr"/>
        <c:lblOffset val="100"/>
      </c:catAx>
    </c:plotArea>
    <c:legend>
      <c:legendPos val="r"/>
    </c:legend>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How Difficult was Area 1</c:v>
                </c:pt>
              </c:strCache>
            </c:strRef>
          </c:tx>
          <c:cat>
            <c:strRef>
              <c:f>Sheet1!$A$2:$A$6</c:f>
              <c:strCache>
                <c:ptCount val="5"/>
                <c:pt idx="0">
                  <c:v>Very Easy</c:v>
                </c:pt>
                <c:pt idx="1">
                  <c:v>Easy</c:v>
                </c:pt>
                <c:pt idx="2">
                  <c:v>Challenging</c:v>
                </c:pt>
                <c:pt idx="3">
                  <c:v>Very Challenging</c:v>
                </c:pt>
                <c:pt idx="4">
                  <c:v>Impossible</c:v>
                </c:pt>
              </c:strCache>
            </c:strRef>
          </c:cat>
          <c:val>
            <c:numRef>
              <c:f>Sheet1!$B$2:$B$6</c:f>
              <c:numCache>
                <c:formatCode>General</c:formatCode>
                <c:ptCount val="5"/>
                <c:pt idx="0">
                  <c:v>0</c:v>
                </c:pt>
                <c:pt idx="1">
                  <c:v>1</c:v>
                </c:pt>
                <c:pt idx="2">
                  <c:v>13</c:v>
                </c:pt>
                <c:pt idx="3">
                  <c:v>3</c:v>
                </c:pt>
                <c:pt idx="4">
                  <c:v>1</c:v>
                </c:pt>
              </c:numCache>
            </c:numRef>
          </c:val>
        </c:ser>
        <c:axId val="110779392"/>
        <c:axId val="110777472"/>
      </c:barChart>
      <c:valAx>
        <c:axId val="110777472"/>
        <c:scaling>
          <c:orientation val="minMax"/>
        </c:scaling>
        <c:axPos val="l"/>
        <c:majorGridlines/>
        <c:title>
          <c:tx>
            <c:rich>
              <a:bodyPr rot="-5400000" vert="horz"/>
              <a:lstStyle/>
              <a:p>
                <a:pPr>
                  <a:defRPr/>
                </a:pPr>
                <a:r>
                  <a:rPr lang="en-US"/>
                  <a:t>Number of participants</a:t>
                </a:r>
              </a:p>
            </c:rich>
          </c:tx>
          <c:layout>
            <c:manualLayout>
              <c:xMode val="edge"/>
              <c:yMode val="edge"/>
              <c:x val="2.4362601450092728E-2"/>
              <c:y val="0.2552698442699618"/>
            </c:manualLayout>
          </c:layout>
        </c:title>
        <c:numFmt formatCode="General" sourceLinked="1"/>
        <c:majorTickMark val="none"/>
        <c:tickLblPos val="nextTo"/>
        <c:crossAx val="110779392"/>
        <c:crosses val="autoZero"/>
        <c:crossBetween val="between"/>
      </c:valAx>
      <c:catAx>
        <c:axId val="110779392"/>
        <c:scaling>
          <c:orientation val="minMax"/>
        </c:scaling>
        <c:axPos val="b"/>
        <c:majorTickMark val="none"/>
        <c:tickLblPos val="nextTo"/>
        <c:crossAx val="110777472"/>
        <c:crosses val="autoZero"/>
        <c:auto val="1"/>
        <c:lblAlgn val="ctr"/>
        <c:lblOffset val="100"/>
      </c:catAx>
    </c:plotArea>
    <c:legend>
      <c:legendPos val="r"/>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Sheet1!$A$1</c:f>
              <c:strCache>
                <c:ptCount val="1"/>
                <c:pt idx="0">
                  <c:v>List the objects you think are destructible</c:v>
                </c:pt>
              </c:strCache>
            </c:strRef>
          </c:tx>
          <c:spPr>
            <a:solidFill>
              <a:srgbClr val="4F81BD"/>
            </a:solidFill>
            <a:ln cap="rnd"/>
          </c:spPr>
          <c:dPt>
            <c:idx val="0"/>
            <c:spPr>
              <a:solidFill>
                <a:schemeClr val="accent2"/>
              </a:solidFill>
              <a:ln cap="rnd"/>
            </c:spPr>
          </c:dPt>
          <c:dPt>
            <c:idx val="2"/>
            <c:spPr>
              <a:solidFill>
                <a:schemeClr val="accent2"/>
              </a:solidFill>
              <a:ln cap="rnd"/>
            </c:spPr>
          </c:dPt>
          <c:dPt>
            <c:idx val="3"/>
            <c:spPr>
              <a:solidFill>
                <a:schemeClr val="accent2"/>
              </a:solidFill>
              <a:ln cap="rnd"/>
            </c:spPr>
          </c:dPt>
          <c:dPt>
            <c:idx val="5"/>
            <c:spPr>
              <a:solidFill>
                <a:schemeClr val="accent2"/>
              </a:solidFill>
              <a:ln cap="rnd"/>
            </c:spPr>
          </c:dPt>
          <c:dLbls>
            <c:showVal val="1"/>
          </c:dLbls>
          <c:cat>
            <c:strRef>
              <c:f>Sheet1!$A$2:$A$10</c:f>
              <c:strCache>
                <c:ptCount val="9"/>
                <c:pt idx="0">
                  <c:v>A: Van</c:v>
                </c:pt>
                <c:pt idx="1">
                  <c:v>B: Door</c:v>
                </c:pt>
                <c:pt idx="2">
                  <c:v>C: Green Barrel</c:v>
                </c:pt>
                <c:pt idx="3">
                  <c:v>D:Freeway Divider</c:v>
                </c:pt>
                <c:pt idx="4">
                  <c:v>E: Red Barrel</c:v>
                </c:pt>
                <c:pt idx="5">
                  <c:v>F: Truck</c:v>
                </c:pt>
                <c:pt idx="6">
                  <c:v>G: Pillar</c:v>
                </c:pt>
                <c:pt idx="7">
                  <c:v>H:Planter</c:v>
                </c:pt>
                <c:pt idx="8">
                  <c:v>I: Exploding Car</c:v>
                </c:pt>
              </c:strCache>
            </c:strRef>
          </c:cat>
          <c:val>
            <c:numRef>
              <c:f>Sheet1!$B$2:$B$10</c:f>
              <c:numCache>
                <c:formatCode>General</c:formatCode>
                <c:ptCount val="9"/>
                <c:pt idx="0">
                  <c:v>-9</c:v>
                </c:pt>
                <c:pt idx="1">
                  <c:v>18</c:v>
                </c:pt>
                <c:pt idx="2">
                  <c:v>-5</c:v>
                </c:pt>
                <c:pt idx="3">
                  <c:v>-6</c:v>
                </c:pt>
                <c:pt idx="4">
                  <c:v>19</c:v>
                </c:pt>
                <c:pt idx="5">
                  <c:v>-7</c:v>
                </c:pt>
                <c:pt idx="6">
                  <c:v>6</c:v>
                </c:pt>
                <c:pt idx="7">
                  <c:v>8</c:v>
                </c:pt>
                <c:pt idx="8">
                  <c:v>14</c:v>
                </c:pt>
              </c:numCache>
            </c:numRef>
          </c:val>
        </c:ser>
        <c:axId val="111809280"/>
        <c:axId val="111811200"/>
      </c:barChart>
      <c:catAx>
        <c:axId val="111809280"/>
        <c:scaling>
          <c:orientation val="minMax"/>
        </c:scaling>
        <c:axPos val="b"/>
        <c:title>
          <c:tx>
            <c:rich>
              <a:bodyPr/>
              <a:lstStyle/>
              <a:p>
                <a:pPr>
                  <a:defRPr/>
                </a:pPr>
                <a:r>
                  <a:rPr lang="en-US"/>
                  <a:t>Number</a:t>
                </a:r>
                <a:r>
                  <a:rPr lang="en-US" baseline="0"/>
                  <a:t> of times each object was identified as destructible</a:t>
                </a:r>
                <a:endParaRPr lang="en-US"/>
              </a:p>
            </c:rich>
          </c:tx>
        </c:title>
        <c:majorTickMark val="none"/>
        <c:tickLblPos val="nextTo"/>
        <c:spPr>
          <a:noFill/>
        </c:spPr>
        <c:crossAx val="111811200"/>
        <c:crosses val="autoZero"/>
        <c:auto val="1"/>
        <c:lblAlgn val="ctr"/>
        <c:lblOffset val="100"/>
      </c:catAx>
      <c:valAx>
        <c:axId val="111811200"/>
        <c:scaling>
          <c:orientation val="minMax"/>
        </c:scaling>
        <c:axPos val="l"/>
        <c:majorGridlines/>
        <c:title>
          <c:tx>
            <c:rich>
              <a:bodyPr/>
              <a:lstStyle/>
              <a:p>
                <a:pPr>
                  <a:defRPr/>
                </a:pPr>
                <a:r>
                  <a:rPr lang="en-US">
                    <a:solidFill>
                      <a:schemeClr val="accent1"/>
                    </a:solidFill>
                  </a:rPr>
                  <a:t>Objects Correctly Identified as Destructible</a:t>
                </a:r>
                <a:r>
                  <a:rPr lang="en-US" baseline="0">
                    <a:solidFill>
                      <a:schemeClr val="accent1"/>
                    </a:solidFill>
                  </a:rPr>
                  <a:t> = +1</a:t>
                </a:r>
              </a:p>
              <a:p>
                <a:pPr>
                  <a:defRPr/>
                </a:pPr>
                <a:r>
                  <a:rPr lang="en-US" baseline="0">
                    <a:solidFill>
                      <a:schemeClr val="accent2"/>
                    </a:solidFill>
                  </a:rPr>
                  <a:t>Objects Misidentified as Destructible = -1</a:t>
                </a:r>
                <a:endParaRPr lang="en-US">
                  <a:solidFill>
                    <a:schemeClr val="accent2"/>
                  </a:solidFill>
                </a:endParaRPr>
              </a:p>
            </c:rich>
          </c:tx>
        </c:title>
        <c:numFmt formatCode="General" sourceLinked="1"/>
        <c:majorTickMark val="none"/>
        <c:minorTickMark val="out"/>
        <c:tickLblPos val="nextTo"/>
        <c:crossAx val="111809280"/>
        <c:crosses val="autoZero"/>
        <c:crossBetween val="between"/>
      </c:valAx>
      <c:spPr>
        <a:ln w="6350"/>
      </c:spPr>
    </c:plotArea>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List the Objects you think are destructible</a:t>
            </a:r>
          </a:p>
          <a:p>
            <a:pPr>
              <a:defRPr/>
            </a:pPr>
            <a:r>
              <a:rPr lang="en-US"/>
              <a:t>(by participant)</a:t>
            </a:r>
          </a:p>
        </c:rich>
      </c:tx>
    </c:title>
    <c:plotArea>
      <c:layout/>
      <c:barChart>
        <c:barDir val="col"/>
        <c:grouping val="stacked"/>
        <c:ser>
          <c:idx val="1"/>
          <c:order val="0"/>
          <c:tx>
            <c:strRef>
              <c:f>Sheet1!$B$1</c:f>
              <c:strCache>
                <c:ptCount val="1"/>
                <c:pt idx="0">
                  <c:v>A</c:v>
                </c:pt>
              </c:strCache>
            </c:strRef>
          </c:tx>
          <c:spPr>
            <a:solidFill>
              <a:schemeClr val="accent2"/>
            </a:solidFill>
            <a:ln>
              <a:solidFill>
                <a:prstClr val="black"/>
              </a:solidFill>
            </a:ln>
          </c:spPr>
          <c:val>
            <c:numRef>
              <c:f>Sheet1!$B$2:$B$24</c:f>
              <c:numCache>
                <c:formatCode>General</c:formatCode>
                <c:ptCount val="23"/>
                <c:pt idx="0">
                  <c:v>-1</c:v>
                </c:pt>
                <c:pt idx="1">
                  <c:v>-1</c:v>
                </c:pt>
                <c:pt idx="3">
                  <c:v>-1</c:v>
                </c:pt>
                <c:pt idx="6">
                  <c:v>-1</c:v>
                </c:pt>
                <c:pt idx="7">
                  <c:v>-1</c:v>
                </c:pt>
                <c:pt idx="14">
                  <c:v>-1</c:v>
                </c:pt>
                <c:pt idx="15">
                  <c:v>-1</c:v>
                </c:pt>
                <c:pt idx="16">
                  <c:v>-1</c:v>
                </c:pt>
                <c:pt idx="18">
                  <c:v>-1</c:v>
                </c:pt>
              </c:numCache>
            </c:numRef>
          </c:val>
        </c:ser>
        <c:ser>
          <c:idx val="2"/>
          <c:order val="1"/>
          <c:tx>
            <c:strRef>
              <c:f>Sheet1!$C$1</c:f>
              <c:strCache>
                <c:ptCount val="1"/>
                <c:pt idx="0">
                  <c:v>B</c:v>
                </c:pt>
              </c:strCache>
            </c:strRef>
          </c:tx>
          <c:spPr>
            <a:solidFill>
              <a:schemeClr val="accent1"/>
            </a:solidFill>
            <a:ln>
              <a:solidFill>
                <a:prstClr val="black"/>
              </a:solidFill>
            </a:ln>
          </c:spPr>
          <c:val>
            <c:numRef>
              <c:f>Sheet1!$C$2:$C$24</c:f>
              <c:numCache>
                <c:formatCode>General</c:formatCode>
                <c:ptCount val="23"/>
                <c:pt idx="0">
                  <c:v>1</c:v>
                </c:pt>
                <c:pt idx="1">
                  <c:v>1</c:v>
                </c:pt>
                <c:pt idx="3">
                  <c:v>1</c:v>
                </c:pt>
                <c:pt idx="5">
                  <c:v>1</c:v>
                </c:pt>
                <c:pt idx="7">
                  <c:v>1</c:v>
                </c:pt>
                <c:pt idx="9">
                  <c:v>1</c:v>
                </c:pt>
                <c:pt idx="11">
                  <c:v>1</c:v>
                </c:pt>
                <c:pt idx="12">
                  <c:v>1</c:v>
                </c:pt>
                <c:pt idx="13">
                  <c:v>1</c:v>
                </c:pt>
                <c:pt idx="14">
                  <c:v>1</c:v>
                </c:pt>
                <c:pt idx="15">
                  <c:v>1</c:v>
                </c:pt>
                <c:pt idx="16">
                  <c:v>1</c:v>
                </c:pt>
                <c:pt idx="17">
                  <c:v>1</c:v>
                </c:pt>
                <c:pt idx="18">
                  <c:v>1</c:v>
                </c:pt>
                <c:pt idx="19">
                  <c:v>1</c:v>
                </c:pt>
                <c:pt idx="20">
                  <c:v>1</c:v>
                </c:pt>
                <c:pt idx="21">
                  <c:v>1</c:v>
                </c:pt>
                <c:pt idx="22">
                  <c:v>1</c:v>
                </c:pt>
              </c:numCache>
            </c:numRef>
          </c:val>
        </c:ser>
        <c:ser>
          <c:idx val="3"/>
          <c:order val="2"/>
          <c:tx>
            <c:strRef>
              <c:f>Sheet1!$D$1</c:f>
              <c:strCache>
                <c:ptCount val="1"/>
                <c:pt idx="0">
                  <c:v>C</c:v>
                </c:pt>
              </c:strCache>
            </c:strRef>
          </c:tx>
          <c:spPr>
            <a:solidFill>
              <a:schemeClr val="accent2"/>
            </a:solidFill>
            <a:ln>
              <a:solidFill>
                <a:prstClr val="black"/>
              </a:solidFill>
            </a:ln>
          </c:spPr>
          <c:val>
            <c:numRef>
              <c:f>Sheet1!$D$2:$D$24</c:f>
              <c:numCache>
                <c:formatCode>General</c:formatCode>
                <c:ptCount val="23"/>
                <c:pt idx="3">
                  <c:v>-1</c:v>
                </c:pt>
                <c:pt idx="6">
                  <c:v>-1</c:v>
                </c:pt>
                <c:pt idx="8">
                  <c:v>-1</c:v>
                </c:pt>
                <c:pt idx="15">
                  <c:v>-1</c:v>
                </c:pt>
                <c:pt idx="21">
                  <c:v>-1</c:v>
                </c:pt>
              </c:numCache>
            </c:numRef>
          </c:val>
        </c:ser>
        <c:ser>
          <c:idx val="4"/>
          <c:order val="3"/>
          <c:tx>
            <c:strRef>
              <c:f>Sheet1!$E$1</c:f>
              <c:strCache>
                <c:ptCount val="1"/>
                <c:pt idx="0">
                  <c:v>D</c:v>
                </c:pt>
              </c:strCache>
            </c:strRef>
          </c:tx>
          <c:spPr>
            <a:solidFill>
              <a:schemeClr val="accent2"/>
            </a:solidFill>
            <a:ln>
              <a:solidFill>
                <a:schemeClr val="tx1"/>
              </a:solidFill>
            </a:ln>
          </c:spPr>
          <c:val>
            <c:numRef>
              <c:f>Sheet1!$E$2:$E$24</c:f>
              <c:numCache>
                <c:formatCode>General</c:formatCode>
                <c:ptCount val="23"/>
                <c:pt idx="0">
                  <c:v>-1</c:v>
                </c:pt>
                <c:pt idx="3">
                  <c:v>-1</c:v>
                </c:pt>
                <c:pt idx="6">
                  <c:v>-1</c:v>
                </c:pt>
                <c:pt idx="8">
                  <c:v>-1</c:v>
                </c:pt>
                <c:pt idx="15">
                  <c:v>-1</c:v>
                </c:pt>
                <c:pt idx="17">
                  <c:v>-1</c:v>
                </c:pt>
              </c:numCache>
            </c:numRef>
          </c:val>
        </c:ser>
        <c:ser>
          <c:idx val="6"/>
          <c:order val="5"/>
          <c:tx>
            <c:strRef>
              <c:f>Sheet1!$G$1</c:f>
              <c:strCache>
                <c:ptCount val="1"/>
                <c:pt idx="0">
                  <c:v>F</c:v>
                </c:pt>
              </c:strCache>
            </c:strRef>
          </c:tx>
          <c:spPr>
            <a:solidFill>
              <a:schemeClr val="accent2"/>
            </a:solidFill>
            <a:ln>
              <a:solidFill>
                <a:prstClr val="black"/>
              </a:solidFill>
            </a:ln>
          </c:spPr>
          <c:val>
            <c:numRef>
              <c:f>Sheet1!$G$2:$G$24</c:f>
              <c:numCache>
                <c:formatCode>General</c:formatCode>
                <c:ptCount val="23"/>
                <c:pt idx="0">
                  <c:v>-1</c:v>
                </c:pt>
                <c:pt idx="3">
                  <c:v>-1</c:v>
                </c:pt>
                <c:pt idx="6">
                  <c:v>-1</c:v>
                </c:pt>
                <c:pt idx="14">
                  <c:v>-1</c:v>
                </c:pt>
                <c:pt idx="15">
                  <c:v>-1</c:v>
                </c:pt>
                <c:pt idx="16">
                  <c:v>-1</c:v>
                </c:pt>
                <c:pt idx="18">
                  <c:v>-1</c:v>
                </c:pt>
              </c:numCache>
            </c:numRef>
          </c:val>
        </c:ser>
        <c:ser>
          <c:idx val="7"/>
          <c:order val="6"/>
          <c:tx>
            <c:strRef>
              <c:f>Sheet1!$H$1</c:f>
              <c:strCache>
                <c:ptCount val="1"/>
                <c:pt idx="0">
                  <c:v>G</c:v>
                </c:pt>
              </c:strCache>
            </c:strRef>
          </c:tx>
          <c:spPr>
            <a:solidFill>
              <a:schemeClr val="accent1"/>
            </a:solidFill>
            <a:ln>
              <a:solidFill>
                <a:prstClr val="black"/>
              </a:solidFill>
            </a:ln>
          </c:spPr>
          <c:val>
            <c:numRef>
              <c:f>Sheet1!$H$2:$H$24</c:f>
              <c:numCache>
                <c:formatCode>General</c:formatCode>
                <c:ptCount val="23"/>
                <c:pt idx="3">
                  <c:v>1</c:v>
                </c:pt>
                <c:pt idx="7">
                  <c:v>1</c:v>
                </c:pt>
                <c:pt idx="11">
                  <c:v>1</c:v>
                </c:pt>
                <c:pt idx="13">
                  <c:v>1</c:v>
                </c:pt>
                <c:pt idx="15">
                  <c:v>1</c:v>
                </c:pt>
                <c:pt idx="16">
                  <c:v>1</c:v>
                </c:pt>
              </c:numCache>
            </c:numRef>
          </c:val>
        </c:ser>
        <c:ser>
          <c:idx val="8"/>
          <c:order val="7"/>
          <c:tx>
            <c:strRef>
              <c:f>Sheet1!$I$1</c:f>
              <c:strCache>
                <c:ptCount val="1"/>
                <c:pt idx="0">
                  <c:v>H</c:v>
                </c:pt>
              </c:strCache>
            </c:strRef>
          </c:tx>
          <c:spPr>
            <a:solidFill>
              <a:srgbClr val="4F81BD"/>
            </a:solidFill>
            <a:ln>
              <a:solidFill>
                <a:prstClr val="black"/>
              </a:solidFill>
            </a:ln>
          </c:spPr>
          <c:val>
            <c:numRef>
              <c:f>Sheet1!$I$2:$I$24</c:f>
              <c:numCache>
                <c:formatCode>General</c:formatCode>
                <c:ptCount val="23"/>
                <c:pt idx="3">
                  <c:v>1</c:v>
                </c:pt>
                <c:pt idx="5">
                  <c:v>1</c:v>
                </c:pt>
                <c:pt idx="6">
                  <c:v>1</c:v>
                </c:pt>
                <c:pt idx="7">
                  <c:v>1</c:v>
                </c:pt>
                <c:pt idx="9">
                  <c:v>1</c:v>
                </c:pt>
                <c:pt idx="14">
                  <c:v>1</c:v>
                </c:pt>
                <c:pt idx="15">
                  <c:v>1</c:v>
                </c:pt>
                <c:pt idx="20">
                  <c:v>1</c:v>
                </c:pt>
              </c:numCache>
            </c:numRef>
          </c:val>
        </c:ser>
        <c:ser>
          <c:idx val="5"/>
          <c:order val="4"/>
          <c:tx>
            <c:strRef>
              <c:f>Sheet1!$F$1</c:f>
              <c:strCache>
                <c:ptCount val="1"/>
                <c:pt idx="0">
                  <c:v>E</c:v>
                </c:pt>
              </c:strCache>
            </c:strRef>
          </c:tx>
          <c:spPr>
            <a:solidFill>
              <a:schemeClr val="accent1"/>
            </a:solidFill>
            <a:ln>
              <a:solidFill>
                <a:prstClr val="black"/>
              </a:solidFill>
            </a:ln>
          </c:spPr>
          <c:val>
            <c:numRef>
              <c:f>Sheet1!$F$2:$F$24</c:f>
              <c:numCache>
                <c:formatCode>General</c:formatCode>
                <c:ptCount val="23"/>
                <c:pt idx="0">
                  <c:v>1</c:v>
                </c:pt>
                <c:pt idx="1">
                  <c:v>1</c:v>
                </c:pt>
                <c:pt idx="2">
                  <c:v>1</c:v>
                </c:pt>
                <c:pt idx="3">
                  <c:v>1</c:v>
                </c:pt>
                <c:pt idx="5">
                  <c:v>1</c:v>
                </c:pt>
                <c:pt idx="7">
                  <c:v>1</c:v>
                </c:pt>
                <c:pt idx="8">
                  <c:v>1</c:v>
                </c:pt>
                <c:pt idx="9">
                  <c:v>1</c:v>
                </c:pt>
                <c:pt idx="10">
                  <c:v>1</c:v>
                </c:pt>
                <c:pt idx="11">
                  <c:v>1</c:v>
                </c:pt>
                <c:pt idx="12">
                  <c:v>1</c:v>
                </c:pt>
                <c:pt idx="13">
                  <c:v>1</c:v>
                </c:pt>
                <c:pt idx="15">
                  <c:v>1</c:v>
                </c:pt>
                <c:pt idx="16">
                  <c:v>1</c:v>
                </c:pt>
                <c:pt idx="18">
                  <c:v>1</c:v>
                </c:pt>
                <c:pt idx="19">
                  <c:v>1</c:v>
                </c:pt>
                <c:pt idx="20">
                  <c:v>1</c:v>
                </c:pt>
                <c:pt idx="21">
                  <c:v>1</c:v>
                </c:pt>
                <c:pt idx="22">
                  <c:v>1</c:v>
                </c:pt>
              </c:numCache>
            </c:numRef>
          </c:val>
        </c:ser>
        <c:ser>
          <c:idx val="9"/>
          <c:order val="8"/>
          <c:tx>
            <c:strRef>
              <c:f>Sheet1!$J$1</c:f>
              <c:strCache>
                <c:ptCount val="1"/>
                <c:pt idx="0">
                  <c:v>I</c:v>
                </c:pt>
              </c:strCache>
            </c:strRef>
          </c:tx>
          <c:spPr>
            <a:solidFill>
              <a:srgbClr val="4F81BD"/>
            </a:solidFill>
            <a:ln>
              <a:solidFill>
                <a:prstClr val="black"/>
              </a:solidFill>
            </a:ln>
          </c:spPr>
          <c:val>
            <c:numRef>
              <c:f>Sheet1!$J$2:$J$24</c:f>
              <c:numCache>
                <c:formatCode>General</c:formatCode>
                <c:ptCount val="23"/>
                <c:pt idx="0">
                  <c:v>1</c:v>
                </c:pt>
                <c:pt idx="1">
                  <c:v>1</c:v>
                </c:pt>
                <c:pt idx="3">
                  <c:v>1</c:v>
                </c:pt>
                <c:pt idx="6">
                  <c:v>1</c:v>
                </c:pt>
                <c:pt idx="7">
                  <c:v>1</c:v>
                </c:pt>
                <c:pt idx="8">
                  <c:v>1</c:v>
                </c:pt>
                <c:pt idx="9">
                  <c:v>1</c:v>
                </c:pt>
                <c:pt idx="11">
                  <c:v>1</c:v>
                </c:pt>
                <c:pt idx="12">
                  <c:v>1</c:v>
                </c:pt>
                <c:pt idx="13">
                  <c:v>1</c:v>
                </c:pt>
                <c:pt idx="15">
                  <c:v>1</c:v>
                </c:pt>
                <c:pt idx="16">
                  <c:v>1</c:v>
                </c:pt>
                <c:pt idx="18">
                  <c:v>1</c:v>
                </c:pt>
                <c:pt idx="21">
                  <c:v>1</c:v>
                </c:pt>
              </c:numCache>
            </c:numRef>
          </c:val>
        </c:ser>
        <c:gapWidth val="95"/>
        <c:overlap val="100"/>
        <c:axId val="112009600"/>
        <c:axId val="112011520"/>
      </c:barChart>
      <c:catAx>
        <c:axId val="112009600"/>
        <c:scaling>
          <c:orientation val="minMax"/>
        </c:scaling>
        <c:axPos val="b"/>
        <c:title>
          <c:tx>
            <c:rich>
              <a:bodyPr/>
              <a:lstStyle/>
              <a:p>
                <a:pPr>
                  <a:defRPr/>
                </a:pPr>
                <a:r>
                  <a:rPr lang="en-US"/>
                  <a:t>Features identified as destructible by tester</a:t>
                </a:r>
              </a:p>
            </c:rich>
          </c:tx>
        </c:title>
        <c:numFmt formatCode="@" sourceLinked="0"/>
        <c:majorTickMark val="none"/>
        <c:tickLblPos val="nextTo"/>
        <c:crossAx val="112011520"/>
        <c:crosses val="autoZero"/>
        <c:auto val="1"/>
        <c:lblAlgn val="ctr"/>
        <c:lblOffset val="100"/>
        <c:tickLblSkip val="1"/>
      </c:catAx>
      <c:valAx>
        <c:axId val="112011520"/>
        <c:scaling>
          <c:orientation val="minMax"/>
        </c:scaling>
        <c:axPos val="l"/>
        <c:majorGridlines/>
        <c:title>
          <c:tx>
            <c:rich>
              <a:bodyPr/>
              <a:lstStyle/>
              <a:p>
                <a:pPr>
                  <a:defRPr/>
                </a:pPr>
                <a:r>
                  <a:rPr lang="en-US">
                    <a:solidFill>
                      <a:schemeClr val="accent1"/>
                    </a:solidFill>
                  </a:rPr>
                  <a:t>Objects correctly</a:t>
                </a:r>
                <a:r>
                  <a:rPr lang="en-US" baseline="0">
                    <a:solidFill>
                      <a:schemeClr val="accent1"/>
                    </a:solidFill>
                  </a:rPr>
                  <a:t> identified as destructible = +1</a:t>
                </a:r>
              </a:p>
              <a:p>
                <a:pPr>
                  <a:defRPr/>
                </a:pPr>
                <a:r>
                  <a:rPr lang="en-US" baseline="0">
                    <a:solidFill>
                      <a:schemeClr val="accent2"/>
                    </a:solidFill>
                  </a:rPr>
                  <a:t>Objects Misidentified as Destructible = -1</a:t>
                </a:r>
                <a:endParaRPr lang="en-US">
                  <a:solidFill>
                    <a:schemeClr val="accent2"/>
                  </a:solidFill>
                </a:endParaRPr>
              </a:p>
            </c:rich>
          </c:tx>
          <c:layout>
            <c:manualLayout>
              <c:xMode val="edge"/>
              <c:yMode val="edge"/>
              <c:x val="1.3885526691355544E-2"/>
              <c:y val="2.3720900776591036E-4"/>
            </c:manualLayout>
          </c:layout>
        </c:title>
        <c:numFmt formatCode="General" sourceLinked="1"/>
        <c:majorTickMark val="none"/>
        <c:tickLblPos val="nextTo"/>
        <c:crossAx val="112009600"/>
        <c:crosses val="autoZero"/>
        <c:crossBetween val="between"/>
      </c:valAx>
      <c:dTable>
        <c:showHorzBorder val="1"/>
        <c:showVertBorder val="1"/>
        <c:showOutline val="1"/>
        <c:showKeys val="1"/>
      </c:dTable>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Participant Gender</c:v>
                </c:pt>
              </c:strCache>
            </c:strRef>
          </c:tx>
          <c:dLbls>
            <c:showPercent val="1"/>
            <c:showLeaderLines val="1"/>
          </c:dLbls>
          <c:cat>
            <c:strRef>
              <c:f>Sheet1!$A$2:$A$3</c:f>
              <c:strCache>
                <c:ptCount val="2"/>
                <c:pt idx="0">
                  <c:v>Male</c:v>
                </c:pt>
                <c:pt idx="1">
                  <c:v>Female</c:v>
                </c:pt>
              </c:strCache>
            </c:strRef>
          </c:cat>
          <c:val>
            <c:numRef>
              <c:f>Sheet1!$B$2:$B$3</c:f>
              <c:numCache>
                <c:formatCode>General</c:formatCode>
                <c:ptCount val="2"/>
                <c:pt idx="0">
                  <c:v>22</c:v>
                </c:pt>
                <c:pt idx="1">
                  <c:v>1</c:v>
                </c:pt>
              </c:numCache>
            </c:numRef>
          </c:val>
        </c:ser>
        <c:dLbls>
          <c:showPercent val="1"/>
        </c:dLbls>
        <c:firstSliceAng val="0"/>
      </c:pieChart>
    </c:plotArea>
    <c:legend>
      <c:legendPos val="t"/>
    </c:legend>
    <c:plotVisOnly val="1"/>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the opening cinematic convey that the wrecked cars can be set off like explosives</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13</c:v>
                </c:pt>
                <c:pt idx="1">
                  <c:v>10</c:v>
                </c:pt>
              </c:numCache>
            </c:numRef>
          </c:val>
        </c:ser>
        <c:dLbls>
          <c:showCatName val="1"/>
          <c:showPercent val="1"/>
        </c:dLbls>
        <c:firstSliceAng val="0"/>
      </c:pieChart>
    </c:plotArea>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How easy was using explosions to defeat enemies </c:v>
                </c:pt>
              </c:strCache>
            </c:strRef>
          </c:tx>
          <c:dLbls>
            <c:showCatName val="1"/>
            <c:showPercent val="1"/>
            <c:showLeaderLines val="1"/>
          </c:dLbls>
          <c:cat>
            <c:strRef>
              <c:f>Sheet1!$A$2:$A$4</c:f>
              <c:strCache>
                <c:ptCount val="3"/>
                <c:pt idx="0">
                  <c:v>Easy</c:v>
                </c:pt>
                <c:pt idx="1">
                  <c:v>Challenging</c:v>
                </c:pt>
                <c:pt idx="2">
                  <c:v>Impossible</c:v>
                </c:pt>
              </c:strCache>
            </c:strRef>
          </c:cat>
          <c:val>
            <c:numRef>
              <c:f>Sheet1!$B$2:$B$4</c:f>
              <c:numCache>
                <c:formatCode>General</c:formatCode>
                <c:ptCount val="3"/>
                <c:pt idx="0">
                  <c:v>13</c:v>
                </c:pt>
                <c:pt idx="1">
                  <c:v>7</c:v>
                </c:pt>
                <c:pt idx="2">
                  <c:v>0</c:v>
                </c:pt>
              </c:numCache>
            </c:numRef>
          </c:val>
        </c:ser>
        <c:dLbls>
          <c:showCatName val="1"/>
          <c:showPercent val="1"/>
        </c:dLbls>
        <c:firstSliceAng val="0"/>
      </c:pieChart>
    </c:plotArea>
    <c:plotVisOnly val="1"/>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you ever find yourself shooting at an object expecting it to explode or fall apart and it did not</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11</c:v>
                </c:pt>
                <c:pt idx="1">
                  <c:v>12</c:v>
                </c:pt>
              </c:numCache>
            </c:numRef>
          </c:val>
        </c:ser>
        <c:dLbls>
          <c:showCatName val="1"/>
          <c:showPercent val="1"/>
        </c:dLbls>
        <c:firstSliceAng val="0"/>
      </c:pieChart>
    </c:plotArea>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Was the objective to breach the ampitheater clear and straightforward</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17</c:v>
                </c:pt>
                <c:pt idx="1">
                  <c:v>6</c:v>
                </c:pt>
              </c:numCache>
            </c:numRef>
          </c:val>
        </c:ser>
        <c:dLbls>
          <c:showCatName val="1"/>
          <c:showPercent val="1"/>
        </c:dLbls>
        <c:firstSliceAng val="0"/>
      </c:pieChart>
    </c:plotArea>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you notice the door glowing at any point</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13</c:v>
                </c:pt>
                <c:pt idx="1">
                  <c:v>10</c:v>
                </c:pt>
              </c:numCache>
            </c:numRef>
          </c:val>
        </c:ser>
        <c:dLbls>
          <c:showCatName val="1"/>
          <c:showPercent val="1"/>
        </c:dLbls>
        <c:firstSliceAng val="0"/>
      </c:pieChart>
    </c:plotArea>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How fun was Area 2</c:v>
                </c:pt>
              </c:strCache>
            </c:strRef>
          </c:tx>
          <c:cat>
            <c:strRef>
              <c:f>Sheet1!$A$2:$A$6</c:f>
              <c:strCache>
                <c:ptCount val="5"/>
                <c:pt idx="0">
                  <c:v>Not Fun</c:v>
                </c:pt>
                <c:pt idx="1">
                  <c:v>Kind of Fun</c:v>
                </c:pt>
                <c:pt idx="2">
                  <c:v>Fun</c:v>
                </c:pt>
                <c:pt idx="3">
                  <c:v>Very Fun</c:v>
                </c:pt>
                <c:pt idx="4">
                  <c:v>Extremely Fun</c:v>
                </c:pt>
              </c:strCache>
            </c:strRef>
          </c:cat>
          <c:val>
            <c:numRef>
              <c:f>Sheet1!$B$2:$B$6</c:f>
              <c:numCache>
                <c:formatCode>General</c:formatCode>
                <c:ptCount val="5"/>
                <c:pt idx="0">
                  <c:v>0</c:v>
                </c:pt>
                <c:pt idx="1">
                  <c:v>1</c:v>
                </c:pt>
                <c:pt idx="2">
                  <c:v>13</c:v>
                </c:pt>
                <c:pt idx="3">
                  <c:v>7</c:v>
                </c:pt>
                <c:pt idx="4">
                  <c:v>2</c:v>
                </c:pt>
              </c:numCache>
            </c:numRef>
          </c:val>
        </c:ser>
        <c:axId val="113512448"/>
        <c:axId val="113403776"/>
      </c:barChart>
      <c:valAx>
        <c:axId val="113403776"/>
        <c:scaling>
          <c:orientation val="minMax"/>
        </c:scaling>
        <c:axPos val="l"/>
        <c:majorGridlines/>
        <c:title>
          <c:tx>
            <c:rich>
              <a:bodyPr rot="-5400000" vert="horz"/>
              <a:lstStyle/>
              <a:p>
                <a:pPr>
                  <a:defRPr/>
                </a:pPr>
                <a:r>
                  <a:rPr lang="en-US"/>
                  <a:t>Number</a:t>
                </a:r>
                <a:r>
                  <a:rPr lang="en-US" baseline="0"/>
                  <a:t> of Participants</a:t>
                </a:r>
              </a:p>
            </c:rich>
          </c:tx>
        </c:title>
        <c:numFmt formatCode="General" sourceLinked="1"/>
        <c:majorTickMark val="none"/>
        <c:tickLblPos val="nextTo"/>
        <c:crossAx val="113512448"/>
        <c:crosses val="autoZero"/>
        <c:crossBetween val="between"/>
      </c:valAx>
      <c:catAx>
        <c:axId val="113512448"/>
        <c:scaling>
          <c:orientation val="minMax"/>
        </c:scaling>
        <c:axPos val="b"/>
        <c:majorTickMark val="none"/>
        <c:tickLblPos val="nextTo"/>
        <c:crossAx val="113403776"/>
        <c:crosses val="autoZero"/>
        <c:auto val="1"/>
        <c:lblAlgn val="ctr"/>
        <c:lblOffset val="100"/>
      </c:catAx>
    </c:plotArea>
    <c:legend>
      <c:legendPos val="r"/>
    </c:legend>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How Difficult was Area 2</c:v>
                </c:pt>
              </c:strCache>
            </c:strRef>
          </c:tx>
          <c:cat>
            <c:strRef>
              <c:f>Sheet1!$A$2:$A$6</c:f>
              <c:strCache>
                <c:ptCount val="5"/>
                <c:pt idx="0">
                  <c:v>Very Easy</c:v>
                </c:pt>
                <c:pt idx="1">
                  <c:v>Easy</c:v>
                </c:pt>
                <c:pt idx="2">
                  <c:v>Challenging</c:v>
                </c:pt>
                <c:pt idx="3">
                  <c:v>Very Challenging</c:v>
                </c:pt>
                <c:pt idx="4">
                  <c:v>Impossible</c:v>
                </c:pt>
              </c:strCache>
            </c:strRef>
          </c:cat>
          <c:val>
            <c:numRef>
              <c:f>Sheet1!$B$2:$B$6</c:f>
              <c:numCache>
                <c:formatCode>General</c:formatCode>
                <c:ptCount val="5"/>
                <c:pt idx="0">
                  <c:v>0</c:v>
                </c:pt>
                <c:pt idx="1">
                  <c:v>13</c:v>
                </c:pt>
                <c:pt idx="2">
                  <c:v>6</c:v>
                </c:pt>
                <c:pt idx="3">
                  <c:v>3</c:v>
                </c:pt>
                <c:pt idx="4">
                  <c:v>1</c:v>
                </c:pt>
              </c:numCache>
            </c:numRef>
          </c:val>
        </c:ser>
        <c:axId val="112035328"/>
        <c:axId val="113536384"/>
      </c:barChart>
      <c:valAx>
        <c:axId val="113536384"/>
        <c:scaling>
          <c:orientation val="minMax"/>
        </c:scaling>
        <c:axPos val="l"/>
        <c:majorGridlines/>
        <c:title>
          <c:tx>
            <c:rich>
              <a:bodyPr rot="-5400000" vert="horz"/>
              <a:lstStyle/>
              <a:p>
                <a:pPr>
                  <a:defRPr/>
                </a:pPr>
                <a:r>
                  <a:rPr lang="en-US"/>
                  <a:t>Number</a:t>
                </a:r>
                <a:r>
                  <a:rPr lang="en-US" baseline="0"/>
                  <a:t> of Participants</a:t>
                </a:r>
                <a:endParaRPr lang="en-US"/>
              </a:p>
            </c:rich>
          </c:tx>
        </c:title>
        <c:numFmt formatCode="General" sourceLinked="1"/>
        <c:majorTickMark val="none"/>
        <c:tickLblPos val="nextTo"/>
        <c:crossAx val="112035328"/>
        <c:crosses val="autoZero"/>
        <c:crossBetween val="between"/>
      </c:valAx>
      <c:catAx>
        <c:axId val="112035328"/>
        <c:scaling>
          <c:orientation val="minMax"/>
        </c:scaling>
        <c:axPos val="b"/>
        <c:majorTickMark val="none"/>
        <c:tickLblPos val="nextTo"/>
        <c:crossAx val="113536384"/>
        <c:crosses val="autoZero"/>
        <c:auto val="1"/>
        <c:lblAlgn val="ctr"/>
        <c:lblOffset val="100"/>
      </c:catAx>
    </c:plotArea>
    <c:legend>
      <c:legendPos val="r"/>
    </c:legend>
    <c:plotVisOnly val="1"/>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List the objects you think are destructible</c:v>
                </c:pt>
              </c:strCache>
            </c:strRef>
          </c:tx>
          <c:spPr>
            <a:solidFill>
              <a:srgbClr val="4F81BD"/>
            </a:solidFill>
          </c:spPr>
          <c:dPt>
            <c:idx val="0"/>
            <c:spPr>
              <a:solidFill>
                <a:schemeClr val="accent2"/>
              </a:solidFill>
            </c:spPr>
          </c:dPt>
          <c:dPt>
            <c:idx val="3"/>
            <c:spPr>
              <a:solidFill>
                <a:schemeClr val="accent2"/>
              </a:solidFill>
            </c:spPr>
          </c:dPt>
          <c:dPt>
            <c:idx val="4"/>
            <c:spPr>
              <a:solidFill>
                <a:schemeClr val="accent2"/>
              </a:solidFill>
            </c:spPr>
          </c:dPt>
          <c:cat>
            <c:strRef>
              <c:f>Sheet1!$A$2:$A$8</c:f>
              <c:strCache>
                <c:ptCount val="7"/>
                <c:pt idx="0">
                  <c:v>A: Fuel Tanker</c:v>
                </c:pt>
                <c:pt idx="1">
                  <c:v>B: Red Sign</c:v>
                </c:pt>
                <c:pt idx="2">
                  <c:v>C: Pillar</c:v>
                </c:pt>
                <c:pt idx="3">
                  <c:v>D: Small Statue</c:v>
                </c:pt>
                <c:pt idx="4">
                  <c:v>E: Rubble</c:v>
                </c:pt>
                <c:pt idx="5">
                  <c:v>F: Planter</c:v>
                </c:pt>
                <c:pt idx="6">
                  <c:v>G: Falling Statue</c:v>
                </c:pt>
              </c:strCache>
            </c:strRef>
          </c:cat>
          <c:val>
            <c:numRef>
              <c:f>Sheet1!$B$2:$B$8</c:f>
              <c:numCache>
                <c:formatCode>General</c:formatCode>
                <c:ptCount val="7"/>
                <c:pt idx="0">
                  <c:v>-6</c:v>
                </c:pt>
                <c:pt idx="1">
                  <c:v>18</c:v>
                </c:pt>
                <c:pt idx="2">
                  <c:v>8</c:v>
                </c:pt>
                <c:pt idx="3">
                  <c:v>-11</c:v>
                </c:pt>
                <c:pt idx="4">
                  <c:v>-3</c:v>
                </c:pt>
                <c:pt idx="5">
                  <c:v>9</c:v>
                </c:pt>
                <c:pt idx="6">
                  <c:v>19</c:v>
                </c:pt>
              </c:numCache>
            </c:numRef>
          </c:val>
        </c:ser>
        <c:axId val="113629440"/>
        <c:axId val="115302784"/>
      </c:barChart>
      <c:catAx>
        <c:axId val="113629440"/>
        <c:scaling>
          <c:orientation val="minMax"/>
        </c:scaling>
        <c:axPos val="b"/>
        <c:title>
          <c:tx>
            <c:rich>
              <a:bodyPr/>
              <a:lstStyle/>
              <a:p>
                <a:pPr>
                  <a:defRPr/>
                </a:pPr>
                <a:r>
                  <a:rPr lang="en-US"/>
                  <a:t>Objects</a:t>
                </a:r>
                <a:r>
                  <a:rPr lang="en-US" baseline="0"/>
                  <a:t> players listed as destructible</a:t>
                </a:r>
                <a:endParaRPr lang="en-US"/>
              </a:p>
            </c:rich>
          </c:tx>
        </c:title>
        <c:tickLblPos val="nextTo"/>
        <c:spPr>
          <a:noFill/>
        </c:spPr>
        <c:crossAx val="115302784"/>
        <c:crosses val="autoZero"/>
        <c:auto val="1"/>
        <c:lblAlgn val="ctr"/>
        <c:lblOffset val="100"/>
      </c:catAx>
      <c:valAx>
        <c:axId val="115302784"/>
        <c:scaling>
          <c:orientation val="minMax"/>
        </c:scaling>
        <c:axPos val="l"/>
        <c:majorGridlines/>
        <c:title>
          <c:tx>
            <c:rich>
              <a:bodyPr rot="-5400000" vert="horz"/>
              <a:lstStyle/>
              <a:p>
                <a:pPr>
                  <a:defRPr/>
                </a:pPr>
                <a:r>
                  <a:rPr lang="en-US">
                    <a:solidFill>
                      <a:schemeClr val="accent1"/>
                    </a:solidFill>
                  </a:rPr>
                  <a:t>Objects</a:t>
                </a:r>
                <a:r>
                  <a:rPr lang="en-US" baseline="0">
                    <a:solidFill>
                      <a:schemeClr val="accent1"/>
                    </a:solidFill>
                  </a:rPr>
                  <a:t> correctly identified = +1</a:t>
                </a:r>
              </a:p>
              <a:p>
                <a:pPr>
                  <a:defRPr/>
                </a:pPr>
                <a:r>
                  <a:rPr lang="en-US" baseline="0">
                    <a:solidFill>
                      <a:schemeClr val="accent2"/>
                    </a:solidFill>
                  </a:rPr>
                  <a:t>Objects misidentified = -1</a:t>
                </a:r>
                <a:endParaRPr lang="en-US">
                  <a:solidFill>
                    <a:schemeClr val="accent2"/>
                  </a:solidFill>
                </a:endParaRPr>
              </a:p>
            </c:rich>
          </c:tx>
        </c:title>
        <c:numFmt formatCode="General" sourceLinked="1"/>
        <c:tickLblPos val="nextTo"/>
        <c:crossAx val="113629440"/>
        <c:crosses val="autoZero"/>
        <c:crossBetween val="between"/>
      </c:valAx>
    </c:plotArea>
    <c:legend>
      <c:legendPos val="r"/>
    </c:legend>
    <c:plotVisOnly val="1"/>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List the Objects you think are destructible</a:t>
            </a:r>
          </a:p>
          <a:p>
            <a:pPr>
              <a:defRPr/>
            </a:pPr>
            <a:r>
              <a:rPr lang="en-US"/>
              <a:t>(by</a:t>
            </a:r>
            <a:r>
              <a:rPr lang="en-US" baseline="0"/>
              <a:t> participant)</a:t>
            </a:r>
            <a:endParaRPr lang="en-US"/>
          </a:p>
        </c:rich>
      </c:tx>
    </c:title>
    <c:plotArea>
      <c:layout/>
      <c:barChart>
        <c:barDir val="col"/>
        <c:grouping val="stacked"/>
        <c:ser>
          <c:idx val="0"/>
          <c:order val="0"/>
          <c:tx>
            <c:strRef>
              <c:f>Sheet1!$B$1</c:f>
              <c:strCache>
                <c:ptCount val="1"/>
                <c:pt idx="0">
                  <c:v>A</c:v>
                </c:pt>
              </c:strCache>
            </c:strRef>
          </c:tx>
          <c:spPr>
            <a:solidFill>
              <a:srgbClr val="C0504D"/>
            </a:solidFill>
            <a:ln>
              <a:solidFill>
                <a:schemeClr val="tx1"/>
              </a:solidFill>
            </a:ln>
          </c:spPr>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Sheet1!$B$2:$B$24</c:f>
              <c:numCache>
                <c:formatCode>General</c:formatCode>
                <c:ptCount val="23"/>
                <c:pt idx="1">
                  <c:v>-1</c:v>
                </c:pt>
                <c:pt idx="3">
                  <c:v>-1</c:v>
                </c:pt>
                <c:pt idx="13">
                  <c:v>-1</c:v>
                </c:pt>
                <c:pt idx="15">
                  <c:v>-1</c:v>
                </c:pt>
                <c:pt idx="16">
                  <c:v>-1</c:v>
                </c:pt>
                <c:pt idx="22">
                  <c:v>-1</c:v>
                </c:pt>
              </c:numCache>
            </c:numRef>
          </c:val>
        </c:ser>
        <c:ser>
          <c:idx val="1"/>
          <c:order val="1"/>
          <c:tx>
            <c:strRef>
              <c:f>Sheet1!$C$1</c:f>
              <c:strCache>
                <c:ptCount val="1"/>
                <c:pt idx="0">
                  <c:v>B</c:v>
                </c:pt>
              </c:strCache>
            </c:strRef>
          </c:tx>
          <c:spPr>
            <a:solidFill>
              <a:schemeClr val="accent1"/>
            </a:solidFill>
            <a:ln>
              <a:solidFill>
                <a:prstClr val="black"/>
              </a:solidFill>
            </a:ln>
          </c:spPr>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Sheet1!$C$2:$C$24</c:f>
              <c:numCache>
                <c:formatCode>General</c:formatCode>
                <c:ptCount val="23"/>
                <c:pt idx="0">
                  <c:v>1</c:v>
                </c:pt>
                <c:pt idx="2">
                  <c:v>1</c:v>
                </c:pt>
                <c:pt idx="5">
                  <c:v>1</c:v>
                </c:pt>
                <c:pt idx="6">
                  <c:v>1</c:v>
                </c:pt>
                <c:pt idx="7">
                  <c:v>1</c:v>
                </c:pt>
                <c:pt idx="9">
                  <c:v>1</c:v>
                </c:pt>
                <c:pt idx="10">
                  <c:v>1</c:v>
                </c:pt>
                <c:pt idx="11">
                  <c:v>1</c:v>
                </c:pt>
                <c:pt idx="12">
                  <c:v>1</c:v>
                </c:pt>
                <c:pt idx="13">
                  <c:v>1</c:v>
                </c:pt>
                <c:pt idx="14">
                  <c:v>1</c:v>
                </c:pt>
                <c:pt idx="15">
                  <c:v>1</c:v>
                </c:pt>
                <c:pt idx="16">
                  <c:v>1</c:v>
                </c:pt>
                <c:pt idx="17">
                  <c:v>1</c:v>
                </c:pt>
                <c:pt idx="18">
                  <c:v>1</c:v>
                </c:pt>
                <c:pt idx="19">
                  <c:v>1</c:v>
                </c:pt>
                <c:pt idx="20">
                  <c:v>1</c:v>
                </c:pt>
                <c:pt idx="21">
                  <c:v>1</c:v>
                </c:pt>
              </c:numCache>
            </c:numRef>
          </c:val>
        </c:ser>
        <c:ser>
          <c:idx val="2"/>
          <c:order val="2"/>
          <c:tx>
            <c:strRef>
              <c:f>Sheet1!$D$1</c:f>
              <c:strCache>
                <c:ptCount val="1"/>
                <c:pt idx="0">
                  <c:v>C</c:v>
                </c:pt>
              </c:strCache>
            </c:strRef>
          </c:tx>
          <c:spPr>
            <a:solidFill>
              <a:srgbClr val="4F81BD"/>
            </a:solidFill>
            <a:ln>
              <a:solidFill>
                <a:prstClr val="black"/>
              </a:solidFill>
            </a:ln>
          </c:spPr>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Sheet1!$D$2:$D$24</c:f>
              <c:numCache>
                <c:formatCode>General</c:formatCode>
                <c:ptCount val="23"/>
                <c:pt idx="0">
                  <c:v>1</c:v>
                </c:pt>
                <c:pt idx="6">
                  <c:v>1</c:v>
                </c:pt>
                <c:pt idx="8">
                  <c:v>1</c:v>
                </c:pt>
                <c:pt idx="9">
                  <c:v>1</c:v>
                </c:pt>
                <c:pt idx="11">
                  <c:v>1</c:v>
                </c:pt>
                <c:pt idx="15">
                  <c:v>1</c:v>
                </c:pt>
                <c:pt idx="18">
                  <c:v>1</c:v>
                </c:pt>
                <c:pt idx="21">
                  <c:v>1</c:v>
                </c:pt>
              </c:numCache>
            </c:numRef>
          </c:val>
        </c:ser>
        <c:ser>
          <c:idx val="3"/>
          <c:order val="3"/>
          <c:tx>
            <c:strRef>
              <c:f>Sheet1!$E$1</c:f>
              <c:strCache>
                <c:ptCount val="1"/>
                <c:pt idx="0">
                  <c:v>D</c:v>
                </c:pt>
              </c:strCache>
            </c:strRef>
          </c:tx>
          <c:spPr>
            <a:solidFill>
              <a:schemeClr val="accent2"/>
            </a:solidFill>
            <a:ln>
              <a:solidFill>
                <a:prstClr val="black"/>
              </a:solidFill>
            </a:ln>
          </c:spPr>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Sheet1!$E$2:$E$24</c:f>
              <c:numCache>
                <c:formatCode>General</c:formatCode>
                <c:ptCount val="23"/>
                <c:pt idx="0">
                  <c:v>-1</c:v>
                </c:pt>
                <c:pt idx="1">
                  <c:v>-1</c:v>
                </c:pt>
                <c:pt idx="6">
                  <c:v>-1</c:v>
                </c:pt>
                <c:pt idx="7">
                  <c:v>-1</c:v>
                </c:pt>
                <c:pt idx="8">
                  <c:v>-1</c:v>
                </c:pt>
                <c:pt idx="9">
                  <c:v>-1</c:v>
                </c:pt>
                <c:pt idx="11">
                  <c:v>-1</c:v>
                </c:pt>
                <c:pt idx="14">
                  <c:v>-1</c:v>
                </c:pt>
                <c:pt idx="15">
                  <c:v>-1</c:v>
                </c:pt>
                <c:pt idx="21">
                  <c:v>-1</c:v>
                </c:pt>
                <c:pt idx="22">
                  <c:v>-1</c:v>
                </c:pt>
              </c:numCache>
            </c:numRef>
          </c:val>
        </c:ser>
        <c:ser>
          <c:idx val="4"/>
          <c:order val="4"/>
          <c:tx>
            <c:strRef>
              <c:f>Sheet1!$F$1</c:f>
              <c:strCache>
                <c:ptCount val="1"/>
                <c:pt idx="0">
                  <c:v>E</c:v>
                </c:pt>
              </c:strCache>
            </c:strRef>
          </c:tx>
          <c:spPr>
            <a:solidFill>
              <a:schemeClr val="accent2"/>
            </a:solidFill>
            <a:ln>
              <a:solidFill>
                <a:prstClr val="black"/>
              </a:solidFill>
            </a:ln>
          </c:spPr>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Sheet1!$F$2:$F$24</c:f>
              <c:numCache>
                <c:formatCode>General</c:formatCode>
                <c:ptCount val="23"/>
                <c:pt idx="8">
                  <c:v>-1</c:v>
                </c:pt>
                <c:pt idx="15">
                  <c:v>-1</c:v>
                </c:pt>
                <c:pt idx="17">
                  <c:v>-1</c:v>
                </c:pt>
              </c:numCache>
            </c:numRef>
          </c:val>
        </c:ser>
        <c:ser>
          <c:idx val="5"/>
          <c:order val="5"/>
          <c:tx>
            <c:strRef>
              <c:f>Sheet1!$G$1</c:f>
              <c:strCache>
                <c:ptCount val="1"/>
                <c:pt idx="0">
                  <c:v>F</c:v>
                </c:pt>
              </c:strCache>
            </c:strRef>
          </c:tx>
          <c:spPr>
            <a:solidFill>
              <a:schemeClr val="accent1"/>
            </a:solidFill>
            <a:ln>
              <a:solidFill>
                <a:prstClr val="black"/>
              </a:solidFill>
            </a:ln>
          </c:spPr>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Sheet1!$G$2:$G$24</c:f>
              <c:numCache>
                <c:formatCode>General</c:formatCode>
                <c:ptCount val="23"/>
                <c:pt idx="0">
                  <c:v>1</c:v>
                </c:pt>
                <c:pt idx="3">
                  <c:v>1</c:v>
                </c:pt>
                <c:pt idx="7">
                  <c:v>1</c:v>
                </c:pt>
                <c:pt idx="8">
                  <c:v>1</c:v>
                </c:pt>
                <c:pt idx="9">
                  <c:v>1</c:v>
                </c:pt>
                <c:pt idx="12">
                  <c:v>1</c:v>
                </c:pt>
                <c:pt idx="14">
                  <c:v>1</c:v>
                </c:pt>
                <c:pt idx="15">
                  <c:v>1</c:v>
                </c:pt>
                <c:pt idx="16">
                  <c:v>1</c:v>
                </c:pt>
              </c:numCache>
            </c:numRef>
          </c:val>
        </c:ser>
        <c:ser>
          <c:idx val="6"/>
          <c:order val="6"/>
          <c:tx>
            <c:strRef>
              <c:f>Sheet1!$H$1</c:f>
              <c:strCache>
                <c:ptCount val="1"/>
                <c:pt idx="0">
                  <c:v>G</c:v>
                </c:pt>
              </c:strCache>
            </c:strRef>
          </c:tx>
          <c:spPr>
            <a:solidFill>
              <a:schemeClr val="accent1"/>
            </a:solidFill>
            <a:ln>
              <a:solidFill>
                <a:prstClr val="black"/>
              </a:solidFill>
            </a:ln>
          </c:spPr>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Sheet1!$H$2:$H$24</c:f>
              <c:numCache>
                <c:formatCode>General</c:formatCode>
                <c:ptCount val="23"/>
                <c:pt idx="0">
                  <c:v>1</c:v>
                </c:pt>
                <c:pt idx="1">
                  <c:v>1</c:v>
                </c:pt>
                <c:pt idx="3">
                  <c:v>1</c:v>
                </c:pt>
                <c:pt idx="5">
                  <c:v>1</c:v>
                </c:pt>
                <c:pt idx="6">
                  <c:v>1</c:v>
                </c:pt>
                <c:pt idx="7">
                  <c:v>1</c:v>
                </c:pt>
                <c:pt idx="8">
                  <c:v>1</c:v>
                </c:pt>
                <c:pt idx="9">
                  <c:v>1</c:v>
                </c:pt>
                <c:pt idx="11">
                  <c:v>1</c:v>
                </c:pt>
                <c:pt idx="12">
                  <c:v>1</c:v>
                </c:pt>
                <c:pt idx="13">
                  <c:v>1</c:v>
                </c:pt>
                <c:pt idx="14">
                  <c:v>1</c:v>
                </c:pt>
                <c:pt idx="15">
                  <c:v>1</c:v>
                </c:pt>
                <c:pt idx="16">
                  <c:v>1</c:v>
                </c:pt>
                <c:pt idx="18">
                  <c:v>1</c:v>
                </c:pt>
                <c:pt idx="19">
                  <c:v>1</c:v>
                </c:pt>
                <c:pt idx="20">
                  <c:v>1</c:v>
                </c:pt>
                <c:pt idx="21">
                  <c:v>1</c:v>
                </c:pt>
                <c:pt idx="22">
                  <c:v>1</c:v>
                </c:pt>
              </c:numCache>
            </c:numRef>
          </c:val>
        </c:ser>
        <c:gapWidth val="95"/>
        <c:overlap val="100"/>
        <c:axId val="113614848"/>
        <c:axId val="113616768"/>
      </c:barChart>
      <c:catAx>
        <c:axId val="113614848"/>
        <c:scaling>
          <c:orientation val="minMax"/>
        </c:scaling>
        <c:axPos val="b"/>
        <c:title>
          <c:tx>
            <c:rich>
              <a:bodyPr/>
              <a:lstStyle/>
              <a:p>
                <a:pPr>
                  <a:defRPr/>
                </a:pPr>
                <a:r>
                  <a:rPr lang="en-US"/>
                  <a:t>Identified Features per</a:t>
                </a:r>
                <a:r>
                  <a:rPr lang="en-US" baseline="0"/>
                  <a:t> tester</a:t>
                </a:r>
                <a:endParaRPr lang="en-US"/>
              </a:p>
            </c:rich>
          </c:tx>
        </c:title>
        <c:majorTickMark val="none"/>
        <c:tickLblPos val="nextTo"/>
        <c:crossAx val="113616768"/>
        <c:crosses val="autoZero"/>
        <c:auto val="1"/>
        <c:lblAlgn val="ctr"/>
        <c:lblOffset val="100"/>
      </c:catAx>
      <c:valAx>
        <c:axId val="113616768"/>
        <c:scaling>
          <c:orientation val="minMax"/>
        </c:scaling>
        <c:delete val="1"/>
        <c:axPos val="l"/>
        <c:majorGridlines/>
        <c:title>
          <c:tx>
            <c:rich>
              <a:bodyPr/>
              <a:lstStyle/>
              <a:p>
                <a:pPr>
                  <a:defRPr/>
                </a:pPr>
                <a:r>
                  <a:rPr lang="en-US">
                    <a:solidFill>
                      <a:schemeClr val="accent1"/>
                    </a:solidFill>
                  </a:rPr>
                  <a:t>Object</a:t>
                </a:r>
                <a:r>
                  <a:rPr lang="en-US" baseline="0">
                    <a:solidFill>
                      <a:schemeClr val="accent1"/>
                    </a:solidFill>
                  </a:rPr>
                  <a:t>s correctly identified = +1</a:t>
                </a:r>
              </a:p>
              <a:p>
                <a:pPr>
                  <a:defRPr/>
                </a:pPr>
                <a:r>
                  <a:rPr lang="en-US" baseline="0">
                    <a:solidFill>
                      <a:schemeClr val="accent2"/>
                    </a:solidFill>
                  </a:rPr>
                  <a:t>Objects misidentified as destructible = -1</a:t>
                </a:r>
                <a:endParaRPr lang="en-US">
                  <a:solidFill>
                    <a:schemeClr val="accent2"/>
                  </a:solidFill>
                </a:endParaRPr>
              </a:p>
            </c:rich>
          </c:tx>
          <c:layout>
            <c:manualLayout>
              <c:xMode val="edge"/>
              <c:yMode val="edge"/>
              <c:x val="2.1393159613016272E-2"/>
              <c:y val="1.232231935207174E-2"/>
            </c:manualLayout>
          </c:layout>
        </c:title>
        <c:numFmt formatCode="General" sourceLinked="1"/>
        <c:majorTickMark val="none"/>
        <c:tickLblPos val="none"/>
        <c:crossAx val="113614848"/>
        <c:crosses val="autoZero"/>
        <c:crossBetween val="between"/>
      </c:valAx>
      <c:dTable>
        <c:showHorzBorder val="1"/>
        <c:showVertBorder val="1"/>
        <c:showOutline val="1"/>
        <c:showKeys val="1"/>
      </c:dTable>
    </c:plotArea>
    <c:plotVisOnly val="1"/>
    <c:dispBlanksAs val="gap"/>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the opening cinematic show statues can be knocked over with an explosion</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18</c:v>
                </c:pt>
                <c:pt idx="1">
                  <c:v>5</c:v>
                </c:pt>
              </c:numCache>
            </c:numRef>
          </c:val>
        </c:ser>
        <c:dLbls>
          <c:showCatName val="1"/>
          <c:showPercent val="1"/>
        </c:dLbls>
        <c:firstSliceAng val="0"/>
      </c:pieChart>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Experience with Gears of War</c:v>
                </c:pt>
              </c:strCache>
            </c:strRef>
          </c:tx>
          <c:cat>
            <c:strRef>
              <c:f>Sheet1!$A$2:$A$6</c:f>
              <c:strCache>
                <c:ptCount val="5"/>
                <c:pt idx="0">
                  <c:v>1-5 hours</c:v>
                </c:pt>
                <c:pt idx="1">
                  <c:v>8-10 hours</c:v>
                </c:pt>
                <c:pt idx="2">
                  <c:v>Finished Once</c:v>
                </c:pt>
                <c:pt idx="3">
                  <c:v>Finished Once and started a new playthrough</c:v>
                </c:pt>
                <c:pt idx="4">
                  <c:v>Finished Multiple Times</c:v>
                </c:pt>
              </c:strCache>
            </c:strRef>
          </c:cat>
          <c:val>
            <c:numRef>
              <c:f>Sheet1!$B$2:$B$6</c:f>
              <c:numCache>
                <c:formatCode>General</c:formatCode>
                <c:ptCount val="5"/>
                <c:pt idx="0">
                  <c:v>2</c:v>
                </c:pt>
                <c:pt idx="1">
                  <c:v>1</c:v>
                </c:pt>
                <c:pt idx="2">
                  <c:v>7</c:v>
                </c:pt>
                <c:pt idx="3">
                  <c:v>9</c:v>
                </c:pt>
                <c:pt idx="4">
                  <c:v>4</c:v>
                </c:pt>
              </c:numCache>
            </c:numRef>
          </c:val>
        </c:ser>
        <c:dLbls>
          <c:showVal val="1"/>
        </c:dLbls>
        <c:overlap val="-25"/>
        <c:axId val="82579840"/>
        <c:axId val="82581376"/>
      </c:barChart>
      <c:catAx>
        <c:axId val="82579840"/>
        <c:scaling>
          <c:orientation val="minMax"/>
        </c:scaling>
        <c:axPos val="b"/>
        <c:majorTickMark val="none"/>
        <c:tickLblPos val="nextTo"/>
        <c:crossAx val="82581376"/>
        <c:crosses val="autoZero"/>
        <c:auto val="1"/>
        <c:lblAlgn val="ctr"/>
        <c:lblOffset val="100"/>
      </c:catAx>
      <c:valAx>
        <c:axId val="82581376"/>
        <c:scaling>
          <c:orientation val="minMax"/>
        </c:scaling>
        <c:delete val="1"/>
        <c:axPos val="l"/>
        <c:numFmt formatCode="General" sourceLinked="1"/>
        <c:majorTickMark val="none"/>
        <c:tickLblPos val="none"/>
        <c:crossAx val="82579840"/>
        <c:crosses val="autoZero"/>
        <c:crossBetween val="between"/>
      </c:valAx>
    </c:plotArea>
    <c:legend>
      <c:legendPos val="t"/>
    </c:legend>
    <c:plotVisOnly val="1"/>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you use the collapsing statues to defeat any of the enemies?</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9</c:v>
                </c:pt>
                <c:pt idx="1">
                  <c:v>14</c:v>
                </c:pt>
              </c:numCache>
            </c:numRef>
          </c:val>
        </c:ser>
        <c:dLbls>
          <c:showCatName val="1"/>
          <c:showPercent val="1"/>
        </c:dLbls>
        <c:firstSliceAng val="0"/>
      </c:pieChart>
    </c:plotArea>
    <c:plotVisOnly val="1"/>
  </c:chart>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the falling statues make completing the objective easier?</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10</c:v>
                </c:pt>
                <c:pt idx="1">
                  <c:v>13</c:v>
                </c:pt>
              </c:numCache>
            </c:numRef>
          </c:val>
        </c:ser>
        <c:dLbls>
          <c:showCatName val="1"/>
          <c:showPercent val="1"/>
        </c:dLbls>
        <c:firstSliceAng val="0"/>
      </c:pieChart>
    </c:plotArea>
    <c:plotVisOnly val="1"/>
  </c:chart>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Was the objective to defeat the boomer clear and straightforward?</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14</c:v>
                </c:pt>
                <c:pt idx="1">
                  <c:v>0</c:v>
                </c:pt>
              </c:numCache>
            </c:numRef>
          </c:val>
        </c:ser>
        <c:dLbls>
          <c:showCatName val="1"/>
          <c:showPercent val="1"/>
        </c:dLbls>
        <c:firstSliceAng val="0"/>
      </c:pieChart>
    </c:plotArea>
    <c:plotVisOnly val="1"/>
  </c:chart>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you shoot the glowing sign?</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17</c:v>
                </c:pt>
                <c:pt idx="1">
                  <c:v>6</c:v>
                </c:pt>
              </c:numCache>
            </c:numRef>
          </c:val>
        </c:ser>
        <c:dLbls>
          <c:showCatName val="1"/>
          <c:showPercent val="1"/>
        </c:dLbls>
        <c:firstSliceAng val="0"/>
      </c:pieChart>
    </c:plotArea>
    <c:plotVisOnly val="1"/>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How fun was Area 3</c:v>
                </c:pt>
              </c:strCache>
            </c:strRef>
          </c:tx>
          <c:cat>
            <c:strRef>
              <c:f>Sheet1!$A$2:$A$6</c:f>
              <c:strCache>
                <c:ptCount val="5"/>
                <c:pt idx="0">
                  <c:v>Not Fun</c:v>
                </c:pt>
                <c:pt idx="1">
                  <c:v>Kind of Fun</c:v>
                </c:pt>
                <c:pt idx="2">
                  <c:v>Fun</c:v>
                </c:pt>
                <c:pt idx="3">
                  <c:v>Very Fun</c:v>
                </c:pt>
                <c:pt idx="4">
                  <c:v>Extremely Fun</c:v>
                </c:pt>
              </c:strCache>
            </c:strRef>
          </c:cat>
          <c:val>
            <c:numRef>
              <c:f>Sheet1!$B$2:$B$6</c:f>
              <c:numCache>
                <c:formatCode>General</c:formatCode>
                <c:ptCount val="5"/>
                <c:pt idx="0">
                  <c:v>0</c:v>
                </c:pt>
                <c:pt idx="1">
                  <c:v>2</c:v>
                </c:pt>
                <c:pt idx="2">
                  <c:v>9</c:v>
                </c:pt>
                <c:pt idx="3">
                  <c:v>8</c:v>
                </c:pt>
                <c:pt idx="4">
                  <c:v>4</c:v>
                </c:pt>
              </c:numCache>
            </c:numRef>
          </c:val>
        </c:ser>
        <c:axId val="122130816"/>
        <c:axId val="115473024"/>
      </c:barChart>
      <c:valAx>
        <c:axId val="115473024"/>
        <c:scaling>
          <c:orientation val="minMax"/>
        </c:scaling>
        <c:axPos val="l"/>
        <c:majorGridlines/>
        <c:title>
          <c:tx>
            <c:rich>
              <a:bodyPr rot="-5400000" vert="horz"/>
              <a:lstStyle/>
              <a:p>
                <a:pPr>
                  <a:defRPr/>
                </a:pPr>
                <a:r>
                  <a:rPr lang="en-US"/>
                  <a:t>Number</a:t>
                </a:r>
                <a:r>
                  <a:rPr lang="en-US" baseline="0"/>
                  <a:t> of Participants</a:t>
                </a:r>
                <a:endParaRPr lang="en-US"/>
              </a:p>
            </c:rich>
          </c:tx>
        </c:title>
        <c:numFmt formatCode="General" sourceLinked="1"/>
        <c:majorTickMark val="none"/>
        <c:tickLblPos val="nextTo"/>
        <c:crossAx val="122130816"/>
        <c:crosses val="autoZero"/>
        <c:crossBetween val="between"/>
      </c:valAx>
      <c:catAx>
        <c:axId val="122130816"/>
        <c:scaling>
          <c:orientation val="minMax"/>
        </c:scaling>
        <c:axPos val="b"/>
        <c:majorTickMark val="none"/>
        <c:tickLblPos val="nextTo"/>
        <c:crossAx val="115473024"/>
        <c:crosses val="autoZero"/>
        <c:auto val="1"/>
        <c:lblAlgn val="ctr"/>
        <c:lblOffset val="100"/>
      </c:catAx>
    </c:plotArea>
    <c:legend>
      <c:legendPos val="r"/>
    </c:legend>
    <c:plotVisOnly val="1"/>
  </c:chart>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How Difficult was Area 3</a:t>
            </a:r>
          </a:p>
        </c:rich>
      </c:tx>
    </c:title>
    <c:plotArea>
      <c:layout/>
      <c:barChart>
        <c:barDir val="col"/>
        <c:grouping val="clustered"/>
        <c:ser>
          <c:idx val="0"/>
          <c:order val="0"/>
          <c:tx>
            <c:strRef>
              <c:f>Sheet1!$B$1</c:f>
              <c:strCache>
                <c:ptCount val="1"/>
                <c:pt idx="0">
                  <c:v>How Difficult was Area 3</c:v>
                </c:pt>
              </c:strCache>
            </c:strRef>
          </c:tx>
          <c:cat>
            <c:strRef>
              <c:f>Sheet1!$A$2:$A$6</c:f>
              <c:strCache>
                <c:ptCount val="5"/>
                <c:pt idx="0">
                  <c:v>Very Easy</c:v>
                </c:pt>
                <c:pt idx="1">
                  <c:v>Easy</c:v>
                </c:pt>
                <c:pt idx="2">
                  <c:v>Challenging</c:v>
                </c:pt>
                <c:pt idx="3">
                  <c:v>Very Challenging</c:v>
                </c:pt>
                <c:pt idx="4">
                  <c:v>Impossible</c:v>
                </c:pt>
              </c:strCache>
            </c:strRef>
          </c:cat>
          <c:val>
            <c:numRef>
              <c:f>Sheet1!$B$2:$B$6</c:f>
              <c:numCache>
                <c:formatCode>General</c:formatCode>
                <c:ptCount val="5"/>
                <c:pt idx="0">
                  <c:v>2</c:v>
                </c:pt>
                <c:pt idx="1">
                  <c:v>7</c:v>
                </c:pt>
                <c:pt idx="2">
                  <c:v>11</c:v>
                </c:pt>
                <c:pt idx="3">
                  <c:v>2</c:v>
                </c:pt>
                <c:pt idx="4">
                  <c:v>1</c:v>
                </c:pt>
              </c:numCache>
            </c:numRef>
          </c:val>
        </c:ser>
        <c:axId val="124262272"/>
        <c:axId val="124260352"/>
      </c:barChart>
      <c:valAx>
        <c:axId val="124260352"/>
        <c:scaling>
          <c:orientation val="minMax"/>
        </c:scaling>
        <c:axPos val="l"/>
        <c:majorGridlines/>
        <c:title>
          <c:tx>
            <c:rich>
              <a:bodyPr rot="-5400000" vert="horz"/>
              <a:lstStyle/>
              <a:p>
                <a:pPr>
                  <a:defRPr/>
                </a:pPr>
                <a:r>
                  <a:rPr lang="en-US"/>
                  <a:t>Number of Participants</a:t>
                </a:r>
              </a:p>
            </c:rich>
          </c:tx>
        </c:title>
        <c:numFmt formatCode="General" sourceLinked="1"/>
        <c:majorTickMark val="none"/>
        <c:tickLblPos val="nextTo"/>
        <c:crossAx val="124262272"/>
        <c:crosses val="autoZero"/>
        <c:crossBetween val="between"/>
      </c:valAx>
      <c:catAx>
        <c:axId val="124262272"/>
        <c:scaling>
          <c:orientation val="minMax"/>
        </c:scaling>
        <c:axPos val="b"/>
        <c:majorTickMark val="none"/>
        <c:tickLblPos val="nextTo"/>
        <c:crossAx val="124260352"/>
        <c:crosses val="autoZero"/>
        <c:auto val="1"/>
        <c:lblAlgn val="ctr"/>
        <c:lblOffset val="100"/>
      </c:catAx>
    </c:plotArea>
    <c:legend>
      <c:legendPos val="r"/>
    </c:legend>
    <c:plotVisOnly val="1"/>
  </c:chart>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Time taken to complete each are for each tester</a:t>
            </a:r>
          </a:p>
        </c:rich>
      </c:tx>
    </c:title>
    <c:plotArea>
      <c:layout>
        <c:manualLayout>
          <c:layoutTarget val="inner"/>
          <c:xMode val="edge"/>
          <c:yMode val="edge"/>
          <c:x val="9.5240469220971596E-2"/>
          <c:y val="0.1428697597290767"/>
          <c:w val="0.89775885628371177"/>
          <c:h val="0.530392950639057"/>
        </c:manualLayout>
      </c:layout>
      <c:barChart>
        <c:barDir val="col"/>
        <c:grouping val="clustered"/>
        <c:ser>
          <c:idx val="0"/>
          <c:order val="0"/>
          <c:tx>
            <c:strRef>
              <c:f>Sheet1!$B$1</c:f>
              <c:strCache>
                <c:ptCount val="1"/>
                <c:pt idx="0">
                  <c:v>Area 1</c:v>
                </c:pt>
              </c:strCache>
            </c:strRef>
          </c:tx>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Sheet1!$B$2:$B$24</c:f>
              <c:numCache>
                <c:formatCode>h:mm;@</c:formatCode>
                <c:ptCount val="23"/>
                <c:pt idx="0">
                  <c:v>1.2499999999999956E-2</c:v>
                </c:pt>
                <c:pt idx="1">
                  <c:v>4.3750000000000004E-2</c:v>
                </c:pt>
                <c:pt idx="2">
                  <c:v>6.5972222222222224E-2</c:v>
                </c:pt>
                <c:pt idx="3">
                  <c:v>2.0833333333333412E-2</c:v>
                </c:pt>
                <c:pt idx="4">
                  <c:v>3.125E-2</c:v>
                </c:pt>
                <c:pt idx="5">
                  <c:v>5.694444444444445E-2</c:v>
                </c:pt>
                <c:pt idx="6">
                  <c:v>6.5972222222222224E-2</c:v>
                </c:pt>
                <c:pt idx="7">
                  <c:v>1.6666666666666701E-2</c:v>
                </c:pt>
                <c:pt idx="8">
                  <c:v>3.125E-2</c:v>
                </c:pt>
                <c:pt idx="9">
                  <c:v>3.6111111111111212E-2</c:v>
                </c:pt>
                <c:pt idx="10">
                  <c:v>1.5277777777777781E-2</c:v>
                </c:pt>
                <c:pt idx="11">
                  <c:v>2.3611111111111211E-2</c:v>
                </c:pt>
                <c:pt idx="12">
                  <c:v>8.3333333333333343E-2</c:v>
                </c:pt>
                <c:pt idx="13">
                  <c:v>2.569444444444445E-2</c:v>
                </c:pt>
                <c:pt idx="14">
                  <c:v>2.2222222222222251E-2</c:v>
                </c:pt>
                <c:pt idx="15">
                  <c:v>2.0833333333333412E-2</c:v>
                </c:pt>
                <c:pt idx="16">
                  <c:v>2.2916666666666672E-2</c:v>
                </c:pt>
                <c:pt idx="17">
                  <c:v>1.5972222222222224E-2</c:v>
                </c:pt>
                <c:pt idx="18">
                  <c:v>2.9166666666666667E-2</c:v>
                </c:pt>
                <c:pt idx="19">
                  <c:v>8.6805555555555566E-2</c:v>
                </c:pt>
                <c:pt idx="20">
                  <c:v>5.3472222222222324E-2</c:v>
                </c:pt>
                <c:pt idx="21">
                  <c:v>0.13958333333333395</c:v>
                </c:pt>
                <c:pt idx="22">
                  <c:v>1.6666666666666701E-2</c:v>
                </c:pt>
              </c:numCache>
            </c:numRef>
          </c:val>
        </c:ser>
        <c:ser>
          <c:idx val="1"/>
          <c:order val="1"/>
          <c:tx>
            <c:strRef>
              <c:f>Sheet1!$C$1</c:f>
              <c:strCache>
                <c:ptCount val="1"/>
                <c:pt idx="0">
                  <c:v>Area 2</c:v>
                </c:pt>
              </c:strCache>
            </c:strRef>
          </c:tx>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Sheet1!$C$2:$C$24</c:f>
              <c:numCache>
                <c:formatCode>h:mm;@</c:formatCode>
                <c:ptCount val="23"/>
                <c:pt idx="0">
                  <c:v>0.2388888888888889</c:v>
                </c:pt>
                <c:pt idx="1">
                  <c:v>0.16041666666666671</c:v>
                </c:pt>
                <c:pt idx="2">
                  <c:v>9.0972222222222218E-2</c:v>
                </c:pt>
                <c:pt idx="3">
                  <c:v>8.4027777777777798E-2</c:v>
                </c:pt>
                <c:pt idx="4">
                  <c:v>0.14861111111111144</c:v>
                </c:pt>
                <c:pt idx="5">
                  <c:v>0.18750000000000044</c:v>
                </c:pt>
                <c:pt idx="6">
                  <c:v>0.12569444444444444</c:v>
                </c:pt>
                <c:pt idx="7">
                  <c:v>8.5416666666666724E-2</c:v>
                </c:pt>
                <c:pt idx="8">
                  <c:v>9.0972222222222218E-2</c:v>
                </c:pt>
                <c:pt idx="9">
                  <c:v>0.19930555555555557</c:v>
                </c:pt>
                <c:pt idx="10">
                  <c:v>0.16458333333333341</c:v>
                </c:pt>
                <c:pt idx="11">
                  <c:v>9.4444444444444525E-2</c:v>
                </c:pt>
                <c:pt idx="12">
                  <c:v>0.29166666666666813</c:v>
                </c:pt>
                <c:pt idx="13">
                  <c:v>0.17986111111111144</c:v>
                </c:pt>
                <c:pt idx="14">
                  <c:v>0.14166666666666666</c:v>
                </c:pt>
                <c:pt idx="15">
                  <c:v>0.14722222222222292</c:v>
                </c:pt>
                <c:pt idx="16">
                  <c:v>9.0277777777777693E-2</c:v>
                </c:pt>
                <c:pt idx="17">
                  <c:v>0.12847222222222224</c:v>
                </c:pt>
                <c:pt idx="18">
                  <c:v>0.13055555555555537</c:v>
                </c:pt>
                <c:pt idx="19">
                  <c:v>0.25</c:v>
                </c:pt>
                <c:pt idx="20">
                  <c:v>0.28680555555555581</c:v>
                </c:pt>
                <c:pt idx="21">
                  <c:v>0.16666666666666669</c:v>
                </c:pt>
                <c:pt idx="22">
                  <c:v>0.11458333333333333</c:v>
                </c:pt>
              </c:numCache>
            </c:numRef>
          </c:val>
        </c:ser>
        <c:ser>
          <c:idx val="2"/>
          <c:order val="2"/>
          <c:tx>
            <c:strRef>
              <c:f>Sheet1!$D$1</c:f>
              <c:strCache>
                <c:ptCount val="1"/>
                <c:pt idx="0">
                  <c:v>Area 3</c:v>
                </c:pt>
              </c:strCache>
            </c:strRef>
          </c:tx>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Sheet1!$D$2:$D$24</c:f>
              <c:numCache>
                <c:formatCode>h:mm;@</c:formatCode>
                <c:ptCount val="23"/>
                <c:pt idx="0">
                  <c:v>0.10625000000000002</c:v>
                </c:pt>
                <c:pt idx="1">
                  <c:v>0.22916666666666666</c:v>
                </c:pt>
                <c:pt idx="2">
                  <c:v>0.1298611111111112</c:v>
                </c:pt>
                <c:pt idx="3">
                  <c:v>0.12777777777777777</c:v>
                </c:pt>
                <c:pt idx="4">
                  <c:v>0.1541666666666667</c:v>
                </c:pt>
                <c:pt idx="5">
                  <c:v>0.2986111111111111</c:v>
                </c:pt>
                <c:pt idx="6">
                  <c:v>0.37222222222222362</c:v>
                </c:pt>
                <c:pt idx="7">
                  <c:v>0.10416666666666705</c:v>
                </c:pt>
                <c:pt idx="8">
                  <c:v>0.16736111111111121</c:v>
                </c:pt>
                <c:pt idx="9">
                  <c:v>0.15625000000000044</c:v>
                </c:pt>
                <c:pt idx="10">
                  <c:v>7.0833333333333734E-2</c:v>
                </c:pt>
                <c:pt idx="11">
                  <c:v>0.12638888888888888</c:v>
                </c:pt>
                <c:pt idx="12">
                  <c:v>0.125</c:v>
                </c:pt>
                <c:pt idx="13">
                  <c:v>0.1</c:v>
                </c:pt>
                <c:pt idx="14">
                  <c:v>0.18819444444444547</c:v>
                </c:pt>
                <c:pt idx="15">
                  <c:v>0.12916666666666668</c:v>
                </c:pt>
                <c:pt idx="16">
                  <c:v>8.6805555555555566E-2</c:v>
                </c:pt>
                <c:pt idx="17">
                  <c:v>0.21458333333333413</c:v>
                </c:pt>
                <c:pt idx="18">
                  <c:v>7.7083333333333795E-2</c:v>
                </c:pt>
                <c:pt idx="19">
                  <c:v>0.25</c:v>
                </c:pt>
                <c:pt idx="20">
                  <c:v>0.32638888888889245</c:v>
                </c:pt>
                <c:pt idx="21">
                  <c:v>0.16666666666666669</c:v>
                </c:pt>
                <c:pt idx="22">
                  <c:v>0.12847222222222224</c:v>
                </c:pt>
              </c:numCache>
            </c:numRef>
          </c:val>
        </c:ser>
        <c:axId val="121618816"/>
        <c:axId val="121620352"/>
      </c:barChart>
      <c:catAx>
        <c:axId val="121618816"/>
        <c:scaling>
          <c:orientation val="minMax"/>
        </c:scaling>
        <c:axPos val="b"/>
        <c:majorTickMark val="none"/>
        <c:tickLblPos val="nextTo"/>
        <c:crossAx val="121620352"/>
        <c:crosses val="autoZero"/>
        <c:auto val="1"/>
        <c:lblAlgn val="ctr"/>
        <c:lblOffset val="100"/>
      </c:catAx>
      <c:valAx>
        <c:axId val="121620352"/>
        <c:scaling>
          <c:orientation val="minMax"/>
        </c:scaling>
        <c:axPos val="l"/>
        <c:majorGridlines/>
        <c:title>
          <c:tx>
            <c:rich>
              <a:bodyPr/>
              <a:lstStyle/>
              <a:p>
                <a:pPr>
                  <a:defRPr/>
                </a:pPr>
                <a:r>
                  <a:rPr lang="en-US"/>
                  <a:t>Time</a:t>
                </a:r>
                <a:r>
                  <a:rPr lang="en-US" baseline="0"/>
                  <a:t> Taken(Minutes)</a:t>
                </a:r>
                <a:endParaRPr lang="en-US"/>
              </a:p>
            </c:rich>
          </c:tx>
        </c:title>
        <c:numFmt formatCode="h:mm;@" sourceLinked="0"/>
        <c:minorTickMark val="in"/>
        <c:tickLblPos val="nextTo"/>
        <c:crossAx val="121618816"/>
        <c:crosses val="autoZero"/>
        <c:crossBetween val="between"/>
      </c:valAx>
      <c:dTable>
        <c:showHorzBorder val="1"/>
        <c:showVertBorder val="1"/>
        <c:showOutline val="1"/>
        <c:showKeys val="1"/>
      </c:dTable>
    </c:plotArea>
    <c:plotVisOnly val="1"/>
  </c:chart>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Average Time taken to complete each area</a:t>
            </a:r>
          </a:p>
        </c:rich>
      </c:tx>
    </c:title>
    <c:plotArea>
      <c:layout/>
      <c:barChart>
        <c:barDir val="col"/>
        <c:grouping val="clustered"/>
        <c:ser>
          <c:idx val="0"/>
          <c:order val="0"/>
          <c:tx>
            <c:strRef>
              <c:f>Sheet1!$B$1</c:f>
              <c:strCache>
                <c:ptCount val="1"/>
                <c:pt idx="0">
                  <c:v>Area 1</c:v>
                </c:pt>
              </c:strCache>
            </c:strRef>
          </c:tx>
          <c:cat>
            <c:strRef>
              <c:f>Sheet1!$A$2</c:f>
              <c:strCache>
                <c:ptCount val="1"/>
                <c:pt idx="0">
                  <c:v>Average Time taken to Complete Each section</c:v>
                </c:pt>
              </c:strCache>
            </c:strRef>
          </c:cat>
          <c:val>
            <c:numRef>
              <c:f>Sheet1!$B$2</c:f>
              <c:numCache>
                <c:formatCode>h:mm</c:formatCode>
                <c:ptCount val="1"/>
                <c:pt idx="0">
                  <c:v>4.0730676328502524E-2</c:v>
                </c:pt>
              </c:numCache>
            </c:numRef>
          </c:val>
        </c:ser>
        <c:ser>
          <c:idx val="1"/>
          <c:order val="1"/>
          <c:tx>
            <c:strRef>
              <c:f>Sheet1!$C$1</c:f>
              <c:strCache>
                <c:ptCount val="1"/>
                <c:pt idx="0">
                  <c:v>Area 2</c:v>
                </c:pt>
              </c:strCache>
            </c:strRef>
          </c:tx>
          <c:cat>
            <c:strRef>
              <c:f>Sheet1!$A$2</c:f>
              <c:strCache>
                <c:ptCount val="1"/>
                <c:pt idx="0">
                  <c:v>Average Time taken to Complete Each section</c:v>
                </c:pt>
              </c:strCache>
            </c:strRef>
          </c:cat>
          <c:val>
            <c:numRef>
              <c:f>Sheet1!$C$2</c:f>
              <c:numCache>
                <c:formatCode>h:mm</c:formatCode>
                <c:ptCount val="1"/>
                <c:pt idx="0">
                  <c:v>0.15646135265700659</c:v>
                </c:pt>
              </c:numCache>
            </c:numRef>
          </c:val>
        </c:ser>
        <c:ser>
          <c:idx val="2"/>
          <c:order val="2"/>
          <c:tx>
            <c:strRef>
              <c:f>Sheet1!$D$1</c:f>
              <c:strCache>
                <c:ptCount val="1"/>
                <c:pt idx="0">
                  <c:v>Area 3</c:v>
                </c:pt>
              </c:strCache>
            </c:strRef>
          </c:tx>
          <c:cat>
            <c:strRef>
              <c:f>Sheet1!$A$2</c:f>
              <c:strCache>
                <c:ptCount val="1"/>
                <c:pt idx="0">
                  <c:v>Average Time taken to Complete Each section</c:v>
                </c:pt>
              </c:strCache>
            </c:strRef>
          </c:cat>
          <c:val>
            <c:numRef>
              <c:f>Sheet1!$D$2</c:f>
              <c:numCache>
                <c:formatCode>h:mm</c:formatCode>
                <c:ptCount val="1"/>
                <c:pt idx="0">
                  <c:v>0.16675724637681191</c:v>
                </c:pt>
              </c:numCache>
            </c:numRef>
          </c:val>
        </c:ser>
        <c:dLbls>
          <c:showVal val="1"/>
        </c:dLbls>
        <c:overlap val="-25"/>
        <c:axId val="124375808"/>
        <c:axId val="124377344"/>
      </c:barChart>
      <c:catAx>
        <c:axId val="124375808"/>
        <c:scaling>
          <c:orientation val="minMax"/>
        </c:scaling>
        <c:axPos val="b"/>
        <c:majorTickMark val="none"/>
        <c:tickLblPos val="nextTo"/>
        <c:crossAx val="124377344"/>
        <c:crosses val="autoZero"/>
        <c:auto val="1"/>
        <c:lblAlgn val="ctr"/>
        <c:lblOffset val="100"/>
      </c:catAx>
      <c:valAx>
        <c:axId val="124377344"/>
        <c:scaling>
          <c:orientation val="minMax"/>
        </c:scaling>
        <c:delete val="1"/>
        <c:axPos val="l"/>
        <c:numFmt formatCode="h:mm" sourceLinked="1"/>
        <c:tickLblPos val="none"/>
        <c:crossAx val="124375808"/>
        <c:crosses val="autoZero"/>
        <c:crossBetween val="between"/>
      </c:valAx>
    </c:plotArea>
    <c:legend>
      <c:legendPos val="t"/>
    </c:legend>
    <c:plotVisOnly val="1"/>
  </c:chart>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Number of deaths</a:t>
            </a:r>
            <a:r>
              <a:rPr lang="en-US" baseline="0"/>
              <a:t> in each area</a:t>
            </a:r>
            <a:endParaRPr lang="en-US"/>
          </a:p>
        </c:rich>
      </c:tx>
    </c:title>
    <c:plotArea>
      <c:layout/>
      <c:barChart>
        <c:barDir val="col"/>
        <c:grouping val="clustered"/>
        <c:ser>
          <c:idx val="0"/>
          <c:order val="0"/>
          <c:tx>
            <c:strRef>
              <c:f>Sheet1!$B$1</c:f>
              <c:strCache>
                <c:ptCount val="1"/>
                <c:pt idx="0">
                  <c:v>Area 1</c:v>
                </c:pt>
              </c:strCache>
            </c:strRef>
          </c:tx>
          <c:cat>
            <c:strRef>
              <c:f>Sheet1!$A$2</c:f>
              <c:strCache>
                <c:ptCount val="1"/>
                <c:pt idx="0">
                  <c:v>Number of Deaths</c:v>
                </c:pt>
              </c:strCache>
            </c:strRef>
          </c:cat>
          <c:val>
            <c:numRef>
              <c:f>Sheet1!$B$2</c:f>
              <c:numCache>
                <c:formatCode>General</c:formatCode>
                <c:ptCount val="1"/>
                <c:pt idx="0">
                  <c:v>1</c:v>
                </c:pt>
              </c:numCache>
            </c:numRef>
          </c:val>
        </c:ser>
        <c:ser>
          <c:idx val="1"/>
          <c:order val="1"/>
          <c:tx>
            <c:strRef>
              <c:f>Sheet1!$C$1</c:f>
              <c:strCache>
                <c:ptCount val="1"/>
                <c:pt idx="0">
                  <c:v>Area 2</c:v>
                </c:pt>
              </c:strCache>
            </c:strRef>
          </c:tx>
          <c:cat>
            <c:strRef>
              <c:f>Sheet1!$A$2</c:f>
              <c:strCache>
                <c:ptCount val="1"/>
                <c:pt idx="0">
                  <c:v>Number of Deaths</c:v>
                </c:pt>
              </c:strCache>
            </c:strRef>
          </c:cat>
          <c:val>
            <c:numRef>
              <c:f>Sheet1!$C$2</c:f>
              <c:numCache>
                <c:formatCode>General</c:formatCode>
                <c:ptCount val="1"/>
                <c:pt idx="0">
                  <c:v>18</c:v>
                </c:pt>
              </c:numCache>
            </c:numRef>
          </c:val>
        </c:ser>
        <c:ser>
          <c:idx val="2"/>
          <c:order val="2"/>
          <c:tx>
            <c:strRef>
              <c:f>Sheet1!$D$1</c:f>
              <c:strCache>
                <c:ptCount val="1"/>
                <c:pt idx="0">
                  <c:v>Area 3</c:v>
                </c:pt>
              </c:strCache>
            </c:strRef>
          </c:tx>
          <c:cat>
            <c:strRef>
              <c:f>Sheet1!$A$2</c:f>
              <c:strCache>
                <c:ptCount val="1"/>
                <c:pt idx="0">
                  <c:v>Number of Deaths</c:v>
                </c:pt>
              </c:strCache>
            </c:strRef>
          </c:cat>
          <c:val>
            <c:numRef>
              <c:f>Sheet1!$D$2</c:f>
              <c:numCache>
                <c:formatCode>General</c:formatCode>
                <c:ptCount val="1"/>
                <c:pt idx="0">
                  <c:v>8</c:v>
                </c:pt>
              </c:numCache>
            </c:numRef>
          </c:val>
        </c:ser>
        <c:dLbls>
          <c:showVal val="1"/>
        </c:dLbls>
        <c:overlap val="-25"/>
        <c:axId val="124510976"/>
        <c:axId val="124512512"/>
      </c:barChart>
      <c:catAx>
        <c:axId val="124510976"/>
        <c:scaling>
          <c:orientation val="minMax"/>
        </c:scaling>
        <c:axPos val="b"/>
        <c:majorTickMark val="none"/>
        <c:tickLblPos val="nextTo"/>
        <c:crossAx val="124512512"/>
        <c:crosses val="autoZero"/>
        <c:auto val="1"/>
        <c:lblAlgn val="ctr"/>
        <c:lblOffset val="100"/>
      </c:catAx>
      <c:valAx>
        <c:axId val="124512512"/>
        <c:scaling>
          <c:orientation val="minMax"/>
        </c:scaling>
        <c:delete val="1"/>
        <c:axPos val="l"/>
        <c:numFmt formatCode="General" sourceLinked="1"/>
        <c:tickLblPos val="none"/>
        <c:crossAx val="124510976"/>
        <c:crosses val="autoZero"/>
        <c:crossBetween val="between"/>
      </c:valAx>
    </c:plotArea>
    <c:legend>
      <c:legendPos val="t"/>
    </c:legend>
    <c:plotVisOnly val="1"/>
  </c:chart>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Number of deaths in each area per tester</a:t>
            </a:r>
          </a:p>
        </c:rich>
      </c:tx>
      <c:layout>
        <c:manualLayout>
          <c:xMode val="edge"/>
          <c:yMode val="edge"/>
          <c:x val="0.21970971259205357"/>
          <c:y val="2.3779980876151862E-2"/>
        </c:manualLayout>
      </c:layout>
    </c:title>
    <c:plotArea>
      <c:layout/>
      <c:barChart>
        <c:barDir val="col"/>
        <c:grouping val="clustered"/>
        <c:ser>
          <c:idx val="0"/>
          <c:order val="0"/>
          <c:tx>
            <c:strRef>
              <c:f>Sheet1!$B$1</c:f>
              <c:strCache>
                <c:ptCount val="1"/>
                <c:pt idx="0">
                  <c:v>Area 1</c:v>
                </c:pt>
              </c:strCache>
            </c:strRef>
          </c:tx>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Sheet1!$B$2:$B$24</c:f>
              <c:numCache>
                <c:formatCode>General</c:formatCode>
                <c:ptCount val="23"/>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val>
        </c:ser>
        <c:ser>
          <c:idx val="1"/>
          <c:order val="1"/>
          <c:tx>
            <c:strRef>
              <c:f>Sheet1!$C$1</c:f>
              <c:strCache>
                <c:ptCount val="1"/>
                <c:pt idx="0">
                  <c:v>Area 2</c:v>
                </c:pt>
              </c:strCache>
            </c:strRef>
          </c:tx>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Sheet1!$C$2:$C$24</c:f>
              <c:numCache>
                <c:formatCode>General</c:formatCode>
                <c:ptCount val="23"/>
                <c:pt idx="0">
                  <c:v>2</c:v>
                </c:pt>
                <c:pt idx="1">
                  <c:v>0</c:v>
                </c:pt>
                <c:pt idx="2">
                  <c:v>0</c:v>
                </c:pt>
                <c:pt idx="3">
                  <c:v>0</c:v>
                </c:pt>
                <c:pt idx="4">
                  <c:v>0</c:v>
                </c:pt>
                <c:pt idx="5">
                  <c:v>0</c:v>
                </c:pt>
                <c:pt idx="6">
                  <c:v>0</c:v>
                </c:pt>
                <c:pt idx="7">
                  <c:v>0</c:v>
                </c:pt>
                <c:pt idx="8">
                  <c:v>0</c:v>
                </c:pt>
                <c:pt idx="9">
                  <c:v>2</c:v>
                </c:pt>
                <c:pt idx="10">
                  <c:v>3</c:v>
                </c:pt>
                <c:pt idx="11">
                  <c:v>0</c:v>
                </c:pt>
                <c:pt idx="12">
                  <c:v>2</c:v>
                </c:pt>
                <c:pt idx="13">
                  <c:v>2</c:v>
                </c:pt>
                <c:pt idx="14">
                  <c:v>1</c:v>
                </c:pt>
                <c:pt idx="15">
                  <c:v>2</c:v>
                </c:pt>
                <c:pt idx="16">
                  <c:v>0</c:v>
                </c:pt>
                <c:pt idx="17">
                  <c:v>1</c:v>
                </c:pt>
                <c:pt idx="18">
                  <c:v>0</c:v>
                </c:pt>
                <c:pt idx="19">
                  <c:v>0</c:v>
                </c:pt>
                <c:pt idx="20">
                  <c:v>2</c:v>
                </c:pt>
                <c:pt idx="21">
                  <c:v>1</c:v>
                </c:pt>
                <c:pt idx="22">
                  <c:v>0</c:v>
                </c:pt>
              </c:numCache>
            </c:numRef>
          </c:val>
        </c:ser>
        <c:ser>
          <c:idx val="2"/>
          <c:order val="2"/>
          <c:tx>
            <c:strRef>
              <c:f>Sheet1!$D$1</c:f>
              <c:strCache>
                <c:ptCount val="1"/>
                <c:pt idx="0">
                  <c:v>Area 3</c:v>
                </c:pt>
              </c:strCache>
            </c:strRef>
          </c:tx>
          <c:cat>
            <c:strRef>
              <c:f>Sheet1!$A$2:$A$24</c:f>
              <c:strCache>
                <c:ptCount val="23"/>
                <c:pt idx="0">
                  <c:v>Tester 1</c:v>
                </c:pt>
                <c:pt idx="1">
                  <c:v>Tester 2</c:v>
                </c:pt>
                <c:pt idx="2">
                  <c:v>Tester 3</c:v>
                </c:pt>
                <c:pt idx="3">
                  <c:v>Tester 4</c:v>
                </c:pt>
                <c:pt idx="4">
                  <c:v>Tester 5</c:v>
                </c:pt>
                <c:pt idx="5">
                  <c:v>Tester 6</c:v>
                </c:pt>
                <c:pt idx="6">
                  <c:v>Tester 7</c:v>
                </c:pt>
                <c:pt idx="7">
                  <c:v>Tester 8</c:v>
                </c:pt>
                <c:pt idx="8">
                  <c:v>Tester 9</c:v>
                </c:pt>
                <c:pt idx="9">
                  <c:v>Tester 10</c:v>
                </c:pt>
                <c:pt idx="10">
                  <c:v>Tester 11</c:v>
                </c:pt>
                <c:pt idx="11">
                  <c:v>Tester 12</c:v>
                </c:pt>
                <c:pt idx="12">
                  <c:v>Tester 13</c:v>
                </c:pt>
                <c:pt idx="13">
                  <c:v>Tester 14</c:v>
                </c:pt>
                <c:pt idx="14">
                  <c:v>Tester 15</c:v>
                </c:pt>
                <c:pt idx="15">
                  <c:v>Tester 16</c:v>
                </c:pt>
                <c:pt idx="16">
                  <c:v>Tester 17</c:v>
                </c:pt>
                <c:pt idx="17">
                  <c:v>Tester 18</c:v>
                </c:pt>
                <c:pt idx="18">
                  <c:v>Tester 19</c:v>
                </c:pt>
                <c:pt idx="19">
                  <c:v>Tester 20</c:v>
                </c:pt>
                <c:pt idx="20">
                  <c:v>Tester 21</c:v>
                </c:pt>
                <c:pt idx="21">
                  <c:v>Tester 22</c:v>
                </c:pt>
                <c:pt idx="22">
                  <c:v>Tester 23</c:v>
                </c:pt>
              </c:strCache>
            </c:strRef>
          </c:cat>
          <c:val>
            <c:numRef>
              <c:f>Sheet1!$D$2:$D$24</c:f>
              <c:numCache>
                <c:formatCode>General</c:formatCode>
                <c:ptCount val="23"/>
                <c:pt idx="0">
                  <c:v>1</c:v>
                </c:pt>
                <c:pt idx="1">
                  <c:v>0</c:v>
                </c:pt>
                <c:pt idx="2">
                  <c:v>0</c:v>
                </c:pt>
                <c:pt idx="3">
                  <c:v>0</c:v>
                </c:pt>
                <c:pt idx="4">
                  <c:v>0</c:v>
                </c:pt>
                <c:pt idx="5">
                  <c:v>0</c:v>
                </c:pt>
                <c:pt idx="6">
                  <c:v>1</c:v>
                </c:pt>
                <c:pt idx="7">
                  <c:v>0</c:v>
                </c:pt>
                <c:pt idx="8">
                  <c:v>0</c:v>
                </c:pt>
                <c:pt idx="9">
                  <c:v>0</c:v>
                </c:pt>
                <c:pt idx="10">
                  <c:v>0</c:v>
                </c:pt>
                <c:pt idx="11">
                  <c:v>1</c:v>
                </c:pt>
                <c:pt idx="12">
                  <c:v>0</c:v>
                </c:pt>
                <c:pt idx="13">
                  <c:v>0</c:v>
                </c:pt>
                <c:pt idx="14">
                  <c:v>1</c:v>
                </c:pt>
                <c:pt idx="15">
                  <c:v>0</c:v>
                </c:pt>
                <c:pt idx="16">
                  <c:v>0</c:v>
                </c:pt>
                <c:pt idx="17">
                  <c:v>2</c:v>
                </c:pt>
                <c:pt idx="18">
                  <c:v>0</c:v>
                </c:pt>
                <c:pt idx="19">
                  <c:v>0</c:v>
                </c:pt>
                <c:pt idx="20">
                  <c:v>2</c:v>
                </c:pt>
                <c:pt idx="21">
                  <c:v>0</c:v>
                </c:pt>
                <c:pt idx="22">
                  <c:v>0</c:v>
                </c:pt>
              </c:numCache>
            </c:numRef>
          </c:val>
        </c:ser>
        <c:axId val="124547840"/>
        <c:axId val="124549376"/>
      </c:barChart>
      <c:catAx>
        <c:axId val="124547840"/>
        <c:scaling>
          <c:orientation val="minMax"/>
        </c:scaling>
        <c:axPos val="b"/>
        <c:majorTickMark val="none"/>
        <c:tickLblPos val="nextTo"/>
        <c:crossAx val="124549376"/>
        <c:crosses val="autoZero"/>
        <c:auto val="1"/>
        <c:lblAlgn val="ctr"/>
        <c:lblOffset val="100"/>
      </c:catAx>
      <c:valAx>
        <c:axId val="124549376"/>
        <c:scaling>
          <c:orientation val="minMax"/>
        </c:scaling>
        <c:axPos val="l"/>
        <c:majorGridlines/>
        <c:title>
          <c:tx>
            <c:rich>
              <a:bodyPr/>
              <a:lstStyle/>
              <a:p>
                <a:pPr>
                  <a:defRPr/>
                </a:pPr>
                <a:r>
                  <a:rPr lang="en-US"/>
                  <a:t>Number of deaths</a:t>
                </a:r>
              </a:p>
            </c:rich>
          </c:tx>
        </c:title>
        <c:numFmt formatCode="General" sourceLinked="1"/>
        <c:majorTickMark val="in"/>
        <c:tickLblPos val="nextTo"/>
        <c:crossAx val="124547840"/>
        <c:crosses val="autoZero"/>
        <c:crossBetween val="between"/>
      </c:valAx>
      <c:dTable>
        <c:showHorzBorder val="1"/>
        <c:showVertBorder val="1"/>
        <c:showOutline val="1"/>
        <c:showKeys val="1"/>
      </c:dTable>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Game Genres Played Most Often</c:v>
                </c:pt>
              </c:strCache>
            </c:strRef>
          </c:tx>
          <c:cat>
            <c:strRef>
              <c:f>Sheet1!$A$2:$A$9</c:f>
              <c:strCache>
                <c:ptCount val="8"/>
                <c:pt idx="0">
                  <c:v>First Person Shooter</c:v>
                </c:pt>
                <c:pt idx="1">
                  <c:v>Third Person Shooter</c:v>
                </c:pt>
                <c:pt idx="2">
                  <c:v>Strategy</c:v>
                </c:pt>
                <c:pt idx="3">
                  <c:v>RPG</c:v>
                </c:pt>
                <c:pt idx="4">
                  <c:v>Casual</c:v>
                </c:pt>
                <c:pt idx="5">
                  <c:v>Action/Adventure</c:v>
                </c:pt>
                <c:pt idx="6">
                  <c:v>Puzzle</c:v>
                </c:pt>
                <c:pt idx="7">
                  <c:v>Social</c:v>
                </c:pt>
              </c:strCache>
            </c:strRef>
          </c:cat>
          <c:val>
            <c:numRef>
              <c:f>Sheet1!$B$2:$B$9</c:f>
              <c:numCache>
                <c:formatCode>General</c:formatCode>
                <c:ptCount val="8"/>
                <c:pt idx="0">
                  <c:v>20</c:v>
                </c:pt>
                <c:pt idx="1">
                  <c:v>8</c:v>
                </c:pt>
                <c:pt idx="2">
                  <c:v>13</c:v>
                </c:pt>
                <c:pt idx="3">
                  <c:v>18</c:v>
                </c:pt>
                <c:pt idx="4">
                  <c:v>5</c:v>
                </c:pt>
                <c:pt idx="5">
                  <c:v>17</c:v>
                </c:pt>
                <c:pt idx="6">
                  <c:v>5</c:v>
                </c:pt>
                <c:pt idx="7">
                  <c:v>1</c:v>
                </c:pt>
              </c:numCache>
            </c:numRef>
          </c:val>
        </c:ser>
        <c:axId val="5277184"/>
        <c:axId val="5278720"/>
      </c:barChart>
      <c:catAx>
        <c:axId val="5277184"/>
        <c:scaling>
          <c:orientation val="minMax"/>
        </c:scaling>
        <c:axPos val="b"/>
        <c:majorTickMark val="none"/>
        <c:tickLblPos val="nextTo"/>
        <c:crossAx val="5278720"/>
        <c:crosses val="autoZero"/>
        <c:auto val="1"/>
        <c:lblAlgn val="ctr"/>
        <c:lblOffset val="100"/>
      </c:catAx>
      <c:valAx>
        <c:axId val="5278720"/>
        <c:scaling>
          <c:orientation val="minMax"/>
        </c:scaling>
        <c:axPos val="l"/>
        <c:majorGridlines/>
        <c:numFmt formatCode="General" sourceLinked="1"/>
        <c:majorTickMark val="none"/>
        <c:tickLblPos val="nextTo"/>
        <c:crossAx val="5277184"/>
        <c:crosses val="autoZero"/>
        <c:crossBetween val="between"/>
      </c:valAx>
    </c:plotArea>
    <c:legend>
      <c:legendPos val="r"/>
    </c:legend>
    <c:plotVisOnly val="1"/>
  </c:chart>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en-US"/>
  <c:chart>
    <c:title/>
    <c:plotArea>
      <c:layout>
        <c:manualLayout>
          <c:layoutTarget val="inner"/>
          <c:xMode val="edge"/>
          <c:yMode val="edge"/>
          <c:x val="0.11479868817941929"/>
          <c:y val="0.18745708252050047"/>
          <c:w val="0.58077967230574823"/>
          <c:h val="0.63795919232672593"/>
        </c:manualLayout>
      </c:layout>
      <c:barChart>
        <c:barDir val="col"/>
        <c:grouping val="clustered"/>
        <c:ser>
          <c:idx val="0"/>
          <c:order val="0"/>
          <c:tx>
            <c:strRef>
              <c:f>Sheet1!$B$1</c:f>
              <c:strCache>
                <c:ptCount val="1"/>
                <c:pt idx="0">
                  <c:v>How fun was this level</c:v>
                </c:pt>
              </c:strCache>
            </c:strRef>
          </c:tx>
          <c:cat>
            <c:strRef>
              <c:f>Sheet1!$A$2:$A$6</c:f>
              <c:strCache>
                <c:ptCount val="5"/>
                <c:pt idx="0">
                  <c:v>Not Fun</c:v>
                </c:pt>
                <c:pt idx="1">
                  <c:v>Kind of Fun</c:v>
                </c:pt>
                <c:pt idx="2">
                  <c:v>Fun</c:v>
                </c:pt>
                <c:pt idx="3">
                  <c:v>Very Fun</c:v>
                </c:pt>
                <c:pt idx="4">
                  <c:v>Extremely Fun</c:v>
                </c:pt>
              </c:strCache>
            </c:strRef>
          </c:cat>
          <c:val>
            <c:numRef>
              <c:f>Sheet1!$B$2:$B$6</c:f>
              <c:numCache>
                <c:formatCode>General</c:formatCode>
                <c:ptCount val="5"/>
                <c:pt idx="0">
                  <c:v>0</c:v>
                </c:pt>
                <c:pt idx="1">
                  <c:v>3</c:v>
                </c:pt>
                <c:pt idx="2">
                  <c:v>10</c:v>
                </c:pt>
                <c:pt idx="3">
                  <c:v>8</c:v>
                </c:pt>
                <c:pt idx="4">
                  <c:v>2</c:v>
                </c:pt>
              </c:numCache>
            </c:numRef>
          </c:val>
        </c:ser>
        <c:axId val="124612992"/>
        <c:axId val="124578048"/>
      </c:barChart>
      <c:valAx>
        <c:axId val="124578048"/>
        <c:scaling>
          <c:orientation val="minMax"/>
        </c:scaling>
        <c:axPos val="l"/>
        <c:majorGridlines/>
        <c:title>
          <c:tx>
            <c:rich>
              <a:bodyPr rot="-5400000" vert="horz"/>
              <a:lstStyle/>
              <a:p>
                <a:pPr>
                  <a:defRPr/>
                </a:pPr>
                <a:r>
                  <a:rPr lang="en-US"/>
                  <a:t>Number</a:t>
                </a:r>
                <a:r>
                  <a:rPr lang="en-US" baseline="0"/>
                  <a:t> of Participants</a:t>
                </a:r>
                <a:endParaRPr lang="en-US"/>
              </a:p>
            </c:rich>
          </c:tx>
        </c:title>
        <c:numFmt formatCode="General" sourceLinked="1"/>
        <c:majorTickMark val="none"/>
        <c:tickLblPos val="nextTo"/>
        <c:crossAx val="124612992"/>
        <c:crosses val="autoZero"/>
        <c:crossBetween val="between"/>
      </c:valAx>
      <c:catAx>
        <c:axId val="124612992"/>
        <c:scaling>
          <c:orientation val="minMax"/>
        </c:scaling>
        <c:axPos val="b"/>
        <c:majorTickMark val="none"/>
        <c:tickLblPos val="nextTo"/>
        <c:crossAx val="124578048"/>
        <c:crosses val="autoZero"/>
        <c:auto val="1"/>
        <c:lblAlgn val="ctr"/>
        <c:lblOffset val="100"/>
      </c:catAx>
    </c:plotArea>
    <c:legend>
      <c:legendPos val="r"/>
    </c:legend>
    <c:plotVisOnly val="1"/>
  </c:chart>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How difficult was the level overall</c:v>
                </c:pt>
              </c:strCache>
            </c:strRef>
          </c:tx>
          <c:cat>
            <c:strRef>
              <c:f>Sheet1!$A$2:$A$6</c:f>
              <c:strCache>
                <c:ptCount val="5"/>
                <c:pt idx="0">
                  <c:v>Very Easy</c:v>
                </c:pt>
                <c:pt idx="1">
                  <c:v>Easy</c:v>
                </c:pt>
                <c:pt idx="2">
                  <c:v>Challenging</c:v>
                </c:pt>
                <c:pt idx="3">
                  <c:v>Difficult</c:v>
                </c:pt>
                <c:pt idx="4">
                  <c:v>Impossible</c:v>
                </c:pt>
              </c:strCache>
            </c:strRef>
          </c:cat>
          <c:val>
            <c:numRef>
              <c:f>Sheet1!$B$2:$B$6</c:f>
              <c:numCache>
                <c:formatCode>General</c:formatCode>
                <c:ptCount val="5"/>
                <c:pt idx="0">
                  <c:v>0</c:v>
                </c:pt>
                <c:pt idx="1">
                  <c:v>11</c:v>
                </c:pt>
                <c:pt idx="2">
                  <c:v>8</c:v>
                </c:pt>
                <c:pt idx="3">
                  <c:v>2</c:v>
                </c:pt>
                <c:pt idx="4">
                  <c:v>0</c:v>
                </c:pt>
              </c:numCache>
            </c:numRef>
          </c:val>
        </c:ser>
        <c:axId val="124641280"/>
        <c:axId val="124642816"/>
      </c:barChart>
      <c:catAx>
        <c:axId val="124641280"/>
        <c:scaling>
          <c:orientation val="minMax"/>
        </c:scaling>
        <c:axPos val="b"/>
        <c:numFmt formatCode="General" sourceLinked="1"/>
        <c:tickLblPos val="nextTo"/>
        <c:crossAx val="124642816"/>
        <c:crosses val="autoZero"/>
        <c:auto val="1"/>
        <c:lblAlgn val="ctr"/>
        <c:lblOffset val="100"/>
      </c:catAx>
      <c:valAx>
        <c:axId val="124642816"/>
        <c:scaling>
          <c:orientation val="minMax"/>
        </c:scaling>
        <c:axPos val="l"/>
        <c:majorGridlines/>
        <c:title>
          <c:tx>
            <c:rich>
              <a:bodyPr rot="-5400000" vert="horz"/>
              <a:lstStyle/>
              <a:p>
                <a:pPr>
                  <a:defRPr/>
                </a:pPr>
                <a:r>
                  <a:rPr lang="en-US"/>
                  <a:t>Number</a:t>
                </a:r>
                <a:r>
                  <a:rPr lang="en-US" baseline="0"/>
                  <a:t> of Participants</a:t>
                </a:r>
                <a:endParaRPr lang="en-US"/>
              </a:p>
            </c:rich>
          </c:tx>
        </c:title>
        <c:numFmt formatCode="General" sourceLinked="1"/>
        <c:tickLblPos val="nextTo"/>
        <c:crossAx val="124641280"/>
        <c:crosses val="autoZero"/>
        <c:crossBetween val="between"/>
      </c:valAx>
    </c:plotArea>
    <c:legend>
      <c:legendPos val="r"/>
    </c:legend>
    <c:plotVisOnly val="1"/>
  </c:chart>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you notice that Destructible features were a major part in helping you complete the objective</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18</c:v>
                </c:pt>
                <c:pt idx="1">
                  <c:v>5</c:v>
                </c:pt>
              </c:numCache>
            </c:numRef>
          </c:val>
        </c:ser>
        <c:dLbls>
          <c:showCatName val="1"/>
          <c:showPercent val="1"/>
        </c:dLbls>
        <c:firstSliceAng val="0"/>
      </c:pieChart>
    </c:plotArea>
    <c:plotVisOnly val="1"/>
  </c:chart>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Did you enjoy watching things blow up?</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22</c:v>
                </c:pt>
                <c:pt idx="1">
                  <c:v>1</c:v>
                </c:pt>
              </c:numCache>
            </c:numRef>
          </c:val>
        </c:ser>
        <c:dLbls>
          <c:showCatName val="1"/>
          <c:showPercent val="1"/>
        </c:dLbls>
        <c:firstSliceAng val="0"/>
      </c:pieChart>
    </c:plotArea>
    <c:plotVisOnly val="1"/>
  </c:chart>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Were there frustrating moments in the level? </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14</c:v>
                </c:pt>
                <c:pt idx="1">
                  <c:v>9</c:v>
                </c:pt>
              </c:numCache>
            </c:numRef>
          </c:val>
        </c:ser>
        <c:dLbls>
          <c:showCatName val="1"/>
          <c:showPercent val="1"/>
        </c:dLbls>
        <c:firstSliceAng val="0"/>
      </c:pieChart>
    </c:plotArea>
    <c:plotVisOnly val="1"/>
  </c:chart>
  <c:externalData r:id="rId1"/>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Were you able to destroy enemies with destructible objects. </c:v>
                </c:pt>
              </c:strCache>
            </c:strRef>
          </c:tx>
          <c:dLbls>
            <c:showCatName val="1"/>
            <c:showPercent val="1"/>
            <c:showLeaderLines val="1"/>
          </c:dLbls>
          <c:cat>
            <c:strRef>
              <c:f>Sheet1!$A$2:$A$3</c:f>
              <c:strCache>
                <c:ptCount val="2"/>
                <c:pt idx="0">
                  <c:v>Yes</c:v>
                </c:pt>
                <c:pt idx="1">
                  <c:v>No</c:v>
                </c:pt>
              </c:strCache>
            </c:strRef>
          </c:cat>
          <c:val>
            <c:numRef>
              <c:f>Sheet1!$B$2:$B$3</c:f>
              <c:numCache>
                <c:formatCode>General</c:formatCode>
                <c:ptCount val="2"/>
                <c:pt idx="0">
                  <c:v>21</c:v>
                </c:pt>
                <c:pt idx="1">
                  <c:v>2</c:v>
                </c:pt>
              </c:numCache>
            </c:numRef>
          </c:val>
        </c:ser>
        <c:dLbls>
          <c:showCatName val="1"/>
          <c:showPercent val="1"/>
        </c:dLbls>
        <c:firstSliceAng val="0"/>
      </c:pieChart>
    </c:plotArea>
    <c:plotVisOnly val="1"/>
  </c:chart>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Fun Level  vs Recognition of Destructible Wall In Area 1</a:t>
            </a:r>
          </a:p>
        </c:rich>
      </c:tx>
    </c:title>
    <c:plotArea>
      <c:layout>
        <c:manualLayout>
          <c:layoutTarget val="inner"/>
          <c:xMode val="edge"/>
          <c:yMode val="edge"/>
          <c:x val="7.4994976294281923E-2"/>
          <c:y val="0.12023877426809106"/>
          <c:w val="0.56017699904052354"/>
          <c:h val="0.68564013081733832"/>
        </c:manualLayout>
      </c:layout>
      <c:barChart>
        <c:barDir val="col"/>
        <c:grouping val="clustered"/>
        <c:ser>
          <c:idx val="0"/>
          <c:order val="0"/>
          <c:tx>
            <c:strRef>
              <c:f>Sheet1!$B$1</c:f>
              <c:strCache>
                <c:ptCount val="1"/>
                <c:pt idx="0">
                  <c:v>Fun level for players who recognized the cracks immediately</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0">
                  <c:v>3</c:v>
                </c:pt>
                <c:pt idx="1">
                  <c:v>2</c:v>
                </c:pt>
                <c:pt idx="2">
                  <c:v>2</c:v>
                </c:pt>
                <c:pt idx="4">
                  <c:v>2</c:v>
                </c:pt>
                <c:pt idx="5">
                  <c:v>3</c:v>
                </c:pt>
                <c:pt idx="7">
                  <c:v>3</c:v>
                </c:pt>
                <c:pt idx="8">
                  <c:v>3</c:v>
                </c:pt>
                <c:pt idx="9">
                  <c:v>3</c:v>
                </c:pt>
                <c:pt idx="11">
                  <c:v>3</c:v>
                </c:pt>
                <c:pt idx="12">
                  <c:v>2</c:v>
                </c:pt>
                <c:pt idx="13">
                  <c:v>2</c:v>
                </c:pt>
                <c:pt idx="14">
                  <c:v>2</c:v>
                </c:pt>
                <c:pt idx="15">
                  <c:v>5</c:v>
                </c:pt>
                <c:pt idx="17">
                  <c:v>3</c:v>
                </c:pt>
                <c:pt idx="18">
                  <c:v>5</c:v>
                </c:pt>
                <c:pt idx="19">
                  <c:v>3</c:v>
                </c:pt>
                <c:pt idx="20">
                  <c:v>3</c:v>
                </c:pt>
                <c:pt idx="21">
                  <c:v>2</c:v>
                </c:pt>
                <c:pt idx="22">
                  <c:v>3</c:v>
                </c:pt>
              </c:numCache>
            </c:numRef>
          </c:val>
        </c:ser>
        <c:ser>
          <c:idx val="1"/>
          <c:order val="1"/>
          <c:tx>
            <c:strRef>
              <c:f>Sheet1!$C$1</c:f>
              <c:strCache>
                <c:ptCount val="1"/>
                <c:pt idx="0">
                  <c:v>Fun Level for players who did not recognize the wall as destructible</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3">
                  <c:v>2</c:v>
                </c:pt>
                <c:pt idx="6">
                  <c:v>2</c:v>
                </c:pt>
                <c:pt idx="10">
                  <c:v>3</c:v>
                </c:pt>
                <c:pt idx="16">
                  <c:v>1</c:v>
                </c:pt>
              </c:numCache>
            </c:numRef>
          </c:val>
        </c:ser>
        <c:axId val="126446592"/>
        <c:axId val="126456960"/>
      </c:barChart>
      <c:catAx>
        <c:axId val="126446592"/>
        <c:scaling>
          <c:orientation val="minMax"/>
        </c:scaling>
        <c:axPos val="b"/>
        <c:title>
          <c:tx>
            <c:rich>
              <a:bodyPr/>
              <a:lstStyle/>
              <a:p>
                <a:pPr>
                  <a:defRPr/>
                </a:pPr>
                <a:r>
                  <a:rPr lang="en-US"/>
                  <a:t>Testers</a:t>
                </a:r>
              </a:p>
            </c:rich>
          </c:tx>
        </c:title>
        <c:majorTickMark val="none"/>
        <c:tickLblPos val="nextTo"/>
        <c:crossAx val="126456960"/>
        <c:crosses val="autoZero"/>
        <c:auto val="1"/>
        <c:lblAlgn val="ctr"/>
        <c:lblOffset val="100"/>
      </c:catAx>
      <c:valAx>
        <c:axId val="126456960"/>
        <c:scaling>
          <c:orientation val="minMax"/>
        </c:scaling>
        <c:axPos val="l"/>
        <c:majorGridlines/>
        <c:title>
          <c:tx>
            <c:rich>
              <a:bodyPr/>
              <a:lstStyle/>
              <a:p>
                <a:pPr>
                  <a:defRPr/>
                </a:pPr>
                <a:r>
                  <a:rPr lang="en-US"/>
                  <a:t>Fun Rating</a:t>
                </a:r>
              </a:p>
            </c:rich>
          </c:tx>
        </c:title>
        <c:numFmt formatCode="General" sourceLinked="1"/>
        <c:tickLblPos val="nextTo"/>
        <c:crossAx val="126446592"/>
        <c:crosses val="autoZero"/>
        <c:crossBetween val="between"/>
      </c:valAx>
    </c:plotArea>
    <c:legend>
      <c:legendPos val="r"/>
    </c:legend>
    <c:plotVisOnly val="1"/>
  </c:chart>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Fun Level  vs Recognition of Destructible Wall (Average)</a:t>
            </a:r>
          </a:p>
        </c:rich>
      </c:tx>
    </c:title>
    <c:plotArea>
      <c:layout/>
      <c:barChart>
        <c:barDir val="col"/>
        <c:grouping val="clustered"/>
        <c:ser>
          <c:idx val="0"/>
          <c:order val="0"/>
          <c:tx>
            <c:strRef>
              <c:f>Sheet1!$B$1</c:f>
              <c:strCache>
                <c:ptCount val="1"/>
                <c:pt idx="0">
                  <c:v>All Players (23)</c:v>
                </c:pt>
              </c:strCache>
            </c:strRef>
          </c:tx>
          <c:spPr>
            <a:solidFill>
              <a:schemeClr val="accent3"/>
            </a:solidFill>
          </c:spPr>
          <c:cat>
            <c:numRef>
              <c:f>Sheet1!$A$2</c:f>
              <c:numCache>
                <c:formatCode>General</c:formatCode>
                <c:ptCount val="1"/>
              </c:numCache>
            </c:numRef>
          </c:cat>
          <c:val>
            <c:numRef>
              <c:f>Sheet1!$B$2</c:f>
              <c:numCache>
                <c:formatCode>General</c:formatCode>
                <c:ptCount val="1"/>
                <c:pt idx="0">
                  <c:v>2.69</c:v>
                </c:pt>
              </c:numCache>
            </c:numRef>
          </c:val>
        </c:ser>
        <c:ser>
          <c:idx val="1"/>
          <c:order val="1"/>
          <c:tx>
            <c:strRef>
              <c:f>Sheet1!$C$1</c:f>
              <c:strCache>
                <c:ptCount val="1"/>
                <c:pt idx="0">
                  <c:v>Fun level for players who recognized the cracks immediately (19)</c:v>
                </c:pt>
              </c:strCache>
            </c:strRef>
          </c:tx>
          <c:spPr>
            <a:solidFill>
              <a:schemeClr val="accent1"/>
            </a:solidFill>
          </c:spPr>
          <c:cat>
            <c:numRef>
              <c:f>Sheet1!$A$2</c:f>
              <c:numCache>
                <c:formatCode>General</c:formatCode>
                <c:ptCount val="1"/>
              </c:numCache>
            </c:numRef>
          </c:cat>
          <c:val>
            <c:numRef>
              <c:f>Sheet1!$C$2</c:f>
              <c:numCache>
                <c:formatCode>General</c:formatCode>
                <c:ptCount val="1"/>
                <c:pt idx="0">
                  <c:v>2.84</c:v>
                </c:pt>
              </c:numCache>
            </c:numRef>
          </c:val>
        </c:ser>
        <c:ser>
          <c:idx val="2"/>
          <c:order val="2"/>
          <c:tx>
            <c:strRef>
              <c:f>Sheet1!$D$1</c:f>
              <c:strCache>
                <c:ptCount val="1"/>
                <c:pt idx="0">
                  <c:v>Fun Level for players who did not recognize the wall as destructible (4)</c:v>
                </c:pt>
              </c:strCache>
            </c:strRef>
          </c:tx>
          <c:spPr>
            <a:solidFill>
              <a:schemeClr val="accent2"/>
            </a:solidFill>
          </c:spPr>
          <c:cat>
            <c:numRef>
              <c:f>Sheet1!$A$2</c:f>
              <c:numCache>
                <c:formatCode>General</c:formatCode>
                <c:ptCount val="1"/>
              </c:numCache>
            </c:numRef>
          </c:cat>
          <c:val>
            <c:numRef>
              <c:f>Sheet1!$D$2</c:f>
              <c:numCache>
                <c:formatCode>General</c:formatCode>
                <c:ptCount val="1"/>
                <c:pt idx="0">
                  <c:v>2</c:v>
                </c:pt>
              </c:numCache>
            </c:numRef>
          </c:val>
        </c:ser>
        <c:dLbls>
          <c:showVal val="1"/>
        </c:dLbls>
        <c:overlap val="-25"/>
        <c:axId val="124660736"/>
        <c:axId val="124920576"/>
      </c:barChart>
      <c:catAx>
        <c:axId val="124660736"/>
        <c:scaling>
          <c:orientation val="minMax"/>
        </c:scaling>
        <c:axPos val="b"/>
        <c:numFmt formatCode="General" sourceLinked="1"/>
        <c:majorTickMark val="none"/>
        <c:tickLblPos val="nextTo"/>
        <c:crossAx val="124920576"/>
        <c:crosses val="autoZero"/>
        <c:auto val="1"/>
        <c:lblAlgn val="ctr"/>
        <c:lblOffset val="100"/>
      </c:catAx>
      <c:valAx>
        <c:axId val="124920576"/>
        <c:scaling>
          <c:orientation val="minMax"/>
        </c:scaling>
        <c:delete val="1"/>
        <c:axPos val="l"/>
        <c:numFmt formatCode="General" sourceLinked="1"/>
        <c:majorTickMark val="none"/>
        <c:tickLblPos val="none"/>
        <c:crossAx val="124660736"/>
        <c:crosses val="autoZero"/>
        <c:crossBetween val="between"/>
      </c:valAx>
    </c:plotArea>
    <c:legend>
      <c:legendPos val="t"/>
    </c:legend>
    <c:plotVisOnly val="1"/>
  </c:chart>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Difficulty Level  vs Recognition of Destructible Wall in Area 1</a:t>
            </a:r>
            <a:endParaRPr lang="en-US"/>
          </a:p>
        </c:rich>
      </c:tx>
    </c:title>
    <c:plotArea>
      <c:layout/>
      <c:barChart>
        <c:barDir val="col"/>
        <c:grouping val="clustered"/>
        <c:ser>
          <c:idx val="0"/>
          <c:order val="0"/>
          <c:tx>
            <c:strRef>
              <c:f>Sheet1!$B$1</c:f>
              <c:strCache>
                <c:ptCount val="1"/>
                <c:pt idx="0">
                  <c:v>Difficulty level for players who recognized the cracks immediately</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0">
                  <c:v>1</c:v>
                </c:pt>
                <c:pt idx="1">
                  <c:v>2</c:v>
                </c:pt>
                <c:pt idx="2">
                  <c:v>3</c:v>
                </c:pt>
                <c:pt idx="4">
                  <c:v>2</c:v>
                </c:pt>
                <c:pt idx="5">
                  <c:v>2</c:v>
                </c:pt>
                <c:pt idx="7">
                  <c:v>2</c:v>
                </c:pt>
                <c:pt idx="8">
                  <c:v>1</c:v>
                </c:pt>
                <c:pt idx="9">
                  <c:v>1</c:v>
                </c:pt>
                <c:pt idx="11">
                  <c:v>1</c:v>
                </c:pt>
                <c:pt idx="12">
                  <c:v>2</c:v>
                </c:pt>
                <c:pt idx="13">
                  <c:v>1</c:v>
                </c:pt>
                <c:pt idx="14">
                  <c:v>1</c:v>
                </c:pt>
                <c:pt idx="15">
                  <c:v>1</c:v>
                </c:pt>
                <c:pt idx="17">
                  <c:v>2</c:v>
                </c:pt>
                <c:pt idx="18">
                  <c:v>2</c:v>
                </c:pt>
                <c:pt idx="19">
                  <c:v>1</c:v>
                </c:pt>
                <c:pt idx="20">
                  <c:v>1</c:v>
                </c:pt>
                <c:pt idx="21">
                  <c:v>1</c:v>
                </c:pt>
                <c:pt idx="22">
                  <c:v>3</c:v>
                </c:pt>
              </c:numCache>
            </c:numRef>
          </c:val>
        </c:ser>
        <c:ser>
          <c:idx val="1"/>
          <c:order val="1"/>
          <c:tx>
            <c:strRef>
              <c:f>Sheet1!$C$1</c:f>
              <c:strCache>
                <c:ptCount val="1"/>
                <c:pt idx="0">
                  <c:v>Difficulty Level for players who did not recognize the wall as destructible</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3">
                  <c:v>2</c:v>
                </c:pt>
                <c:pt idx="6">
                  <c:v>1</c:v>
                </c:pt>
                <c:pt idx="10">
                  <c:v>1</c:v>
                </c:pt>
                <c:pt idx="16">
                  <c:v>1</c:v>
                </c:pt>
              </c:numCache>
            </c:numRef>
          </c:val>
        </c:ser>
        <c:axId val="126568320"/>
        <c:axId val="126574592"/>
      </c:barChart>
      <c:catAx>
        <c:axId val="126568320"/>
        <c:scaling>
          <c:orientation val="minMax"/>
        </c:scaling>
        <c:axPos val="b"/>
        <c:title>
          <c:tx>
            <c:rich>
              <a:bodyPr/>
              <a:lstStyle/>
              <a:p>
                <a:pPr>
                  <a:defRPr/>
                </a:pPr>
                <a:r>
                  <a:rPr lang="en-US"/>
                  <a:t>Participants</a:t>
                </a:r>
              </a:p>
            </c:rich>
          </c:tx>
        </c:title>
        <c:majorTickMark val="none"/>
        <c:tickLblPos val="nextTo"/>
        <c:crossAx val="126574592"/>
        <c:crosses val="autoZero"/>
        <c:auto val="1"/>
        <c:lblAlgn val="ctr"/>
        <c:lblOffset val="100"/>
      </c:catAx>
      <c:valAx>
        <c:axId val="126574592"/>
        <c:scaling>
          <c:orientation val="minMax"/>
        </c:scaling>
        <c:axPos val="l"/>
        <c:majorGridlines/>
        <c:title>
          <c:tx>
            <c:rich>
              <a:bodyPr/>
              <a:lstStyle/>
              <a:p>
                <a:pPr>
                  <a:defRPr/>
                </a:pPr>
                <a:r>
                  <a:rPr lang="en-US"/>
                  <a:t>Difficulty</a:t>
                </a:r>
              </a:p>
            </c:rich>
          </c:tx>
        </c:title>
        <c:numFmt formatCode="General" sourceLinked="1"/>
        <c:tickLblPos val="nextTo"/>
        <c:crossAx val="126568320"/>
        <c:crosses val="autoZero"/>
        <c:crossBetween val="between"/>
      </c:valAx>
    </c:plotArea>
    <c:legend>
      <c:legendPos val="r"/>
    </c:legend>
    <c:plotVisOnly val="1"/>
  </c:chart>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Difficulty Level  vs Recognition of Destructible Wall (Average)</a:t>
            </a:r>
          </a:p>
        </c:rich>
      </c:tx>
    </c:title>
    <c:plotArea>
      <c:layout/>
      <c:barChart>
        <c:barDir val="col"/>
        <c:grouping val="clustered"/>
        <c:ser>
          <c:idx val="0"/>
          <c:order val="0"/>
          <c:tx>
            <c:strRef>
              <c:f>Sheet1!$B$1</c:f>
              <c:strCache>
                <c:ptCount val="1"/>
                <c:pt idx="0">
                  <c:v>All Players (23)</c:v>
                </c:pt>
              </c:strCache>
            </c:strRef>
          </c:tx>
          <c:spPr>
            <a:solidFill>
              <a:srgbClr val="9BBB59"/>
            </a:solidFill>
          </c:spPr>
          <c:cat>
            <c:numRef>
              <c:f>Sheet1!$A$2</c:f>
              <c:numCache>
                <c:formatCode>General</c:formatCode>
                <c:ptCount val="1"/>
              </c:numCache>
            </c:numRef>
          </c:cat>
          <c:val>
            <c:numRef>
              <c:f>Sheet1!$B$2</c:f>
              <c:numCache>
                <c:formatCode>General</c:formatCode>
                <c:ptCount val="1"/>
                <c:pt idx="0">
                  <c:v>1.5</c:v>
                </c:pt>
              </c:numCache>
            </c:numRef>
          </c:val>
        </c:ser>
        <c:ser>
          <c:idx val="1"/>
          <c:order val="1"/>
          <c:tx>
            <c:strRef>
              <c:f>Sheet1!$C$1</c:f>
              <c:strCache>
                <c:ptCount val="1"/>
                <c:pt idx="0">
                  <c:v>Difficulty level for players who recognized the cracks immediately (23)</c:v>
                </c:pt>
              </c:strCache>
            </c:strRef>
          </c:tx>
          <c:spPr>
            <a:solidFill>
              <a:schemeClr val="accent1"/>
            </a:solidFill>
          </c:spPr>
          <c:cat>
            <c:numRef>
              <c:f>Sheet1!$A$2</c:f>
              <c:numCache>
                <c:formatCode>General</c:formatCode>
                <c:ptCount val="1"/>
              </c:numCache>
            </c:numRef>
          </c:cat>
          <c:val>
            <c:numRef>
              <c:f>Sheet1!$C$2</c:f>
              <c:numCache>
                <c:formatCode>General</c:formatCode>
                <c:ptCount val="1"/>
                <c:pt idx="0">
                  <c:v>1.57</c:v>
                </c:pt>
              </c:numCache>
            </c:numRef>
          </c:val>
        </c:ser>
        <c:ser>
          <c:idx val="2"/>
          <c:order val="2"/>
          <c:tx>
            <c:strRef>
              <c:f>Sheet1!$D$1</c:f>
              <c:strCache>
                <c:ptCount val="1"/>
                <c:pt idx="0">
                  <c:v>Difficulty Level for players who did not recognize the wall as destructible (4)</c:v>
                </c:pt>
              </c:strCache>
            </c:strRef>
          </c:tx>
          <c:spPr>
            <a:solidFill>
              <a:schemeClr val="accent2"/>
            </a:solidFill>
          </c:spPr>
          <c:cat>
            <c:numRef>
              <c:f>Sheet1!$A$2</c:f>
              <c:numCache>
                <c:formatCode>General</c:formatCode>
                <c:ptCount val="1"/>
              </c:numCache>
            </c:numRef>
          </c:cat>
          <c:val>
            <c:numRef>
              <c:f>Sheet1!$D$2</c:f>
              <c:numCache>
                <c:formatCode>General</c:formatCode>
                <c:ptCount val="1"/>
                <c:pt idx="0">
                  <c:v>1.25</c:v>
                </c:pt>
              </c:numCache>
            </c:numRef>
          </c:val>
        </c:ser>
        <c:dLbls>
          <c:showVal val="1"/>
        </c:dLbls>
        <c:overlap val="-25"/>
        <c:axId val="126478208"/>
        <c:axId val="126479744"/>
      </c:barChart>
      <c:catAx>
        <c:axId val="126478208"/>
        <c:scaling>
          <c:orientation val="minMax"/>
        </c:scaling>
        <c:axPos val="b"/>
        <c:numFmt formatCode="General" sourceLinked="1"/>
        <c:majorTickMark val="none"/>
        <c:tickLblPos val="nextTo"/>
        <c:crossAx val="126479744"/>
        <c:crosses val="autoZero"/>
        <c:auto val="1"/>
        <c:lblAlgn val="ctr"/>
        <c:lblOffset val="100"/>
      </c:catAx>
      <c:valAx>
        <c:axId val="126479744"/>
        <c:scaling>
          <c:orientation val="minMax"/>
        </c:scaling>
        <c:delete val="1"/>
        <c:axPos val="l"/>
        <c:numFmt formatCode="General" sourceLinked="1"/>
        <c:majorTickMark val="none"/>
        <c:tickLblPos val="none"/>
        <c:crossAx val="126478208"/>
        <c:crosses val="autoZero"/>
        <c:crossBetween val="between"/>
      </c:valAx>
    </c:plotArea>
    <c:legend>
      <c:legendPos val="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What is your favorite game genre</c:v>
                </c:pt>
              </c:strCache>
            </c:strRef>
          </c:tx>
          <c:cat>
            <c:strRef>
              <c:f>Sheet1!$A$2:$A$9</c:f>
              <c:strCache>
                <c:ptCount val="8"/>
                <c:pt idx="0">
                  <c:v>First Person Shooter</c:v>
                </c:pt>
                <c:pt idx="1">
                  <c:v>Third Person Shooter</c:v>
                </c:pt>
                <c:pt idx="2">
                  <c:v>Strategy</c:v>
                </c:pt>
                <c:pt idx="3">
                  <c:v>RPG</c:v>
                </c:pt>
                <c:pt idx="4">
                  <c:v>Casual</c:v>
                </c:pt>
                <c:pt idx="5">
                  <c:v>Action/Adventure</c:v>
                </c:pt>
                <c:pt idx="6">
                  <c:v>Puzzle</c:v>
                </c:pt>
                <c:pt idx="7">
                  <c:v>Social</c:v>
                </c:pt>
              </c:strCache>
            </c:strRef>
          </c:cat>
          <c:val>
            <c:numRef>
              <c:f>Sheet1!$B$2:$B$9</c:f>
              <c:numCache>
                <c:formatCode>General</c:formatCode>
                <c:ptCount val="8"/>
                <c:pt idx="0">
                  <c:v>7</c:v>
                </c:pt>
                <c:pt idx="1">
                  <c:v>1</c:v>
                </c:pt>
                <c:pt idx="2">
                  <c:v>4</c:v>
                </c:pt>
                <c:pt idx="3">
                  <c:v>9</c:v>
                </c:pt>
                <c:pt idx="4">
                  <c:v>0</c:v>
                </c:pt>
                <c:pt idx="5">
                  <c:v>9</c:v>
                </c:pt>
                <c:pt idx="6">
                  <c:v>1</c:v>
                </c:pt>
                <c:pt idx="7">
                  <c:v>0</c:v>
                </c:pt>
              </c:numCache>
            </c:numRef>
          </c:val>
        </c:ser>
        <c:axId val="46746240"/>
        <c:axId val="46752128"/>
      </c:barChart>
      <c:catAx>
        <c:axId val="46746240"/>
        <c:scaling>
          <c:orientation val="minMax"/>
        </c:scaling>
        <c:axPos val="b"/>
        <c:majorTickMark val="none"/>
        <c:tickLblPos val="nextTo"/>
        <c:crossAx val="46752128"/>
        <c:crosses val="autoZero"/>
        <c:auto val="1"/>
        <c:lblAlgn val="ctr"/>
        <c:lblOffset val="100"/>
      </c:catAx>
      <c:valAx>
        <c:axId val="46752128"/>
        <c:scaling>
          <c:orientation val="minMax"/>
        </c:scaling>
        <c:axPos val="l"/>
        <c:majorGridlines/>
        <c:numFmt formatCode="General" sourceLinked="1"/>
        <c:majorTickMark val="none"/>
        <c:tickLblPos val="nextTo"/>
        <c:crossAx val="46746240"/>
        <c:crosses val="autoZero"/>
        <c:crossBetween val="between"/>
      </c:valAx>
    </c:plotArea>
    <c:legend>
      <c:legendPos val="r"/>
    </c:legend>
    <c:plotVisOnly val="1"/>
  </c:chart>
  <c:externalData r:id="rId1"/>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those who saw the cars caused explosive damage have more fun in Area 2?</a:t>
            </a:r>
            <a:endParaRPr lang="en-US"/>
          </a:p>
        </c:rich>
      </c:tx>
    </c:title>
    <c:plotArea>
      <c:layout/>
      <c:barChart>
        <c:barDir val="col"/>
        <c:grouping val="clustered"/>
        <c:ser>
          <c:idx val="0"/>
          <c:order val="0"/>
          <c:tx>
            <c:strRef>
              <c:f>Sheet1!$B$1</c:f>
              <c:strCache>
                <c:ptCount val="1"/>
                <c:pt idx="0">
                  <c:v>Fun Level for those who saw the car does damage</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2">
                  <c:v>4</c:v>
                </c:pt>
                <c:pt idx="5">
                  <c:v>3</c:v>
                </c:pt>
                <c:pt idx="6">
                  <c:v>3</c:v>
                </c:pt>
                <c:pt idx="8">
                  <c:v>4</c:v>
                </c:pt>
                <c:pt idx="9">
                  <c:v>4</c:v>
                </c:pt>
                <c:pt idx="11">
                  <c:v>4</c:v>
                </c:pt>
                <c:pt idx="12">
                  <c:v>4</c:v>
                </c:pt>
                <c:pt idx="14">
                  <c:v>3</c:v>
                </c:pt>
                <c:pt idx="15">
                  <c:v>4</c:v>
                </c:pt>
                <c:pt idx="16">
                  <c:v>3</c:v>
                </c:pt>
                <c:pt idx="18">
                  <c:v>5</c:v>
                </c:pt>
                <c:pt idx="19">
                  <c:v>3</c:v>
                </c:pt>
                <c:pt idx="21">
                  <c:v>5</c:v>
                </c:pt>
              </c:numCache>
            </c:numRef>
          </c:val>
        </c:ser>
        <c:ser>
          <c:idx val="1"/>
          <c:order val="1"/>
          <c:tx>
            <c:strRef>
              <c:f>Sheet1!$C$1</c:f>
              <c:strCache>
                <c:ptCount val="1"/>
                <c:pt idx="0">
                  <c:v>Fun level for those who did not see the car's destructibility</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0">
                  <c:v>3</c:v>
                </c:pt>
                <c:pt idx="1">
                  <c:v>3</c:v>
                </c:pt>
                <c:pt idx="3">
                  <c:v>4</c:v>
                </c:pt>
                <c:pt idx="4">
                  <c:v>3</c:v>
                </c:pt>
                <c:pt idx="7">
                  <c:v>3</c:v>
                </c:pt>
                <c:pt idx="10">
                  <c:v>3</c:v>
                </c:pt>
                <c:pt idx="13">
                  <c:v>2</c:v>
                </c:pt>
                <c:pt idx="17">
                  <c:v>3</c:v>
                </c:pt>
                <c:pt idx="20">
                  <c:v>3</c:v>
                </c:pt>
                <c:pt idx="22">
                  <c:v>3</c:v>
                </c:pt>
              </c:numCache>
            </c:numRef>
          </c:val>
        </c:ser>
        <c:gapWidth val="0"/>
        <c:axId val="126694144"/>
        <c:axId val="126696064"/>
      </c:barChart>
      <c:catAx>
        <c:axId val="126694144"/>
        <c:scaling>
          <c:orientation val="minMax"/>
        </c:scaling>
        <c:axPos val="b"/>
        <c:title>
          <c:tx>
            <c:rich>
              <a:bodyPr/>
              <a:lstStyle/>
              <a:p>
                <a:pPr>
                  <a:defRPr/>
                </a:pPr>
                <a:r>
                  <a:rPr lang="en-US"/>
                  <a:t>Participants</a:t>
                </a:r>
              </a:p>
            </c:rich>
          </c:tx>
        </c:title>
        <c:majorTickMark val="none"/>
        <c:tickLblPos val="nextTo"/>
        <c:crossAx val="126696064"/>
        <c:crosses val="autoZero"/>
        <c:auto val="1"/>
        <c:lblAlgn val="ctr"/>
        <c:lblOffset val="100"/>
      </c:catAx>
      <c:valAx>
        <c:axId val="126696064"/>
        <c:scaling>
          <c:orientation val="minMax"/>
        </c:scaling>
        <c:axPos val="l"/>
        <c:title>
          <c:tx>
            <c:rich>
              <a:bodyPr/>
              <a:lstStyle/>
              <a:p>
                <a:pPr>
                  <a:defRPr/>
                </a:pPr>
                <a:r>
                  <a:rPr lang="en-US"/>
                  <a:t>Fun Rating</a:t>
                </a:r>
              </a:p>
            </c:rich>
          </c:tx>
        </c:title>
        <c:numFmt formatCode="General" sourceLinked="1"/>
        <c:tickLblPos val="nextTo"/>
        <c:crossAx val="126694144"/>
        <c:crosses val="autoZero"/>
        <c:crossBetween val="between"/>
      </c:valAx>
    </c:plotArea>
    <c:legend>
      <c:legendPos val="r"/>
    </c:legend>
    <c:plotVisOnly val="1"/>
  </c:chart>
  <c:externalData r:id="rId1"/>
</c:chartSpace>
</file>

<file path=word/charts/chart5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Did those who saw the cars caused</a:t>
            </a:r>
            <a:r>
              <a:rPr lang="en-US" baseline="0"/>
              <a:t> explosive damage have more fun? (Average)</a:t>
            </a:r>
          </a:p>
        </c:rich>
      </c:tx>
    </c:title>
    <c:plotArea>
      <c:layout/>
      <c:barChart>
        <c:barDir val="col"/>
        <c:grouping val="clustered"/>
        <c:ser>
          <c:idx val="0"/>
          <c:order val="0"/>
          <c:tx>
            <c:strRef>
              <c:f>Sheet1!$B$1</c:f>
              <c:strCache>
                <c:ptCount val="1"/>
                <c:pt idx="0">
                  <c:v>Fun for All Players (23)</c:v>
                </c:pt>
              </c:strCache>
            </c:strRef>
          </c:tx>
          <c:spPr>
            <a:solidFill>
              <a:srgbClr val="9BBB59"/>
            </a:solidFill>
          </c:spPr>
          <c:cat>
            <c:strRef>
              <c:f>Sheet1!$A$2</c:f>
              <c:strCache>
                <c:ptCount val="1"/>
                <c:pt idx="0">
                  <c:v>Tester 1</c:v>
                </c:pt>
              </c:strCache>
            </c:strRef>
          </c:cat>
          <c:val>
            <c:numRef>
              <c:f>Sheet1!$B$2</c:f>
              <c:numCache>
                <c:formatCode>General</c:formatCode>
                <c:ptCount val="1"/>
                <c:pt idx="0">
                  <c:v>3.4</c:v>
                </c:pt>
              </c:numCache>
            </c:numRef>
          </c:val>
        </c:ser>
        <c:ser>
          <c:idx val="1"/>
          <c:order val="1"/>
          <c:tx>
            <c:strRef>
              <c:f>Sheet1!$C$1</c:f>
              <c:strCache>
                <c:ptCount val="1"/>
                <c:pt idx="0">
                  <c:v>Yes (13)</c:v>
                </c:pt>
              </c:strCache>
            </c:strRef>
          </c:tx>
          <c:spPr>
            <a:solidFill>
              <a:schemeClr val="accent1"/>
            </a:solidFill>
          </c:spPr>
          <c:cat>
            <c:strRef>
              <c:f>Sheet1!$A$2</c:f>
              <c:strCache>
                <c:ptCount val="1"/>
                <c:pt idx="0">
                  <c:v>Tester 1</c:v>
                </c:pt>
              </c:strCache>
            </c:strRef>
          </c:cat>
          <c:val>
            <c:numRef>
              <c:f>Sheet1!$C$2</c:f>
              <c:numCache>
                <c:formatCode>General</c:formatCode>
                <c:ptCount val="1"/>
                <c:pt idx="0">
                  <c:v>3.7600000000000002</c:v>
                </c:pt>
              </c:numCache>
            </c:numRef>
          </c:val>
        </c:ser>
        <c:ser>
          <c:idx val="2"/>
          <c:order val="2"/>
          <c:tx>
            <c:strRef>
              <c:f>Sheet1!$D$1</c:f>
              <c:strCache>
                <c:ptCount val="1"/>
                <c:pt idx="0">
                  <c:v>No (10)</c:v>
                </c:pt>
              </c:strCache>
            </c:strRef>
          </c:tx>
          <c:spPr>
            <a:solidFill>
              <a:schemeClr val="accent2"/>
            </a:solidFill>
          </c:spPr>
          <c:cat>
            <c:strRef>
              <c:f>Sheet1!$A$2</c:f>
              <c:strCache>
                <c:ptCount val="1"/>
                <c:pt idx="0">
                  <c:v>Tester 1</c:v>
                </c:pt>
              </c:strCache>
            </c:strRef>
          </c:cat>
          <c:val>
            <c:numRef>
              <c:f>Sheet1!$D$2</c:f>
              <c:numCache>
                <c:formatCode>General</c:formatCode>
                <c:ptCount val="1"/>
                <c:pt idx="0">
                  <c:v>3</c:v>
                </c:pt>
              </c:numCache>
            </c:numRef>
          </c:val>
        </c:ser>
        <c:dLbls>
          <c:showVal val="1"/>
        </c:dLbls>
        <c:overlap val="-25"/>
        <c:axId val="126657280"/>
        <c:axId val="126658816"/>
      </c:barChart>
      <c:catAx>
        <c:axId val="126657280"/>
        <c:scaling>
          <c:orientation val="minMax"/>
        </c:scaling>
        <c:delete val="1"/>
        <c:axPos val="b"/>
        <c:majorTickMark val="none"/>
        <c:tickLblPos val="none"/>
        <c:crossAx val="126658816"/>
        <c:crosses val="autoZero"/>
        <c:auto val="1"/>
        <c:lblAlgn val="ctr"/>
        <c:lblOffset val="100"/>
      </c:catAx>
      <c:valAx>
        <c:axId val="126658816"/>
        <c:scaling>
          <c:orientation val="minMax"/>
        </c:scaling>
        <c:delete val="1"/>
        <c:axPos val="l"/>
        <c:numFmt formatCode="General" sourceLinked="1"/>
        <c:majorTickMark val="none"/>
        <c:tickLblPos val="none"/>
        <c:crossAx val="126657280"/>
        <c:crosses val="autoZero"/>
        <c:crossBetween val="between"/>
      </c:valAx>
    </c:plotArea>
    <c:legend>
      <c:legendPos val="t"/>
    </c:legend>
    <c:plotVisOnly val="1"/>
  </c:chart>
  <c:externalData r:id="rId1"/>
</c:chartSpace>
</file>

<file path=word/charts/chart5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those who saw the cars caused explosive damage find Area 2 easier?</a:t>
            </a:r>
            <a:endParaRPr lang="en-US"/>
          </a:p>
        </c:rich>
      </c:tx>
    </c:title>
    <c:plotArea>
      <c:layout/>
      <c:barChart>
        <c:barDir val="col"/>
        <c:grouping val="clustered"/>
        <c:ser>
          <c:idx val="0"/>
          <c:order val="0"/>
          <c:tx>
            <c:strRef>
              <c:f>Sheet1!$B$1</c:f>
              <c:strCache>
                <c:ptCount val="1"/>
                <c:pt idx="0">
                  <c:v>Difficulty level for those who saw the car's destructibility</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0">
                  <c:v>0</c:v>
                </c:pt>
                <c:pt idx="1">
                  <c:v>0</c:v>
                </c:pt>
                <c:pt idx="2">
                  <c:v>3</c:v>
                </c:pt>
                <c:pt idx="3">
                  <c:v>0</c:v>
                </c:pt>
                <c:pt idx="4">
                  <c:v>0</c:v>
                </c:pt>
                <c:pt idx="5">
                  <c:v>4</c:v>
                </c:pt>
                <c:pt idx="6">
                  <c:v>2</c:v>
                </c:pt>
                <c:pt idx="7">
                  <c:v>0</c:v>
                </c:pt>
                <c:pt idx="8">
                  <c:v>2</c:v>
                </c:pt>
                <c:pt idx="9">
                  <c:v>2</c:v>
                </c:pt>
                <c:pt idx="10">
                  <c:v>0</c:v>
                </c:pt>
                <c:pt idx="11">
                  <c:v>2</c:v>
                </c:pt>
                <c:pt idx="12">
                  <c:v>4</c:v>
                </c:pt>
                <c:pt idx="13">
                  <c:v>0</c:v>
                </c:pt>
                <c:pt idx="14">
                  <c:v>3</c:v>
                </c:pt>
                <c:pt idx="15">
                  <c:v>3</c:v>
                </c:pt>
                <c:pt idx="16">
                  <c:v>2</c:v>
                </c:pt>
                <c:pt idx="17">
                  <c:v>0</c:v>
                </c:pt>
                <c:pt idx="18">
                  <c:v>2</c:v>
                </c:pt>
                <c:pt idx="19">
                  <c:v>2</c:v>
                </c:pt>
                <c:pt idx="20">
                  <c:v>0</c:v>
                </c:pt>
                <c:pt idx="21">
                  <c:v>3</c:v>
                </c:pt>
                <c:pt idx="22">
                  <c:v>0</c:v>
                </c:pt>
              </c:numCache>
            </c:numRef>
          </c:val>
        </c:ser>
        <c:ser>
          <c:idx val="1"/>
          <c:order val="1"/>
          <c:tx>
            <c:strRef>
              <c:f>Sheet1!$C$1</c:f>
              <c:strCache>
                <c:ptCount val="1"/>
                <c:pt idx="0">
                  <c:v>Difficulty level for those who did not see the car's destructibility</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0">
                  <c:v>2</c:v>
                </c:pt>
                <c:pt idx="1">
                  <c:v>2</c:v>
                </c:pt>
                <c:pt idx="3">
                  <c:v>2</c:v>
                </c:pt>
                <c:pt idx="4">
                  <c:v>2</c:v>
                </c:pt>
                <c:pt idx="7">
                  <c:v>3</c:v>
                </c:pt>
                <c:pt idx="10">
                  <c:v>5</c:v>
                </c:pt>
                <c:pt idx="13">
                  <c:v>4</c:v>
                </c:pt>
                <c:pt idx="17">
                  <c:v>3</c:v>
                </c:pt>
                <c:pt idx="20">
                  <c:v>2</c:v>
                </c:pt>
                <c:pt idx="22">
                  <c:v>2</c:v>
                </c:pt>
              </c:numCache>
            </c:numRef>
          </c:val>
        </c:ser>
        <c:gapWidth val="0"/>
        <c:axId val="126770176"/>
        <c:axId val="126833792"/>
      </c:barChart>
      <c:catAx>
        <c:axId val="126770176"/>
        <c:scaling>
          <c:orientation val="minMax"/>
        </c:scaling>
        <c:axPos val="b"/>
        <c:title>
          <c:tx>
            <c:rich>
              <a:bodyPr/>
              <a:lstStyle/>
              <a:p>
                <a:pPr>
                  <a:defRPr/>
                </a:pPr>
                <a:r>
                  <a:rPr lang="en-US"/>
                  <a:t>Participants</a:t>
                </a:r>
              </a:p>
            </c:rich>
          </c:tx>
        </c:title>
        <c:majorTickMark val="none"/>
        <c:tickLblPos val="nextTo"/>
        <c:crossAx val="126833792"/>
        <c:crosses val="autoZero"/>
        <c:auto val="1"/>
        <c:lblAlgn val="ctr"/>
        <c:lblOffset val="100"/>
      </c:catAx>
      <c:valAx>
        <c:axId val="126833792"/>
        <c:scaling>
          <c:orientation val="minMax"/>
        </c:scaling>
        <c:axPos val="l"/>
        <c:title>
          <c:tx>
            <c:rich>
              <a:bodyPr/>
              <a:lstStyle/>
              <a:p>
                <a:pPr>
                  <a:defRPr/>
                </a:pPr>
                <a:r>
                  <a:rPr lang="en-US"/>
                  <a:t>Difficulty</a:t>
                </a:r>
                <a:r>
                  <a:rPr lang="en-US" baseline="0"/>
                  <a:t> </a:t>
                </a:r>
                <a:r>
                  <a:rPr lang="en-US"/>
                  <a:t>Rating</a:t>
                </a:r>
              </a:p>
            </c:rich>
          </c:tx>
        </c:title>
        <c:numFmt formatCode="General" sourceLinked="1"/>
        <c:tickLblPos val="nextTo"/>
        <c:crossAx val="126770176"/>
        <c:crosses val="autoZero"/>
        <c:crossBetween val="between"/>
      </c:valAx>
    </c:plotArea>
    <c:legend>
      <c:legendPos val="r"/>
    </c:legend>
    <c:plotVisOnly val="1"/>
  </c:chart>
  <c:externalData r:id="rId1"/>
</c:chartSpace>
</file>

<file path=word/charts/chart5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Did those who saw the cars caused</a:t>
            </a:r>
            <a:r>
              <a:rPr lang="en-US" baseline="0"/>
              <a:t> explosive damage find the Area 2 easier? (Average)</a:t>
            </a:r>
          </a:p>
        </c:rich>
      </c:tx>
    </c:title>
    <c:plotArea>
      <c:layout/>
      <c:barChart>
        <c:barDir val="col"/>
        <c:grouping val="clustered"/>
        <c:ser>
          <c:idx val="0"/>
          <c:order val="0"/>
          <c:tx>
            <c:strRef>
              <c:f>Sheet1!$B$1</c:f>
              <c:strCache>
                <c:ptCount val="1"/>
                <c:pt idx="0">
                  <c:v>Fun for All Players (23)</c:v>
                </c:pt>
              </c:strCache>
            </c:strRef>
          </c:tx>
          <c:spPr>
            <a:solidFill>
              <a:srgbClr val="9BBB59"/>
            </a:solidFill>
          </c:spPr>
          <c:cat>
            <c:strRef>
              <c:f>Sheet1!$A$2</c:f>
              <c:strCache>
                <c:ptCount val="1"/>
                <c:pt idx="0">
                  <c:v>Tester 1</c:v>
                </c:pt>
              </c:strCache>
            </c:strRef>
          </c:cat>
          <c:val>
            <c:numRef>
              <c:f>Sheet1!$B$2</c:f>
              <c:numCache>
                <c:formatCode>General</c:formatCode>
                <c:ptCount val="1"/>
                <c:pt idx="0">
                  <c:v>2</c:v>
                </c:pt>
              </c:numCache>
            </c:numRef>
          </c:val>
        </c:ser>
        <c:ser>
          <c:idx val="1"/>
          <c:order val="1"/>
          <c:tx>
            <c:strRef>
              <c:f>Sheet1!$C$1</c:f>
              <c:strCache>
                <c:ptCount val="1"/>
                <c:pt idx="0">
                  <c:v>Yes (13)</c:v>
                </c:pt>
              </c:strCache>
            </c:strRef>
          </c:tx>
          <c:spPr>
            <a:solidFill>
              <a:schemeClr val="accent1"/>
            </a:solidFill>
          </c:spPr>
          <c:cat>
            <c:strRef>
              <c:f>Sheet1!$A$2</c:f>
              <c:strCache>
                <c:ptCount val="1"/>
                <c:pt idx="0">
                  <c:v>Tester 1</c:v>
                </c:pt>
              </c:strCache>
            </c:strRef>
          </c:cat>
          <c:val>
            <c:numRef>
              <c:f>Sheet1!$C$2</c:f>
              <c:numCache>
                <c:formatCode>General</c:formatCode>
                <c:ptCount val="1"/>
                <c:pt idx="0">
                  <c:v>1.4</c:v>
                </c:pt>
              </c:numCache>
            </c:numRef>
          </c:val>
        </c:ser>
        <c:ser>
          <c:idx val="2"/>
          <c:order val="2"/>
          <c:tx>
            <c:strRef>
              <c:f>Sheet1!$D$1</c:f>
              <c:strCache>
                <c:ptCount val="1"/>
                <c:pt idx="0">
                  <c:v>No (10)</c:v>
                </c:pt>
              </c:strCache>
            </c:strRef>
          </c:tx>
          <c:spPr>
            <a:solidFill>
              <a:schemeClr val="accent2"/>
            </a:solidFill>
          </c:spPr>
          <c:cat>
            <c:strRef>
              <c:f>Sheet1!$A$2</c:f>
              <c:strCache>
                <c:ptCount val="1"/>
                <c:pt idx="0">
                  <c:v>Tester 1</c:v>
                </c:pt>
              </c:strCache>
            </c:strRef>
          </c:cat>
          <c:val>
            <c:numRef>
              <c:f>Sheet1!$D$2</c:f>
              <c:numCache>
                <c:formatCode>General</c:formatCode>
                <c:ptCount val="1"/>
                <c:pt idx="0">
                  <c:v>2.7</c:v>
                </c:pt>
              </c:numCache>
            </c:numRef>
          </c:val>
        </c:ser>
        <c:dLbls>
          <c:showVal val="1"/>
        </c:dLbls>
        <c:overlap val="-25"/>
        <c:axId val="126675968"/>
        <c:axId val="126788352"/>
      </c:barChart>
      <c:catAx>
        <c:axId val="126675968"/>
        <c:scaling>
          <c:orientation val="minMax"/>
        </c:scaling>
        <c:delete val="1"/>
        <c:axPos val="b"/>
        <c:majorTickMark val="none"/>
        <c:tickLblPos val="none"/>
        <c:crossAx val="126788352"/>
        <c:crosses val="autoZero"/>
        <c:auto val="1"/>
        <c:lblAlgn val="ctr"/>
        <c:lblOffset val="100"/>
      </c:catAx>
      <c:valAx>
        <c:axId val="126788352"/>
        <c:scaling>
          <c:orientation val="minMax"/>
        </c:scaling>
        <c:delete val="1"/>
        <c:axPos val="l"/>
        <c:numFmt formatCode="General" sourceLinked="1"/>
        <c:majorTickMark val="none"/>
        <c:tickLblPos val="none"/>
        <c:crossAx val="126675968"/>
        <c:crosses val="autoZero"/>
        <c:crossBetween val="between"/>
      </c:valAx>
    </c:plotArea>
    <c:legend>
      <c:legendPos val="t"/>
    </c:legend>
    <c:plotVisOnly val="1"/>
  </c:chart>
  <c:externalData r:id="rId1"/>
</c:chartSpace>
</file>

<file path=word/charts/chart5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those who used the tanker to destroy the enemy have more fun in Area 3(Average)</a:t>
            </a:r>
          </a:p>
        </c:rich>
      </c:tx>
    </c:title>
    <c:plotArea>
      <c:layout/>
      <c:barChart>
        <c:barDir val="col"/>
        <c:grouping val="clustered"/>
        <c:ser>
          <c:idx val="0"/>
          <c:order val="0"/>
          <c:tx>
            <c:strRef>
              <c:f>Sheet1!$B$1</c:f>
              <c:strCache>
                <c:ptCount val="1"/>
                <c:pt idx="0">
                  <c:v>All Players (23)</c:v>
                </c:pt>
              </c:strCache>
            </c:strRef>
          </c:tx>
          <c:spPr>
            <a:solidFill>
              <a:schemeClr val="accent3"/>
            </a:solidFill>
          </c:spPr>
          <c:cat>
            <c:numRef>
              <c:f>Sheet1!$A$2</c:f>
              <c:numCache>
                <c:formatCode>General</c:formatCode>
                <c:ptCount val="1"/>
              </c:numCache>
            </c:numRef>
          </c:cat>
          <c:val>
            <c:numRef>
              <c:f>Sheet1!$B$2</c:f>
              <c:numCache>
                <c:formatCode>General</c:formatCode>
                <c:ptCount val="1"/>
                <c:pt idx="0">
                  <c:v>3.6</c:v>
                </c:pt>
              </c:numCache>
            </c:numRef>
          </c:val>
        </c:ser>
        <c:ser>
          <c:idx val="1"/>
          <c:order val="1"/>
          <c:tx>
            <c:strRef>
              <c:f>Sheet1!$C$1</c:f>
              <c:strCache>
                <c:ptCount val="1"/>
                <c:pt idx="0">
                  <c:v>Fun level for players who brought the tanker down (19)</c:v>
                </c:pt>
              </c:strCache>
            </c:strRef>
          </c:tx>
          <c:spPr>
            <a:solidFill>
              <a:schemeClr val="accent1"/>
            </a:solidFill>
          </c:spPr>
          <c:cat>
            <c:numRef>
              <c:f>Sheet1!$A$2</c:f>
              <c:numCache>
                <c:formatCode>General</c:formatCode>
                <c:ptCount val="1"/>
              </c:numCache>
            </c:numRef>
          </c:cat>
          <c:val>
            <c:numRef>
              <c:f>Sheet1!$C$2</c:f>
              <c:numCache>
                <c:formatCode>General</c:formatCode>
                <c:ptCount val="1"/>
                <c:pt idx="0">
                  <c:v>3.57</c:v>
                </c:pt>
              </c:numCache>
            </c:numRef>
          </c:val>
        </c:ser>
        <c:ser>
          <c:idx val="2"/>
          <c:order val="2"/>
          <c:tx>
            <c:strRef>
              <c:f>Sheet1!$D$1</c:f>
              <c:strCache>
                <c:ptCount val="1"/>
                <c:pt idx="0">
                  <c:v>Fun Level for players who did not recognize the wall as destructible (4)</c:v>
                </c:pt>
              </c:strCache>
            </c:strRef>
          </c:tx>
          <c:spPr>
            <a:solidFill>
              <a:schemeClr val="accent2"/>
            </a:solidFill>
          </c:spPr>
          <c:cat>
            <c:numRef>
              <c:f>Sheet1!$A$2</c:f>
              <c:numCache>
                <c:formatCode>General</c:formatCode>
                <c:ptCount val="1"/>
              </c:numCache>
            </c:numRef>
          </c:cat>
          <c:val>
            <c:numRef>
              <c:f>Sheet1!$D$2</c:f>
              <c:numCache>
                <c:formatCode>General</c:formatCode>
                <c:ptCount val="1"/>
                <c:pt idx="0">
                  <c:v>3.75</c:v>
                </c:pt>
              </c:numCache>
            </c:numRef>
          </c:val>
        </c:ser>
        <c:dLbls>
          <c:showVal val="1"/>
        </c:dLbls>
        <c:overlap val="-25"/>
        <c:axId val="126950400"/>
        <c:axId val="126968576"/>
      </c:barChart>
      <c:catAx>
        <c:axId val="126950400"/>
        <c:scaling>
          <c:orientation val="minMax"/>
        </c:scaling>
        <c:axPos val="b"/>
        <c:numFmt formatCode="General" sourceLinked="1"/>
        <c:majorTickMark val="none"/>
        <c:tickLblPos val="nextTo"/>
        <c:crossAx val="126968576"/>
        <c:crosses val="autoZero"/>
        <c:auto val="1"/>
        <c:lblAlgn val="ctr"/>
        <c:lblOffset val="100"/>
      </c:catAx>
      <c:valAx>
        <c:axId val="126968576"/>
        <c:scaling>
          <c:orientation val="minMax"/>
        </c:scaling>
        <c:delete val="1"/>
        <c:axPos val="l"/>
        <c:numFmt formatCode="General" sourceLinked="1"/>
        <c:majorTickMark val="none"/>
        <c:tickLblPos val="none"/>
        <c:crossAx val="126950400"/>
        <c:crosses val="autoZero"/>
        <c:crossBetween val="between"/>
      </c:valAx>
    </c:plotArea>
    <c:legend>
      <c:legendPos val="t"/>
    </c:legend>
    <c:plotVisOnly val="1"/>
  </c:chart>
  <c:externalData r:id="rId1"/>
</c:chartSpace>
</file>

<file path=word/charts/chart5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those who used the tanker to destroy the boomer have more fun in Area 3?</a:t>
            </a:r>
            <a:endParaRPr lang="en-US"/>
          </a:p>
        </c:rich>
      </c:tx>
    </c:title>
    <c:plotArea>
      <c:layout/>
      <c:barChart>
        <c:barDir val="col"/>
        <c:grouping val="clustered"/>
        <c:ser>
          <c:idx val="0"/>
          <c:order val="0"/>
          <c:tx>
            <c:strRef>
              <c:f>Sheet1!$B$1</c:f>
              <c:strCache>
                <c:ptCount val="1"/>
                <c:pt idx="0">
                  <c:v>Fun level for those who used the tanker to kill the boomer.</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0">
                  <c:v>3</c:v>
                </c:pt>
                <c:pt idx="1">
                  <c:v>3</c:v>
                </c:pt>
                <c:pt idx="2">
                  <c:v>2</c:v>
                </c:pt>
                <c:pt idx="5">
                  <c:v>3</c:v>
                </c:pt>
                <c:pt idx="7">
                  <c:v>4</c:v>
                </c:pt>
                <c:pt idx="9">
                  <c:v>4</c:v>
                </c:pt>
                <c:pt idx="10">
                  <c:v>4</c:v>
                </c:pt>
                <c:pt idx="11">
                  <c:v>4</c:v>
                </c:pt>
                <c:pt idx="12">
                  <c:v>4</c:v>
                </c:pt>
                <c:pt idx="13">
                  <c:v>3</c:v>
                </c:pt>
                <c:pt idx="14">
                  <c:v>4</c:v>
                </c:pt>
                <c:pt idx="15">
                  <c:v>5</c:v>
                </c:pt>
                <c:pt idx="16">
                  <c:v>3</c:v>
                </c:pt>
                <c:pt idx="17">
                  <c:v>2</c:v>
                </c:pt>
                <c:pt idx="18">
                  <c:v>5</c:v>
                </c:pt>
                <c:pt idx="19">
                  <c:v>4</c:v>
                </c:pt>
                <c:pt idx="20">
                  <c:v>3</c:v>
                </c:pt>
                <c:pt idx="21">
                  <c:v>5</c:v>
                </c:pt>
                <c:pt idx="22">
                  <c:v>3</c:v>
                </c:pt>
              </c:numCache>
            </c:numRef>
          </c:val>
        </c:ser>
        <c:ser>
          <c:idx val="1"/>
          <c:order val="1"/>
          <c:tx>
            <c:strRef>
              <c:f>Sheet1!$C$1</c:f>
              <c:strCache>
                <c:ptCount val="1"/>
                <c:pt idx="0">
                  <c:v>Fun level for those who did not use the tanker to kill the boomer.</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3">
                  <c:v>5</c:v>
                </c:pt>
                <c:pt idx="4">
                  <c:v>3</c:v>
                </c:pt>
                <c:pt idx="6">
                  <c:v>3</c:v>
                </c:pt>
                <c:pt idx="8">
                  <c:v>4</c:v>
                </c:pt>
              </c:numCache>
            </c:numRef>
          </c:val>
        </c:ser>
        <c:gapWidth val="0"/>
        <c:axId val="126941056"/>
        <c:axId val="126943232"/>
      </c:barChart>
      <c:catAx>
        <c:axId val="126941056"/>
        <c:scaling>
          <c:orientation val="minMax"/>
        </c:scaling>
        <c:axPos val="b"/>
        <c:title>
          <c:tx>
            <c:rich>
              <a:bodyPr/>
              <a:lstStyle/>
              <a:p>
                <a:pPr>
                  <a:defRPr/>
                </a:pPr>
                <a:r>
                  <a:rPr lang="en-US"/>
                  <a:t>Participants</a:t>
                </a:r>
              </a:p>
            </c:rich>
          </c:tx>
        </c:title>
        <c:majorTickMark val="none"/>
        <c:tickLblPos val="nextTo"/>
        <c:crossAx val="126943232"/>
        <c:crosses val="autoZero"/>
        <c:auto val="1"/>
        <c:lblAlgn val="ctr"/>
        <c:lblOffset val="100"/>
      </c:catAx>
      <c:valAx>
        <c:axId val="126943232"/>
        <c:scaling>
          <c:orientation val="minMax"/>
        </c:scaling>
        <c:axPos val="l"/>
        <c:title>
          <c:tx>
            <c:rich>
              <a:bodyPr/>
              <a:lstStyle/>
              <a:p>
                <a:pPr>
                  <a:defRPr/>
                </a:pPr>
                <a:r>
                  <a:rPr lang="en-US"/>
                  <a:t>Fun Rating</a:t>
                </a:r>
              </a:p>
            </c:rich>
          </c:tx>
        </c:title>
        <c:numFmt formatCode="General" sourceLinked="1"/>
        <c:tickLblPos val="nextTo"/>
        <c:crossAx val="126941056"/>
        <c:crosses val="autoZero"/>
        <c:crossBetween val="between"/>
      </c:valAx>
    </c:plotArea>
    <c:legend>
      <c:legendPos val="r"/>
    </c:legend>
    <c:plotVisOnly val="1"/>
  </c:chart>
  <c:externalData r:id="rId1"/>
</c:chartSpace>
</file>

<file path=word/charts/chart5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those who used the tanker to destroy the boomer find Area 3 easier?</a:t>
            </a:r>
            <a:endParaRPr lang="en-US"/>
          </a:p>
        </c:rich>
      </c:tx>
    </c:title>
    <c:plotArea>
      <c:layout/>
      <c:barChart>
        <c:barDir val="col"/>
        <c:grouping val="clustered"/>
        <c:ser>
          <c:idx val="0"/>
          <c:order val="0"/>
          <c:tx>
            <c:strRef>
              <c:f>Sheet1!$B$1</c:f>
              <c:strCache>
                <c:ptCount val="1"/>
                <c:pt idx="0">
                  <c:v>Difficulty level for those who used the tanker to kill the boomer.</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0">
                  <c:v>3</c:v>
                </c:pt>
                <c:pt idx="1">
                  <c:v>2</c:v>
                </c:pt>
                <c:pt idx="2">
                  <c:v>3</c:v>
                </c:pt>
                <c:pt idx="3">
                  <c:v>0</c:v>
                </c:pt>
                <c:pt idx="4">
                  <c:v>0</c:v>
                </c:pt>
                <c:pt idx="5">
                  <c:v>4</c:v>
                </c:pt>
                <c:pt idx="6">
                  <c:v>3</c:v>
                </c:pt>
                <c:pt idx="7">
                  <c:v>2</c:v>
                </c:pt>
                <c:pt idx="8">
                  <c:v>0</c:v>
                </c:pt>
                <c:pt idx="9">
                  <c:v>3</c:v>
                </c:pt>
                <c:pt idx="10">
                  <c:v>1</c:v>
                </c:pt>
                <c:pt idx="11">
                  <c:v>3</c:v>
                </c:pt>
                <c:pt idx="12">
                  <c:v>3</c:v>
                </c:pt>
                <c:pt idx="13">
                  <c:v>2</c:v>
                </c:pt>
                <c:pt idx="14">
                  <c:v>3</c:v>
                </c:pt>
                <c:pt idx="15">
                  <c:v>2</c:v>
                </c:pt>
                <c:pt idx="16">
                  <c:v>2</c:v>
                </c:pt>
                <c:pt idx="17">
                  <c:v>3</c:v>
                </c:pt>
                <c:pt idx="18">
                  <c:v>3</c:v>
                </c:pt>
                <c:pt idx="19">
                  <c:v>2</c:v>
                </c:pt>
                <c:pt idx="20">
                  <c:v>1</c:v>
                </c:pt>
                <c:pt idx="21">
                  <c:v>3</c:v>
                </c:pt>
                <c:pt idx="22">
                  <c:v>0</c:v>
                </c:pt>
              </c:numCache>
            </c:numRef>
          </c:val>
        </c:ser>
        <c:ser>
          <c:idx val="1"/>
          <c:order val="1"/>
          <c:tx>
            <c:strRef>
              <c:f>Sheet1!$C$1</c:f>
              <c:strCache>
                <c:ptCount val="1"/>
                <c:pt idx="0">
                  <c:v>Difficulty level for those who did not use the tanker to kill the boomer.</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3">
                  <c:v>4</c:v>
                </c:pt>
                <c:pt idx="4">
                  <c:v>3</c:v>
                </c:pt>
                <c:pt idx="8">
                  <c:v>2</c:v>
                </c:pt>
                <c:pt idx="22">
                  <c:v>2</c:v>
                </c:pt>
              </c:numCache>
            </c:numRef>
          </c:val>
        </c:ser>
        <c:gapWidth val="0"/>
        <c:axId val="127070976"/>
        <c:axId val="127072896"/>
      </c:barChart>
      <c:catAx>
        <c:axId val="127070976"/>
        <c:scaling>
          <c:orientation val="minMax"/>
        </c:scaling>
        <c:axPos val="b"/>
        <c:title>
          <c:tx>
            <c:rich>
              <a:bodyPr/>
              <a:lstStyle/>
              <a:p>
                <a:pPr>
                  <a:defRPr/>
                </a:pPr>
                <a:r>
                  <a:rPr lang="en-US"/>
                  <a:t>Participants</a:t>
                </a:r>
              </a:p>
            </c:rich>
          </c:tx>
        </c:title>
        <c:majorTickMark val="none"/>
        <c:tickLblPos val="nextTo"/>
        <c:crossAx val="127072896"/>
        <c:crosses val="autoZero"/>
        <c:auto val="1"/>
        <c:lblAlgn val="ctr"/>
        <c:lblOffset val="100"/>
      </c:catAx>
      <c:valAx>
        <c:axId val="127072896"/>
        <c:scaling>
          <c:orientation val="minMax"/>
        </c:scaling>
        <c:axPos val="l"/>
        <c:title>
          <c:tx>
            <c:rich>
              <a:bodyPr/>
              <a:lstStyle/>
              <a:p>
                <a:pPr>
                  <a:defRPr/>
                </a:pPr>
                <a:r>
                  <a:rPr lang="en-US"/>
                  <a:t>Difficulty</a:t>
                </a:r>
                <a:r>
                  <a:rPr lang="en-US" baseline="0"/>
                  <a:t> </a:t>
                </a:r>
                <a:r>
                  <a:rPr lang="en-US"/>
                  <a:t>Rating</a:t>
                </a:r>
              </a:p>
            </c:rich>
          </c:tx>
        </c:title>
        <c:numFmt formatCode="General" sourceLinked="1"/>
        <c:tickLblPos val="nextTo"/>
        <c:crossAx val="127070976"/>
        <c:crosses val="autoZero"/>
        <c:crossBetween val="between"/>
      </c:valAx>
    </c:plotArea>
    <c:legend>
      <c:legendPos val="r"/>
    </c:legend>
    <c:plotVisOnly val="1"/>
  </c:chart>
  <c:externalData r:id="rId1"/>
</c:chartSpace>
</file>

<file path=word/charts/chart5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those who used the tanker to destroy the enemy find Area 3 more difficult(Average)</a:t>
            </a:r>
          </a:p>
        </c:rich>
      </c:tx>
    </c:title>
    <c:plotArea>
      <c:layout/>
      <c:barChart>
        <c:barDir val="col"/>
        <c:grouping val="clustered"/>
        <c:ser>
          <c:idx val="0"/>
          <c:order val="0"/>
          <c:tx>
            <c:strRef>
              <c:f>Sheet1!$B$1</c:f>
              <c:strCache>
                <c:ptCount val="1"/>
                <c:pt idx="0">
                  <c:v>All Players (23)</c:v>
                </c:pt>
              </c:strCache>
            </c:strRef>
          </c:tx>
          <c:spPr>
            <a:solidFill>
              <a:schemeClr val="accent3"/>
            </a:solidFill>
          </c:spPr>
          <c:cat>
            <c:numRef>
              <c:f>Sheet1!$A$2</c:f>
              <c:numCache>
                <c:formatCode>General</c:formatCode>
                <c:ptCount val="1"/>
              </c:numCache>
            </c:numRef>
          </c:cat>
          <c:val>
            <c:numRef>
              <c:f>Sheet1!$B$2</c:f>
              <c:numCache>
                <c:formatCode>General</c:formatCode>
                <c:ptCount val="1"/>
                <c:pt idx="0">
                  <c:v>2.4</c:v>
                </c:pt>
              </c:numCache>
            </c:numRef>
          </c:val>
        </c:ser>
        <c:ser>
          <c:idx val="1"/>
          <c:order val="1"/>
          <c:tx>
            <c:strRef>
              <c:f>Sheet1!$C$1</c:f>
              <c:strCache>
                <c:ptCount val="1"/>
                <c:pt idx="0">
                  <c:v>Difficulty level for players who brought the tanker down (19)</c:v>
                </c:pt>
              </c:strCache>
            </c:strRef>
          </c:tx>
          <c:spPr>
            <a:solidFill>
              <a:schemeClr val="accent1"/>
            </a:solidFill>
          </c:spPr>
          <c:cat>
            <c:numRef>
              <c:f>Sheet1!$A$2</c:f>
              <c:numCache>
                <c:formatCode>General</c:formatCode>
                <c:ptCount val="1"/>
              </c:numCache>
            </c:numRef>
          </c:cat>
          <c:val>
            <c:numRef>
              <c:f>Sheet1!$C$2</c:f>
              <c:numCache>
                <c:formatCode>General</c:formatCode>
                <c:ptCount val="1"/>
                <c:pt idx="0">
                  <c:v>2.08</c:v>
                </c:pt>
              </c:numCache>
            </c:numRef>
          </c:val>
        </c:ser>
        <c:ser>
          <c:idx val="2"/>
          <c:order val="2"/>
          <c:tx>
            <c:strRef>
              <c:f>Sheet1!$D$1</c:f>
              <c:strCache>
                <c:ptCount val="1"/>
                <c:pt idx="0">
                  <c:v>Difficulty level for players who did not recognize the wall as destructible (4)</c:v>
                </c:pt>
              </c:strCache>
            </c:strRef>
          </c:tx>
          <c:spPr>
            <a:solidFill>
              <a:schemeClr val="accent2"/>
            </a:solidFill>
          </c:spPr>
          <c:cat>
            <c:numRef>
              <c:f>Sheet1!$A$2</c:f>
              <c:numCache>
                <c:formatCode>General</c:formatCode>
                <c:ptCount val="1"/>
              </c:numCache>
            </c:numRef>
          </c:cat>
          <c:val>
            <c:numRef>
              <c:f>Sheet1!$D$2</c:f>
              <c:numCache>
                <c:formatCode>General</c:formatCode>
                <c:ptCount val="1"/>
                <c:pt idx="0">
                  <c:v>2.75</c:v>
                </c:pt>
              </c:numCache>
            </c:numRef>
          </c:val>
        </c:ser>
        <c:dLbls>
          <c:showVal val="1"/>
        </c:dLbls>
        <c:overlap val="-25"/>
        <c:axId val="127046400"/>
        <c:axId val="127047936"/>
      </c:barChart>
      <c:catAx>
        <c:axId val="127046400"/>
        <c:scaling>
          <c:orientation val="minMax"/>
        </c:scaling>
        <c:axPos val="b"/>
        <c:numFmt formatCode="General" sourceLinked="1"/>
        <c:majorTickMark val="none"/>
        <c:tickLblPos val="nextTo"/>
        <c:crossAx val="127047936"/>
        <c:crosses val="autoZero"/>
        <c:auto val="1"/>
        <c:lblAlgn val="ctr"/>
        <c:lblOffset val="100"/>
      </c:catAx>
      <c:valAx>
        <c:axId val="127047936"/>
        <c:scaling>
          <c:orientation val="minMax"/>
        </c:scaling>
        <c:delete val="1"/>
        <c:axPos val="l"/>
        <c:numFmt formatCode="General" sourceLinked="1"/>
        <c:majorTickMark val="none"/>
        <c:tickLblPos val="none"/>
        <c:crossAx val="127046400"/>
        <c:crosses val="autoZero"/>
        <c:crossBetween val="between"/>
      </c:valAx>
    </c:plotArea>
    <c:legend>
      <c:legendPos val="t"/>
    </c:legend>
    <c:plotVisOnly val="1"/>
  </c:chart>
  <c:externalData r:id="rId1"/>
</c:chartSpace>
</file>

<file path=word/charts/chart5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Did those who used the environment to achieve</a:t>
            </a:r>
            <a:r>
              <a:rPr lang="en-US" baseline="0"/>
              <a:t> the goal find Area 1 more fun</a:t>
            </a:r>
          </a:p>
        </c:rich>
      </c:tx>
    </c:title>
    <c:plotArea>
      <c:layout/>
      <c:barChart>
        <c:barDir val="col"/>
        <c:grouping val="clustered"/>
        <c:ser>
          <c:idx val="0"/>
          <c:order val="0"/>
          <c:tx>
            <c:strRef>
              <c:f>Sheet1!$B$1</c:f>
              <c:strCache>
                <c:ptCount val="1"/>
                <c:pt idx="0">
                  <c:v>Used Barrel to destroy the wall</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0">
                  <c:v>3</c:v>
                </c:pt>
                <c:pt idx="1">
                  <c:v>2</c:v>
                </c:pt>
                <c:pt idx="2">
                  <c:v>2</c:v>
                </c:pt>
                <c:pt idx="5">
                  <c:v>3</c:v>
                </c:pt>
                <c:pt idx="7">
                  <c:v>3</c:v>
                </c:pt>
                <c:pt idx="8">
                  <c:v>3</c:v>
                </c:pt>
                <c:pt idx="9">
                  <c:v>3</c:v>
                </c:pt>
                <c:pt idx="10">
                  <c:v>3</c:v>
                </c:pt>
                <c:pt idx="11">
                  <c:v>3</c:v>
                </c:pt>
                <c:pt idx="12">
                  <c:v>2</c:v>
                </c:pt>
                <c:pt idx="14">
                  <c:v>2</c:v>
                </c:pt>
                <c:pt idx="15">
                  <c:v>5</c:v>
                </c:pt>
                <c:pt idx="16">
                  <c:v>1</c:v>
                </c:pt>
                <c:pt idx="17">
                  <c:v>3</c:v>
                </c:pt>
                <c:pt idx="18">
                  <c:v>5</c:v>
                </c:pt>
                <c:pt idx="19">
                  <c:v>3</c:v>
                </c:pt>
                <c:pt idx="20">
                  <c:v>3</c:v>
                </c:pt>
                <c:pt idx="21">
                  <c:v>2</c:v>
                </c:pt>
                <c:pt idx="22">
                  <c:v>3</c:v>
                </c:pt>
              </c:numCache>
            </c:numRef>
          </c:val>
        </c:ser>
        <c:ser>
          <c:idx val="1"/>
          <c:order val="1"/>
          <c:tx>
            <c:strRef>
              <c:f>Sheet1!$C$1</c:f>
              <c:strCache>
                <c:ptCount val="1"/>
                <c:pt idx="0">
                  <c:v>Used a grenade</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3">
                  <c:v>2</c:v>
                </c:pt>
                <c:pt idx="4">
                  <c:v>2</c:v>
                </c:pt>
                <c:pt idx="6">
                  <c:v>2</c:v>
                </c:pt>
                <c:pt idx="13">
                  <c:v>2</c:v>
                </c:pt>
              </c:numCache>
            </c:numRef>
          </c:val>
        </c:ser>
        <c:axId val="127044992"/>
        <c:axId val="127153280"/>
      </c:barChart>
      <c:catAx>
        <c:axId val="127044992"/>
        <c:scaling>
          <c:orientation val="minMax"/>
        </c:scaling>
        <c:axPos val="b"/>
        <c:majorTickMark val="none"/>
        <c:tickLblPos val="nextTo"/>
        <c:crossAx val="127153280"/>
        <c:crosses val="autoZero"/>
        <c:auto val="1"/>
        <c:lblAlgn val="ctr"/>
        <c:lblOffset val="100"/>
      </c:catAx>
      <c:valAx>
        <c:axId val="127153280"/>
        <c:scaling>
          <c:orientation val="minMax"/>
        </c:scaling>
        <c:axPos val="l"/>
        <c:majorGridlines/>
        <c:title>
          <c:tx>
            <c:rich>
              <a:bodyPr rot="-5400000" vert="horz"/>
              <a:lstStyle/>
              <a:p>
                <a:pPr>
                  <a:defRPr/>
                </a:pPr>
                <a:r>
                  <a:rPr lang="en-US"/>
                  <a:t>Fun</a:t>
                </a:r>
                <a:r>
                  <a:rPr lang="en-US" baseline="0"/>
                  <a:t> Level</a:t>
                </a:r>
                <a:endParaRPr lang="en-US"/>
              </a:p>
            </c:rich>
          </c:tx>
        </c:title>
        <c:numFmt formatCode="General" sourceLinked="1"/>
        <c:majorTickMark val="none"/>
        <c:tickLblPos val="nextTo"/>
        <c:crossAx val="127044992"/>
        <c:crosses val="autoZero"/>
        <c:crossBetween val="between"/>
      </c:valAx>
    </c:plotArea>
    <c:legend>
      <c:legendPos val="r"/>
    </c:legend>
    <c:plotVisOnly val="1"/>
  </c:chart>
  <c:externalData r:id="rId1"/>
</c:chartSpace>
</file>

<file path=word/charts/chart5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those who used the environment to achieve the goal find the area more fun (Average)</a:t>
            </a:r>
            <a:endParaRPr lang="en-US"/>
          </a:p>
        </c:rich>
      </c:tx>
    </c:title>
    <c:plotArea>
      <c:layout/>
      <c:barChart>
        <c:barDir val="col"/>
        <c:grouping val="clustered"/>
        <c:ser>
          <c:idx val="0"/>
          <c:order val="0"/>
          <c:tx>
            <c:strRef>
              <c:f>Sheet1!$B$1</c:f>
              <c:strCache>
                <c:ptCount val="1"/>
                <c:pt idx="0">
                  <c:v>All Players (23)</c:v>
                </c:pt>
              </c:strCache>
            </c:strRef>
          </c:tx>
          <c:spPr>
            <a:solidFill>
              <a:schemeClr val="accent3"/>
            </a:solidFill>
          </c:spPr>
          <c:cat>
            <c:numRef>
              <c:f>Sheet1!$A$2</c:f>
              <c:numCache>
                <c:formatCode>General</c:formatCode>
                <c:ptCount val="1"/>
              </c:numCache>
            </c:numRef>
          </c:cat>
          <c:val>
            <c:numRef>
              <c:f>Sheet1!$B$2</c:f>
              <c:numCache>
                <c:formatCode>General</c:formatCode>
                <c:ptCount val="1"/>
                <c:pt idx="0">
                  <c:v>2.69</c:v>
                </c:pt>
              </c:numCache>
            </c:numRef>
          </c:val>
        </c:ser>
        <c:ser>
          <c:idx val="1"/>
          <c:order val="1"/>
          <c:tx>
            <c:strRef>
              <c:f>Sheet1!$C$1</c:f>
              <c:strCache>
                <c:ptCount val="1"/>
                <c:pt idx="0">
                  <c:v>Used Barrel to destroy the wall (19)</c:v>
                </c:pt>
              </c:strCache>
            </c:strRef>
          </c:tx>
          <c:spPr>
            <a:solidFill>
              <a:schemeClr val="accent1"/>
            </a:solidFill>
          </c:spPr>
          <c:cat>
            <c:numRef>
              <c:f>Sheet1!$A$2</c:f>
              <c:numCache>
                <c:formatCode>General</c:formatCode>
                <c:ptCount val="1"/>
              </c:numCache>
            </c:numRef>
          </c:cat>
          <c:val>
            <c:numRef>
              <c:f>Sheet1!$C$2</c:f>
              <c:numCache>
                <c:formatCode>General</c:formatCode>
                <c:ptCount val="1"/>
                <c:pt idx="0">
                  <c:v>2.84</c:v>
                </c:pt>
              </c:numCache>
            </c:numRef>
          </c:val>
        </c:ser>
        <c:ser>
          <c:idx val="2"/>
          <c:order val="2"/>
          <c:tx>
            <c:strRef>
              <c:f>Sheet1!$D$1</c:f>
              <c:strCache>
                <c:ptCount val="1"/>
                <c:pt idx="0">
                  <c:v>Used a grenade (4)</c:v>
                </c:pt>
              </c:strCache>
            </c:strRef>
          </c:tx>
          <c:spPr>
            <a:solidFill>
              <a:schemeClr val="accent2"/>
            </a:solidFill>
          </c:spPr>
          <c:cat>
            <c:numRef>
              <c:f>Sheet1!$A$2</c:f>
              <c:numCache>
                <c:formatCode>General</c:formatCode>
                <c:ptCount val="1"/>
              </c:numCache>
            </c:numRef>
          </c:cat>
          <c:val>
            <c:numRef>
              <c:f>Sheet1!$D$2</c:f>
              <c:numCache>
                <c:formatCode>General</c:formatCode>
                <c:ptCount val="1"/>
                <c:pt idx="0">
                  <c:v>2</c:v>
                </c:pt>
              </c:numCache>
            </c:numRef>
          </c:val>
        </c:ser>
        <c:dLbls>
          <c:showVal val="1"/>
        </c:dLbls>
        <c:overlap val="-25"/>
        <c:axId val="127237120"/>
        <c:axId val="127243008"/>
      </c:barChart>
      <c:catAx>
        <c:axId val="127237120"/>
        <c:scaling>
          <c:orientation val="minMax"/>
        </c:scaling>
        <c:axPos val="b"/>
        <c:numFmt formatCode="General" sourceLinked="1"/>
        <c:majorTickMark val="none"/>
        <c:tickLblPos val="nextTo"/>
        <c:crossAx val="127243008"/>
        <c:crosses val="autoZero"/>
        <c:auto val="1"/>
        <c:lblAlgn val="ctr"/>
        <c:lblOffset val="100"/>
      </c:catAx>
      <c:valAx>
        <c:axId val="127243008"/>
        <c:scaling>
          <c:orientation val="minMax"/>
        </c:scaling>
        <c:delete val="1"/>
        <c:axPos val="l"/>
        <c:numFmt formatCode="General" sourceLinked="1"/>
        <c:majorTickMark val="none"/>
        <c:tickLblPos val="none"/>
        <c:crossAx val="127237120"/>
        <c:crosses val="autoZero"/>
        <c:crossBetween val="between"/>
      </c:valAx>
    </c:plotArea>
    <c:legend>
      <c:legendPos val="t"/>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plotArea>
      <c:layout/>
      <c:barChart>
        <c:barDir val="col"/>
        <c:grouping val="clustered"/>
        <c:ser>
          <c:idx val="0"/>
          <c:order val="0"/>
          <c:tx>
            <c:strRef>
              <c:f>Sheet1!$B$1</c:f>
              <c:strCache>
                <c:ptCount val="1"/>
                <c:pt idx="0">
                  <c:v>How many hours a week do you play games</c:v>
                </c:pt>
              </c:strCache>
            </c:strRef>
          </c:tx>
          <c:cat>
            <c:strRef>
              <c:f>Sheet1!$A$2:$A$6</c:f>
              <c:strCache>
                <c:ptCount val="5"/>
                <c:pt idx="0">
                  <c:v>1 to 5</c:v>
                </c:pt>
                <c:pt idx="1">
                  <c:v>6 to 10</c:v>
                </c:pt>
                <c:pt idx="2">
                  <c:v>10 to 15</c:v>
                </c:pt>
                <c:pt idx="3">
                  <c:v>16 to 20</c:v>
                </c:pt>
                <c:pt idx="4">
                  <c:v>20+</c:v>
                </c:pt>
              </c:strCache>
            </c:strRef>
          </c:cat>
          <c:val>
            <c:numRef>
              <c:f>Sheet1!$B$2:$B$6</c:f>
              <c:numCache>
                <c:formatCode>General</c:formatCode>
                <c:ptCount val="5"/>
                <c:pt idx="0">
                  <c:v>3</c:v>
                </c:pt>
                <c:pt idx="1">
                  <c:v>4</c:v>
                </c:pt>
                <c:pt idx="2">
                  <c:v>7</c:v>
                </c:pt>
                <c:pt idx="3">
                  <c:v>3</c:v>
                </c:pt>
                <c:pt idx="4">
                  <c:v>6</c:v>
                </c:pt>
              </c:numCache>
            </c:numRef>
          </c:val>
        </c:ser>
        <c:axId val="49864704"/>
        <c:axId val="49866240"/>
      </c:barChart>
      <c:catAx>
        <c:axId val="49864704"/>
        <c:scaling>
          <c:orientation val="minMax"/>
        </c:scaling>
        <c:axPos val="b"/>
        <c:tickLblPos val="nextTo"/>
        <c:crossAx val="49866240"/>
        <c:crosses val="autoZero"/>
        <c:auto val="1"/>
        <c:lblAlgn val="ctr"/>
        <c:lblOffset val="100"/>
      </c:catAx>
      <c:valAx>
        <c:axId val="49866240"/>
        <c:scaling>
          <c:orientation val="minMax"/>
        </c:scaling>
        <c:axPos val="l"/>
        <c:majorGridlines/>
        <c:numFmt formatCode="General" sourceLinked="1"/>
        <c:tickLblPos val="nextTo"/>
        <c:crossAx val="49864704"/>
        <c:crosses val="autoZero"/>
        <c:crossBetween val="between"/>
      </c:valAx>
    </c:plotArea>
    <c:legend>
      <c:legendPos val="r"/>
    </c:legend>
    <c:plotVisOnly val="1"/>
  </c:chart>
  <c:externalData r:id="rId1"/>
</c:chartSpace>
</file>

<file path=word/charts/chart6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those who used the environment to have an easier time breaking down the wall in Area 1?</a:t>
            </a:r>
            <a:endParaRPr lang="en-US"/>
          </a:p>
        </c:rich>
      </c:tx>
    </c:title>
    <c:plotArea>
      <c:layout/>
      <c:barChart>
        <c:barDir val="col"/>
        <c:grouping val="clustered"/>
        <c:ser>
          <c:idx val="0"/>
          <c:order val="0"/>
          <c:tx>
            <c:strRef>
              <c:f>Sheet1!$B$1</c:f>
              <c:strCache>
                <c:ptCount val="1"/>
                <c:pt idx="0">
                  <c:v>Used Barrel to destroy the wall</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0">
                  <c:v>1</c:v>
                </c:pt>
                <c:pt idx="1">
                  <c:v>2</c:v>
                </c:pt>
                <c:pt idx="2">
                  <c:v>3</c:v>
                </c:pt>
                <c:pt idx="5">
                  <c:v>1</c:v>
                </c:pt>
                <c:pt idx="7">
                  <c:v>2</c:v>
                </c:pt>
                <c:pt idx="8">
                  <c:v>1</c:v>
                </c:pt>
                <c:pt idx="9">
                  <c:v>1</c:v>
                </c:pt>
                <c:pt idx="10">
                  <c:v>1</c:v>
                </c:pt>
                <c:pt idx="11">
                  <c:v>1</c:v>
                </c:pt>
                <c:pt idx="12">
                  <c:v>1</c:v>
                </c:pt>
                <c:pt idx="14">
                  <c:v>1</c:v>
                </c:pt>
                <c:pt idx="15">
                  <c:v>1</c:v>
                </c:pt>
                <c:pt idx="16">
                  <c:v>1</c:v>
                </c:pt>
                <c:pt idx="17">
                  <c:v>2</c:v>
                </c:pt>
                <c:pt idx="18">
                  <c:v>2</c:v>
                </c:pt>
                <c:pt idx="19">
                  <c:v>1</c:v>
                </c:pt>
                <c:pt idx="20">
                  <c:v>1</c:v>
                </c:pt>
                <c:pt idx="21">
                  <c:v>2</c:v>
                </c:pt>
                <c:pt idx="22">
                  <c:v>3</c:v>
                </c:pt>
              </c:numCache>
            </c:numRef>
          </c:val>
        </c:ser>
        <c:ser>
          <c:idx val="1"/>
          <c:order val="1"/>
          <c:tx>
            <c:strRef>
              <c:f>Sheet1!$C$1</c:f>
              <c:strCache>
                <c:ptCount val="1"/>
                <c:pt idx="0">
                  <c:v>Used a grenade</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3">
                  <c:v>2</c:v>
                </c:pt>
                <c:pt idx="4">
                  <c:v>2</c:v>
                </c:pt>
                <c:pt idx="6">
                  <c:v>1</c:v>
                </c:pt>
                <c:pt idx="13">
                  <c:v>1</c:v>
                </c:pt>
              </c:numCache>
            </c:numRef>
          </c:val>
        </c:ser>
        <c:axId val="127203200"/>
        <c:axId val="127217664"/>
      </c:barChart>
      <c:catAx>
        <c:axId val="127203200"/>
        <c:scaling>
          <c:orientation val="minMax"/>
        </c:scaling>
        <c:axPos val="b"/>
        <c:title>
          <c:tx>
            <c:rich>
              <a:bodyPr/>
              <a:lstStyle/>
              <a:p>
                <a:pPr>
                  <a:defRPr/>
                </a:pPr>
                <a:r>
                  <a:rPr lang="en-US"/>
                  <a:t>Testers</a:t>
                </a:r>
              </a:p>
            </c:rich>
          </c:tx>
          <c:layout>
            <c:manualLayout>
              <c:xMode val="edge"/>
              <c:yMode val="edge"/>
              <c:x val="0.32246099445903065"/>
              <c:y val="0.89601174853143351"/>
            </c:manualLayout>
          </c:layout>
        </c:title>
        <c:majorTickMark val="none"/>
        <c:tickLblPos val="nextTo"/>
        <c:crossAx val="127217664"/>
        <c:crosses val="autoZero"/>
        <c:auto val="1"/>
        <c:lblAlgn val="ctr"/>
        <c:lblOffset val="100"/>
      </c:catAx>
      <c:valAx>
        <c:axId val="127217664"/>
        <c:scaling>
          <c:orientation val="minMax"/>
        </c:scaling>
        <c:axPos val="l"/>
        <c:majorGridlines/>
        <c:title>
          <c:tx>
            <c:rich>
              <a:bodyPr/>
              <a:lstStyle/>
              <a:p>
                <a:pPr>
                  <a:defRPr/>
                </a:pPr>
                <a:r>
                  <a:rPr lang="en-US"/>
                  <a:t>Difficulty</a:t>
                </a:r>
                <a:r>
                  <a:rPr lang="en-US" baseline="0"/>
                  <a:t> Rating</a:t>
                </a:r>
                <a:endParaRPr lang="en-US"/>
              </a:p>
            </c:rich>
          </c:tx>
        </c:title>
        <c:numFmt formatCode="General" sourceLinked="1"/>
        <c:tickLblPos val="nextTo"/>
        <c:crossAx val="127203200"/>
        <c:crosses val="autoZero"/>
        <c:crossBetween val="between"/>
      </c:valAx>
    </c:plotArea>
    <c:legend>
      <c:legendPos val="r"/>
    </c:legend>
    <c:plotVisOnly val="1"/>
  </c:chart>
  <c:externalData r:id="rId1"/>
</c:chartSpace>
</file>

<file path=word/charts/chart6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those who used the environment to achieve the goal easier?(Average)</a:t>
            </a:r>
            <a:endParaRPr lang="en-US"/>
          </a:p>
        </c:rich>
      </c:tx>
    </c:title>
    <c:plotArea>
      <c:layout/>
      <c:barChart>
        <c:barDir val="col"/>
        <c:grouping val="clustered"/>
        <c:ser>
          <c:idx val="0"/>
          <c:order val="0"/>
          <c:tx>
            <c:strRef>
              <c:f>Sheet1!$B$1</c:f>
              <c:strCache>
                <c:ptCount val="1"/>
                <c:pt idx="0">
                  <c:v>All Players (23)</c:v>
                </c:pt>
              </c:strCache>
            </c:strRef>
          </c:tx>
          <c:spPr>
            <a:solidFill>
              <a:schemeClr val="accent3"/>
            </a:solidFill>
          </c:spPr>
          <c:cat>
            <c:numRef>
              <c:f>Sheet1!$A$2</c:f>
              <c:numCache>
                <c:formatCode>General</c:formatCode>
                <c:ptCount val="1"/>
              </c:numCache>
            </c:numRef>
          </c:cat>
          <c:val>
            <c:numRef>
              <c:f>Sheet1!$B$2</c:f>
              <c:numCache>
                <c:formatCode>General</c:formatCode>
                <c:ptCount val="1"/>
                <c:pt idx="0">
                  <c:v>1.48</c:v>
                </c:pt>
              </c:numCache>
            </c:numRef>
          </c:val>
        </c:ser>
        <c:ser>
          <c:idx val="1"/>
          <c:order val="1"/>
          <c:tx>
            <c:strRef>
              <c:f>Sheet1!$C$1</c:f>
              <c:strCache>
                <c:ptCount val="1"/>
                <c:pt idx="0">
                  <c:v>Used Barrel to destroy the wall (19)</c:v>
                </c:pt>
              </c:strCache>
            </c:strRef>
          </c:tx>
          <c:spPr>
            <a:solidFill>
              <a:schemeClr val="accent1"/>
            </a:solidFill>
          </c:spPr>
          <c:cat>
            <c:numRef>
              <c:f>Sheet1!$A$2</c:f>
              <c:numCache>
                <c:formatCode>General</c:formatCode>
                <c:ptCount val="1"/>
              </c:numCache>
            </c:numRef>
          </c:cat>
          <c:val>
            <c:numRef>
              <c:f>Sheet1!$C$2</c:f>
              <c:numCache>
                <c:formatCode>General</c:formatCode>
                <c:ptCount val="1"/>
                <c:pt idx="0">
                  <c:v>1.47</c:v>
                </c:pt>
              </c:numCache>
            </c:numRef>
          </c:val>
        </c:ser>
        <c:ser>
          <c:idx val="2"/>
          <c:order val="2"/>
          <c:tx>
            <c:strRef>
              <c:f>Sheet1!$D$1</c:f>
              <c:strCache>
                <c:ptCount val="1"/>
                <c:pt idx="0">
                  <c:v>Used a grenade (4)</c:v>
                </c:pt>
              </c:strCache>
            </c:strRef>
          </c:tx>
          <c:spPr>
            <a:solidFill>
              <a:schemeClr val="accent2"/>
            </a:solidFill>
          </c:spPr>
          <c:cat>
            <c:numRef>
              <c:f>Sheet1!$A$2</c:f>
              <c:numCache>
                <c:formatCode>General</c:formatCode>
                <c:ptCount val="1"/>
              </c:numCache>
            </c:numRef>
          </c:cat>
          <c:val>
            <c:numRef>
              <c:f>Sheet1!$D$2</c:f>
              <c:numCache>
                <c:formatCode>General</c:formatCode>
                <c:ptCount val="1"/>
                <c:pt idx="0">
                  <c:v>1.5</c:v>
                </c:pt>
              </c:numCache>
            </c:numRef>
          </c:val>
        </c:ser>
        <c:dLbls>
          <c:showVal val="1"/>
        </c:dLbls>
        <c:overlap val="-25"/>
        <c:axId val="127727488"/>
        <c:axId val="127729024"/>
      </c:barChart>
      <c:catAx>
        <c:axId val="127727488"/>
        <c:scaling>
          <c:orientation val="minMax"/>
        </c:scaling>
        <c:axPos val="b"/>
        <c:numFmt formatCode="General" sourceLinked="1"/>
        <c:majorTickMark val="none"/>
        <c:tickLblPos val="nextTo"/>
        <c:crossAx val="127729024"/>
        <c:crosses val="autoZero"/>
        <c:auto val="1"/>
        <c:lblAlgn val="ctr"/>
        <c:lblOffset val="100"/>
      </c:catAx>
      <c:valAx>
        <c:axId val="127729024"/>
        <c:scaling>
          <c:orientation val="minMax"/>
        </c:scaling>
        <c:delete val="1"/>
        <c:axPos val="l"/>
        <c:numFmt formatCode="General" sourceLinked="1"/>
        <c:majorTickMark val="none"/>
        <c:tickLblPos val="none"/>
        <c:crossAx val="127727488"/>
        <c:crosses val="autoZero"/>
        <c:crossBetween val="between"/>
      </c:valAx>
    </c:plotArea>
    <c:legend>
      <c:legendPos val="t"/>
    </c:legend>
    <c:plotVisOnly val="1"/>
  </c:chart>
  <c:externalData r:id="rId1"/>
</c:chartSpace>
</file>

<file path=word/charts/chart6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players who used the environment to destroy enemies have more fun in Area 2?</a:t>
            </a:r>
          </a:p>
          <a:p>
            <a:pPr>
              <a:defRPr/>
            </a:pPr>
            <a:endParaRPr lang="en-US"/>
          </a:p>
        </c:rich>
      </c:tx>
    </c:title>
    <c:plotArea>
      <c:layout/>
      <c:barChart>
        <c:barDir val="col"/>
        <c:grouping val="clustered"/>
        <c:ser>
          <c:idx val="0"/>
          <c:order val="0"/>
          <c:tx>
            <c:strRef>
              <c:f>Sheet1!$B$1</c:f>
              <c:strCache>
                <c:ptCount val="1"/>
                <c:pt idx="0">
                  <c:v>Yes</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1">
                  <c:v>3</c:v>
                </c:pt>
                <c:pt idx="2">
                  <c:v>4</c:v>
                </c:pt>
                <c:pt idx="3">
                  <c:v>4</c:v>
                </c:pt>
                <c:pt idx="6">
                  <c:v>3</c:v>
                </c:pt>
                <c:pt idx="7">
                  <c:v>3</c:v>
                </c:pt>
                <c:pt idx="8">
                  <c:v>4</c:v>
                </c:pt>
                <c:pt idx="10">
                  <c:v>3</c:v>
                </c:pt>
                <c:pt idx="11">
                  <c:v>4</c:v>
                </c:pt>
                <c:pt idx="15">
                  <c:v>4</c:v>
                </c:pt>
                <c:pt idx="16">
                  <c:v>3</c:v>
                </c:pt>
                <c:pt idx="17">
                  <c:v>3</c:v>
                </c:pt>
                <c:pt idx="19">
                  <c:v>3</c:v>
                </c:pt>
                <c:pt idx="20">
                  <c:v>3</c:v>
                </c:pt>
                <c:pt idx="21">
                  <c:v>5</c:v>
                </c:pt>
                <c:pt idx="22">
                  <c:v>3</c:v>
                </c:pt>
              </c:numCache>
            </c:numRef>
          </c:val>
        </c:ser>
        <c:ser>
          <c:idx val="1"/>
          <c:order val="1"/>
          <c:tx>
            <c:strRef>
              <c:f>Sheet1!$C$1</c:f>
              <c:strCache>
                <c:ptCount val="1"/>
                <c:pt idx="0">
                  <c:v>No</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0">
                  <c:v>3</c:v>
                </c:pt>
                <c:pt idx="4">
                  <c:v>3</c:v>
                </c:pt>
                <c:pt idx="5">
                  <c:v>3</c:v>
                </c:pt>
                <c:pt idx="9">
                  <c:v>4</c:v>
                </c:pt>
                <c:pt idx="12">
                  <c:v>4</c:v>
                </c:pt>
                <c:pt idx="13">
                  <c:v>2</c:v>
                </c:pt>
                <c:pt idx="14">
                  <c:v>3</c:v>
                </c:pt>
                <c:pt idx="18">
                  <c:v>5</c:v>
                </c:pt>
              </c:numCache>
            </c:numRef>
          </c:val>
        </c:ser>
        <c:axId val="127689472"/>
        <c:axId val="127691392"/>
      </c:barChart>
      <c:catAx>
        <c:axId val="127689472"/>
        <c:scaling>
          <c:orientation val="minMax"/>
        </c:scaling>
        <c:axPos val="b"/>
        <c:title>
          <c:tx>
            <c:rich>
              <a:bodyPr/>
              <a:lstStyle/>
              <a:p>
                <a:pPr>
                  <a:defRPr/>
                </a:pPr>
                <a:r>
                  <a:rPr lang="en-US"/>
                  <a:t>Testers</a:t>
                </a:r>
              </a:p>
            </c:rich>
          </c:tx>
        </c:title>
        <c:majorTickMark val="none"/>
        <c:tickLblPos val="nextTo"/>
        <c:crossAx val="127691392"/>
        <c:crosses val="autoZero"/>
        <c:auto val="1"/>
        <c:lblAlgn val="ctr"/>
        <c:lblOffset val="100"/>
      </c:catAx>
      <c:valAx>
        <c:axId val="127691392"/>
        <c:scaling>
          <c:orientation val="minMax"/>
        </c:scaling>
        <c:axPos val="l"/>
        <c:majorGridlines/>
        <c:title>
          <c:tx>
            <c:rich>
              <a:bodyPr/>
              <a:lstStyle/>
              <a:p>
                <a:pPr>
                  <a:defRPr/>
                </a:pPr>
                <a:r>
                  <a:rPr lang="en-US"/>
                  <a:t>Fun Rating</a:t>
                </a:r>
              </a:p>
            </c:rich>
          </c:tx>
        </c:title>
        <c:numFmt formatCode="General" sourceLinked="1"/>
        <c:tickLblPos val="nextTo"/>
        <c:crossAx val="127689472"/>
        <c:crosses val="autoZero"/>
        <c:crossBetween val="between"/>
      </c:valAx>
    </c:plotArea>
    <c:legend>
      <c:legendPos val="r"/>
    </c:legend>
    <c:plotVisOnly val="1"/>
  </c:chart>
  <c:externalData r:id="rId1"/>
</c:chartSpace>
</file>

<file path=word/charts/chart6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Did players</a:t>
            </a:r>
            <a:r>
              <a:rPr lang="en-US" baseline="0"/>
              <a:t> who found explosives easy to use have more fun? (Average)</a:t>
            </a:r>
          </a:p>
        </c:rich>
      </c:tx>
    </c:title>
    <c:plotArea>
      <c:layout/>
      <c:barChart>
        <c:barDir val="col"/>
        <c:grouping val="clustered"/>
        <c:ser>
          <c:idx val="0"/>
          <c:order val="0"/>
          <c:tx>
            <c:strRef>
              <c:f>Sheet1!$B$1</c:f>
              <c:strCache>
                <c:ptCount val="1"/>
                <c:pt idx="0">
                  <c:v>All (23)</c:v>
                </c:pt>
              </c:strCache>
            </c:strRef>
          </c:tx>
          <c:spPr>
            <a:solidFill>
              <a:schemeClr val="accent3"/>
            </a:solidFill>
          </c:spPr>
          <c:cat>
            <c:numRef>
              <c:f>Sheet1!$A$2</c:f>
              <c:numCache>
                <c:formatCode>General</c:formatCode>
                <c:ptCount val="1"/>
              </c:numCache>
            </c:numRef>
          </c:cat>
          <c:val>
            <c:numRef>
              <c:f>Sheet1!$B$2</c:f>
              <c:numCache>
                <c:formatCode>General</c:formatCode>
                <c:ptCount val="1"/>
                <c:pt idx="0">
                  <c:v>3.4</c:v>
                </c:pt>
              </c:numCache>
            </c:numRef>
          </c:val>
        </c:ser>
        <c:ser>
          <c:idx val="1"/>
          <c:order val="1"/>
          <c:tx>
            <c:strRef>
              <c:f>Sheet1!$C$1</c:f>
              <c:strCache>
                <c:ptCount val="1"/>
                <c:pt idx="0">
                  <c:v>Yes (13)</c:v>
                </c:pt>
              </c:strCache>
            </c:strRef>
          </c:tx>
          <c:spPr>
            <a:solidFill>
              <a:schemeClr val="accent1"/>
            </a:solidFill>
          </c:spPr>
          <c:cat>
            <c:numRef>
              <c:f>Sheet1!$A$2</c:f>
              <c:numCache>
                <c:formatCode>General</c:formatCode>
                <c:ptCount val="1"/>
              </c:numCache>
            </c:numRef>
          </c:cat>
          <c:val>
            <c:numRef>
              <c:f>Sheet1!$C$2</c:f>
              <c:numCache>
                <c:formatCode>General</c:formatCode>
                <c:ptCount val="1"/>
                <c:pt idx="0">
                  <c:v>3.46</c:v>
                </c:pt>
              </c:numCache>
            </c:numRef>
          </c:val>
        </c:ser>
        <c:ser>
          <c:idx val="2"/>
          <c:order val="2"/>
          <c:tx>
            <c:strRef>
              <c:f>Sheet1!$D$1</c:f>
              <c:strCache>
                <c:ptCount val="1"/>
                <c:pt idx="0">
                  <c:v>No (10)</c:v>
                </c:pt>
              </c:strCache>
            </c:strRef>
          </c:tx>
          <c:spPr>
            <a:solidFill>
              <a:schemeClr val="accent2"/>
            </a:solidFill>
          </c:spPr>
          <c:cat>
            <c:numRef>
              <c:f>Sheet1!$A$2</c:f>
              <c:numCache>
                <c:formatCode>General</c:formatCode>
                <c:ptCount val="1"/>
              </c:numCache>
            </c:numRef>
          </c:cat>
          <c:val>
            <c:numRef>
              <c:f>Sheet1!$D$2</c:f>
              <c:numCache>
                <c:formatCode>General</c:formatCode>
                <c:ptCount val="1"/>
                <c:pt idx="0">
                  <c:v>3.3749999999999987</c:v>
                </c:pt>
              </c:numCache>
            </c:numRef>
          </c:val>
        </c:ser>
        <c:dLbls>
          <c:showVal val="1"/>
        </c:dLbls>
        <c:overlap val="-25"/>
        <c:axId val="128025344"/>
        <c:axId val="128026880"/>
      </c:barChart>
      <c:catAx>
        <c:axId val="128025344"/>
        <c:scaling>
          <c:orientation val="minMax"/>
        </c:scaling>
        <c:axPos val="b"/>
        <c:numFmt formatCode="General" sourceLinked="1"/>
        <c:majorTickMark val="none"/>
        <c:tickLblPos val="nextTo"/>
        <c:crossAx val="128026880"/>
        <c:crosses val="autoZero"/>
        <c:auto val="1"/>
        <c:lblAlgn val="ctr"/>
        <c:lblOffset val="100"/>
      </c:catAx>
      <c:valAx>
        <c:axId val="128026880"/>
        <c:scaling>
          <c:orientation val="minMax"/>
        </c:scaling>
        <c:delete val="1"/>
        <c:axPos val="l"/>
        <c:numFmt formatCode="General" sourceLinked="1"/>
        <c:majorTickMark val="none"/>
        <c:tickLblPos val="none"/>
        <c:crossAx val="128025344"/>
        <c:crosses val="autoZero"/>
        <c:crossBetween val="between"/>
      </c:valAx>
    </c:plotArea>
    <c:legend>
      <c:legendPos val="t"/>
    </c:legend>
    <c:plotVisOnly val="1"/>
  </c:chart>
  <c:externalData r:id="rId1"/>
</c:chartSpace>
</file>

<file path=word/charts/chart6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t>Did players who found explosives easy to us find Area 2 easier?</a:t>
            </a:r>
            <a:endParaRPr lang="en-US"/>
          </a:p>
        </c:rich>
      </c:tx>
    </c:title>
    <c:plotArea>
      <c:layout/>
      <c:barChart>
        <c:barDir val="col"/>
        <c:grouping val="clustered"/>
        <c:ser>
          <c:idx val="0"/>
          <c:order val="0"/>
          <c:tx>
            <c:strRef>
              <c:f>Sheet1!$B$1</c:f>
              <c:strCache>
                <c:ptCount val="1"/>
                <c:pt idx="0">
                  <c:v>Easy</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1">
                  <c:v>2</c:v>
                </c:pt>
                <c:pt idx="2">
                  <c:v>3</c:v>
                </c:pt>
                <c:pt idx="3">
                  <c:v>2</c:v>
                </c:pt>
                <c:pt idx="6">
                  <c:v>2</c:v>
                </c:pt>
                <c:pt idx="7">
                  <c:v>3</c:v>
                </c:pt>
                <c:pt idx="8">
                  <c:v>2</c:v>
                </c:pt>
                <c:pt idx="10">
                  <c:v>5</c:v>
                </c:pt>
                <c:pt idx="11">
                  <c:v>2</c:v>
                </c:pt>
                <c:pt idx="15">
                  <c:v>3</c:v>
                </c:pt>
                <c:pt idx="16">
                  <c:v>2</c:v>
                </c:pt>
                <c:pt idx="17">
                  <c:v>3</c:v>
                </c:pt>
                <c:pt idx="19">
                  <c:v>2</c:v>
                </c:pt>
                <c:pt idx="20">
                  <c:v>2</c:v>
                </c:pt>
                <c:pt idx="21">
                  <c:v>3</c:v>
                </c:pt>
                <c:pt idx="22">
                  <c:v>2</c:v>
                </c:pt>
              </c:numCache>
            </c:numRef>
          </c:val>
        </c:ser>
        <c:ser>
          <c:idx val="1"/>
          <c:order val="1"/>
          <c:tx>
            <c:strRef>
              <c:f>Sheet1!$C$1</c:f>
              <c:strCache>
                <c:ptCount val="1"/>
                <c:pt idx="0">
                  <c:v>Not Easy</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0">
                  <c:v>2</c:v>
                </c:pt>
                <c:pt idx="4">
                  <c:v>2</c:v>
                </c:pt>
                <c:pt idx="5">
                  <c:v>4</c:v>
                </c:pt>
                <c:pt idx="9">
                  <c:v>2</c:v>
                </c:pt>
                <c:pt idx="12">
                  <c:v>4</c:v>
                </c:pt>
                <c:pt idx="13">
                  <c:v>4</c:v>
                </c:pt>
                <c:pt idx="14">
                  <c:v>3</c:v>
                </c:pt>
                <c:pt idx="18">
                  <c:v>2</c:v>
                </c:pt>
              </c:numCache>
            </c:numRef>
          </c:val>
        </c:ser>
        <c:axId val="128056704"/>
        <c:axId val="127997440"/>
      </c:barChart>
      <c:catAx>
        <c:axId val="128056704"/>
        <c:scaling>
          <c:orientation val="minMax"/>
        </c:scaling>
        <c:axPos val="b"/>
        <c:title>
          <c:tx>
            <c:rich>
              <a:bodyPr/>
              <a:lstStyle/>
              <a:p>
                <a:pPr>
                  <a:defRPr/>
                </a:pPr>
                <a:r>
                  <a:rPr lang="en-US"/>
                  <a:t>Testers</a:t>
                </a:r>
              </a:p>
            </c:rich>
          </c:tx>
        </c:title>
        <c:majorTickMark val="none"/>
        <c:tickLblPos val="nextTo"/>
        <c:crossAx val="127997440"/>
        <c:crosses val="autoZero"/>
        <c:auto val="1"/>
        <c:lblAlgn val="ctr"/>
        <c:lblOffset val="100"/>
      </c:catAx>
      <c:valAx>
        <c:axId val="127997440"/>
        <c:scaling>
          <c:orientation val="minMax"/>
        </c:scaling>
        <c:axPos val="l"/>
        <c:majorGridlines/>
        <c:title>
          <c:tx>
            <c:rich>
              <a:bodyPr/>
              <a:lstStyle/>
              <a:p>
                <a:pPr>
                  <a:defRPr/>
                </a:pPr>
                <a:r>
                  <a:rPr lang="en-US"/>
                  <a:t>Difficulty</a:t>
                </a:r>
                <a:r>
                  <a:rPr lang="en-US" baseline="0"/>
                  <a:t> Rating</a:t>
                </a:r>
                <a:endParaRPr lang="en-US"/>
              </a:p>
            </c:rich>
          </c:tx>
        </c:title>
        <c:numFmt formatCode="General" sourceLinked="1"/>
        <c:tickLblPos val="nextTo"/>
        <c:crossAx val="128056704"/>
        <c:crosses val="autoZero"/>
        <c:crossBetween val="between"/>
      </c:valAx>
    </c:plotArea>
    <c:legend>
      <c:legendPos val="r"/>
    </c:legend>
    <c:plotVisOnly val="1"/>
  </c:chart>
  <c:externalData r:id="rId1"/>
</c:chartSpace>
</file>

<file path=word/charts/chart6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Did players who found</a:t>
            </a:r>
            <a:r>
              <a:rPr lang="en-US" baseline="0"/>
              <a:t> explosives easy to use find area 2 easier? (Average)</a:t>
            </a:r>
            <a:endParaRPr lang="en-US"/>
          </a:p>
        </c:rich>
      </c:tx>
    </c:title>
    <c:plotArea>
      <c:layout/>
      <c:barChart>
        <c:barDir val="col"/>
        <c:grouping val="clustered"/>
        <c:ser>
          <c:idx val="0"/>
          <c:order val="0"/>
          <c:tx>
            <c:strRef>
              <c:f>Sheet1!$B$1</c:f>
              <c:strCache>
                <c:ptCount val="1"/>
                <c:pt idx="0">
                  <c:v>All (23)</c:v>
                </c:pt>
              </c:strCache>
            </c:strRef>
          </c:tx>
          <c:spPr>
            <a:solidFill>
              <a:schemeClr val="accent3"/>
            </a:solidFill>
          </c:spPr>
          <c:cat>
            <c:strRef>
              <c:f>Sheet1!$A$2</c:f>
              <c:strCache>
                <c:ptCount val="1"/>
                <c:pt idx="0">
                  <c:v>Average Difficulty</c:v>
                </c:pt>
              </c:strCache>
            </c:strRef>
          </c:cat>
          <c:val>
            <c:numRef>
              <c:f>Sheet1!$B$2</c:f>
              <c:numCache>
                <c:formatCode>General</c:formatCode>
                <c:ptCount val="1"/>
                <c:pt idx="0">
                  <c:v>2.65</c:v>
                </c:pt>
              </c:numCache>
            </c:numRef>
          </c:val>
        </c:ser>
        <c:ser>
          <c:idx val="1"/>
          <c:order val="1"/>
          <c:tx>
            <c:strRef>
              <c:f>Sheet1!$C$1</c:f>
              <c:strCache>
                <c:ptCount val="1"/>
                <c:pt idx="0">
                  <c:v>Easy (15)</c:v>
                </c:pt>
              </c:strCache>
            </c:strRef>
          </c:tx>
          <c:spPr>
            <a:solidFill>
              <a:schemeClr val="accent1"/>
            </a:solidFill>
          </c:spPr>
          <c:cat>
            <c:strRef>
              <c:f>Sheet1!$A$2</c:f>
              <c:strCache>
                <c:ptCount val="1"/>
                <c:pt idx="0">
                  <c:v>Average Difficulty</c:v>
                </c:pt>
              </c:strCache>
            </c:strRef>
          </c:cat>
          <c:val>
            <c:numRef>
              <c:f>Sheet1!$C$2</c:f>
              <c:numCache>
                <c:formatCode>General</c:formatCode>
                <c:ptCount val="1"/>
                <c:pt idx="0">
                  <c:v>2.4</c:v>
                </c:pt>
              </c:numCache>
            </c:numRef>
          </c:val>
        </c:ser>
        <c:ser>
          <c:idx val="2"/>
          <c:order val="2"/>
          <c:tx>
            <c:strRef>
              <c:f>Sheet1!$D$1</c:f>
              <c:strCache>
                <c:ptCount val="1"/>
                <c:pt idx="0">
                  <c:v>Not Easy(8)</c:v>
                </c:pt>
              </c:strCache>
            </c:strRef>
          </c:tx>
          <c:spPr>
            <a:solidFill>
              <a:schemeClr val="accent2"/>
            </a:solidFill>
          </c:spPr>
          <c:cat>
            <c:strRef>
              <c:f>Sheet1!$A$2</c:f>
              <c:strCache>
                <c:ptCount val="1"/>
                <c:pt idx="0">
                  <c:v>Average Difficulty</c:v>
                </c:pt>
              </c:strCache>
            </c:strRef>
          </c:cat>
          <c:val>
            <c:numRef>
              <c:f>Sheet1!$D$2</c:f>
              <c:numCache>
                <c:formatCode>General</c:formatCode>
                <c:ptCount val="1"/>
                <c:pt idx="0">
                  <c:v>2.8699999999999997</c:v>
                </c:pt>
              </c:numCache>
            </c:numRef>
          </c:val>
        </c:ser>
        <c:dLbls>
          <c:showVal val="1"/>
        </c:dLbls>
        <c:overlap val="-25"/>
        <c:axId val="128040320"/>
        <c:axId val="128152704"/>
      </c:barChart>
      <c:catAx>
        <c:axId val="128040320"/>
        <c:scaling>
          <c:orientation val="minMax"/>
        </c:scaling>
        <c:axPos val="b"/>
        <c:majorTickMark val="none"/>
        <c:tickLblPos val="nextTo"/>
        <c:crossAx val="128152704"/>
        <c:crosses val="autoZero"/>
        <c:auto val="1"/>
        <c:lblAlgn val="ctr"/>
        <c:lblOffset val="100"/>
      </c:catAx>
      <c:valAx>
        <c:axId val="128152704"/>
        <c:scaling>
          <c:orientation val="minMax"/>
        </c:scaling>
        <c:delete val="1"/>
        <c:axPos val="l"/>
        <c:numFmt formatCode="General" sourceLinked="1"/>
        <c:majorTickMark val="none"/>
        <c:tickLblPos val="none"/>
        <c:crossAx val="128040320"/>
        <c:crosses val="autoZero"/>
        <c:crossBetween val="between"/>
      </c:valAx>
    </c:plotArea>
    <c:legend>
      <c:legendPos val="t"/>
    </c:legend>
    <c:plotVisOnly val="1"/>
  </c:chart>
  <c:externalData r:id="rId1"/>
</c:chartSpace>
</file>

<file path=word/charts/chart6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Fun level for those</a:t>
            </a:r>
            <a:r>
              <a:rPr lang="en-US" baseline="0"/>
              <a:t> who  used the statues to defeat enemies vs. those who did not</a:t>
            </a:r>
            <a:endParaRPr lang="en-US"/>
          </a:p>
        </c:rich>
      </c:tx>
    </c:title>
    <c:plotArea>
      <c:layout/>
      <c:barChart>
        <c:barDir val="col"/>
        <c:grouping val="clustered"/>
        <c:ser>
          <c:idx val="0"/>
          <c:order val="0"/>
          <c:tx>
            <c:strRef>
              <c:f>Sheet1!$B$1</c:f>
              <c:strCache>
                <c:ptCount val="1"/>
                <c:pt idx="0">
                  <c:v>Players who Used the statues to defeat enemies</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0">
                  <c:v>3</c:v>
                </c:pt>
                <c:pt idx="3">
                  <c:v>5</c:v>
                </c:pt>
                <c:pt idx="4">
                  <c:v>3</c:v>
                </c:pt>
                <c:pt idx="7">
                  <c:v>4</c:v>
                </c:pt>
                <c:pt idx="9">
                  <c:v>4</c:v>
                </c:pt>
                <c:pt idx="12">
                  <c:v>4</c:v>
                </c:pt>
                <c:pt idx="15">
                  <c:v>5</c:v>
                </c:pt>
                <c:pt idx="17">
                  <c:v>2</c:v>
                </c:pt>
              </c:numCache>
            </c:numRef>
          </c:val>
        </c:ser>
        <c:ser>
          <c:idx val="1"/>
          <c:order val="1"/>
          <c:tx>
            <c:strRef>
              <c:f>Sheet1!$C$1</c:f>
              <c:strCache>
                <c:ptCount val="1"/>
                <c:pt idx="0">
                  <c:v>Players did not use the statues</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1">
                  <c:v>3</c:v>
                </c:pt>
                <c:pt idx="2">
                  <c:v>2</c:v>
                </c:pt>
                <c:pt idx="5">
                  <c:v>3</c:v>
                </c:pt>
                <c:pt idx="6">
                  <c:v>3</c:v>
                </c:pt>
                <c:pt idx="8">
                  <c:v>4</c:v>
                </c:pt>
                <c:pt idx="10">
                  <c:v>4</c:v>
                </c:pt>
                <c:pt idx="11">
                  <c:v>4</c:v>
                </c:pt>
                <c:pt idx="13">
                  <c:v>3</c:v>
                </c:pt>
                <c:pt idx="14">
                  <c:v>4</c:v>
                </c:pt>
                <c:pt idx="16">
                  <c:v>3</c:v>
                </c:pt>
                <c:pt idx="18">
                  <c:v>5</c:v>
                </c:pt>
                <c:pt idx="19">
                  <c:v>4</c:v>
                </c:pt>
                <c:pt idx="20">
                  <c:v>3</c:v>
                </c:pt>
                <c:pt idx="21">
                  <c:v>5</c:v>
                </c:pt>
                <c:pt idx="22">
                  <c:v>3</c:v>
                </c:pt>
              </c:numCache>
            </c:numRef>
          </c:val>
        </c:ser>
        <c:gapWidth val="75"/>
        <c:overlap val="-25"/>
        <c:axId val="142162176"/>
        <c:axId val="142168064"/>
      </c:barChart>
      <c:catAx>
        <c:axId val="142162176"/>
        <c:scaling>
          <c:orientation val="minMax"/>
        </c:scaling>
        <c:axPos val="b"/>
        <c:majorTickMark val="none"/>
        <c:tickLblPos val="nextTo"/>
        <c:crossAx val="142168064"/>
        <c:crosses val="autoZero"/>
        <c:auto val="1"/>
        <c:lblAlgn val="ctr"/>
        <c:lblOffset val="100"/>
      </c:catAx>
      <c:valAx>
        <c:axId val="142168064"/>
        <c:scaling>
          <c:orientation val="minMax"/>
        </c:scaling>
        <c:axPos val="l"/>
        <c:majorGridlines/>
        <c:numFmt formatCode="General" sourceLinked="1"/>
        <c:majorTickMark val="none"/>
        <c:tickLblPos val="nextTo"/>
        <c:spPr>
          <a:ln w="9525">
            <a:noFill/>
          </a:ln>
        </c:spPr>
        <c:crossAx val="142162176"/>
        <c:crosses val="autoZero"/>
        <c:crossBetween val="between"/>
      </c:valAx>
    </c:plotArea>
    <c:legend>
      <c:legendPos val="b"/>
    </c:legend>
    <c:plotVisOnly val="1"/>
  </c:chart>
  <c:externalData r:id="rId1"/>
</c:chartSpace>
</file>

<file path=word/charts/chart6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Fun level for those</a:t>
            </a:r>
            <a:r>
              <a:rPr lang="en-US" baseline="0"/>
              <a:t> who  used the statues to defeat enemies vs. those who did not (Average)</a:t>
            </a:r>
            <a:endParaRPr lang="en-US"/>
          </a:p>
        </c:rich>
      </c:tx>
    </c:title>
    <c:plotArea>
      <c:layout/>
      <c:barChart>
        <c:barDir val="col"/>
        <c:grouping val="clustered"/>
        <c:ser>
          <c:idx val="0"/>
          <c:order val="0"/>
          <c:tx>
            <c:strRef>
              <c:f>Sheet1!$B$1</c:f>
              <c:strCache>
                <c:ptCount val="1"/>
                <c:pt idx="0">
                  <c:v>All Players (23)</c:v>
                </c:pt>
              </c:strCache>
            </c:strRef>
          </c:tx>
          <c:spPr>
            <a:solidFill>
              <a:schemeClr val="accent3"/>
            </a:solidFill>
          </c:spPr>
          <c:cat>
            <c:numRef>
              <c:f>Sheet1!$A$2</c:f>
              <c:numCache>
                <c:formatCode>General</c:formatCode>
                <c:ptCount val="1"/>
              </c:numCache>
            </c:numRef>
          </c:cat>
          <c:val>
            <c:numRef>
              <c:f>Sheet1!$B$2</c:f>
              <c:numCache>
                <c:formatCode>General</c:formatCode>
                <c:ptCount val="1"/>
                <c:pt idx="0">
                  <c:v>3.6</c:v>
                </c:pt>
              </c:numCache>
            </c:numRef>
          </c:val>
        </c:ser>
        <c:ser>
          <c:idx val="1"/>
          <c:order val="1"/>
          <c:tx>
            <c:strRef>
              <c:f>Sheet1!$C$1</c:f>
              <c:strCache>
                <c:ptCount val="1"/>
                <c:pt idx="0">
                  <c:v>Players who Used the statues to defeat enemies (15)</c:v>
                </c:pt>
              </c:strCache>
            </c:strRef>
          </c:tx>
          <c:spPr>
            <a:solidFill>
              <a:schemeClr val="accent1"/>
            </a:solidFill>
          </c:spPr>
          <c:cat>
            <c:numRef>
              <c:f>Sheet1!$A$2</c:f>
              <c:numCache>
                <c:formatCode>General</c:formatCode>
                <c:ptCount val="1"/>
              </c:numCache>
            </c:numRef>
          </c:cat>
          <c:val>
            <c:numRef>
              <c:f>Sheet1!$C$2</c:f>
              <c:numCache>
                <c:formatCode>General</c:formatCode>
                <c:ptCount val="1"/>
                <c:pt idx="0">
                  <c:v>3.75</c:v>
                </c:pt>
              </c:numCache>
            </c:numRef>
          </c:val>
        </c:ser>
        <c:ser>
          <c:idx val="2"/>
          <c:order val="2"/>
          <c:tx>
            <c:strRef>
              <c:f>Sheet1!$D$1</c:f>
              <c:strCache>
                <c:ptCount val="1"/>
                <c:pt idx="0">
                  <c:v>Players did not use the statues (8)</c:v>
                </c:pt>
              </c:strCache>
            </c:strRef>
          </c:tx>
          <c:spPr>
            <a:solidFill>
              <a:schemeClr val="accent2"/>
            </a:solidFill>
          </c:spPr>
          <c:cat>
            <c:numRef>
              <c:f>Sheet1!$A$2</c:f>
              <c:numCache>
                <c:formatCode>General</c:formatCode>
                <c:ptCount val="1"/>
              </c:numCache>
            </c:numRef>
          </c:cat>
          <c:val>
            <c:numRef>
              <c:f>Sheet1!$D$2</c:f>
              <c:numCache>
                <c:formatCode>General</c:formatCode>
                <c:ptCount val="1"/>
                <c:pt idx="0">
                  <c:v>3.53</c:v>
                </c:pt>
              </c:numCache>
            </c:numRef>
          </c:val>
        </c:ser>
        <c:dLbls>
          <c:showVal val="1"/>
        </c:dLbls>
        <c:overlap val="-25"/>
        <c:axId val="145266176"/>
        <c:axId val="145268096"/>
      </c:barChart>
      <c:catAx>
        <c:axId val="145266176"/>
        <c:scaling>
          <c:orientation val="minMax"/>
        </c:scaling>
        <c:delete val="1"/>
        <c:axPos val="b"/>
        <c:title>
          <c:tx>
            <c:rich>
              <a:bodyPr/>
              <a:lstStyle/>
              <a:p>
                <a:pPr>
                  <a:defRPr/>
                </a:pPr>
                <a:r>
                  <a:rPr lang="en-US"/>
                  <a:t>Average Fun</a:t>
                </a:r>
              </a:p>
            </c:rich>
          </c:tx>
        </c:title>
        <c:numFmt formatCode="General" sourceLinked="1"/>
        <c:majorTickMark val="none"/>
        <c:tickLblPos val="none"/>
        <c:crossAx val="145268096"/>
        <c:crosses val="autoZero"/>
        <c:auto val="1"/>
        <c:lblAlgn val="ctr"/>
        <c:lblOffset val="100"/>
      </c:catAx>
      <c:valAx>
        <c:axId val="145268096"/>
        <c:scaling>
          <c:orientation val="minMax"/>
        </c:scaling>
        <c:delete val="1"/>
        <c:axPos val="l"/>
        <c:numFmt formatCode="General" sourceLinked="1"/>
        <c:majorTickMark val="none"/>
        <c:tickLblPos val="none"/>
        <c:crossAx val="145266176"/>
        <c:crosses val="autoZero"/>
        <c:crossBetween val="between"/>
      </c:valAx>
    </c:plotArea>
    <c:legend>
      <c:legendPos val="t"/>
    </c:legend>
    <c:plotVisOnly val="1"/>
  </c:chart>
  <c:externalData r:id="rId1"/>
</c:chartSpace>
</file>

<file path=word/charts/chart6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Players</a:t>
            </a:r>
            <a:r>
              <a:rPr lang="en-US" baseline="0"/>
              <a:t> in Area 2 who noticed a feature that was not believable vs fun levels</a:t>
            </a:r>
            <a:endParaRPr lang="en-US"/>
          </a:p>
        </c:rich>
      </c:tx>
    </c:title>
    <c:plotArea>
      <c:layout/>
      <c:barChart>
        <c:barDir val="col"/>
        <c:grouping val="clustered"/>
        <c:ser>
          <c:idx val="0"/>
          <c:order val="0"/>
          <c:tx>
            <c:strRef>
              <c:f>Sheet1!$B$1</c:f>
              <c:strCache>
                <c:ptCount val="1"/>
                <c:pt idx="0">
                  <c:v>Players whos immersion stayed intact</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Sheet1!$B$2:$B$24</c:f>
              <c:numCache>
                <c:formatCode>General</c:formatCode>
                <c:ptCount val="23"/>
                <c:pt idx="2">
                  <c:v>4</c:v>
                </c:pt>
                <c:pt idx="4">
                  <c:v>3</c:v>
                </c:pt>
                <c:pt idx="5">
                  <c:v>3</c:v>
                </c:pt>
                <c:pt idx="6">
                  <c:v>3</c:v>
                </c:pt>
                <c:pt idx="8">
                  <c:v>4</c:v>
                </c:pt>
                <c:pt idx="9">
                  <c:v>4</c:v>
                </c:pt>
                <c:pt idx="10">
                  <c:v>3</c:v>
                </c:pt>
                <c:pt idx="12">
                  <c:v>4</c:v>
                </c:pt>
                <c:pt idx="14">
                  <c:v>3</c:v>
                </c:pt>
                <c:pt idx="17">
                  <c:v>3</c:v>
                </c:pt>
                <c:pt idx="19">
                  <c:v>3</c:v>
                </c:pt>
              </c:numCache>
            </c:numRef>
          </c:val>
        </c:ser>
        <c:ser>
          <c:idx val="1"/>
          <c:order val="1"/>
          <c:tx>
            <c:strRef>
              <c:f>Sheet1!$C$1</c:f>
              <c:strCache>
                <c:ptCount val="1"/>
                <c:pt idx="0">
                  <c:v>Players whose immersion was broken</c:v>
                </c:pt>
              </c:strCache>
            </c:strRef>
          </c:tx>
          <c:cat>
            <c:strRef>
              <c:f>Sheet1!$A$2:$A$24</c:f>
              <c:strCache>
                <c:ptCount val="23"/>
                <c:pt idx="0">
                  <c:v>Tester 1</c:v>
                </c:pt>
                <c:pt idx="1">
                  <c:v>Tester2</c:v>
                </c:pt>
                <c:pt idx="2">
                  <c:v>Tester3</c:v>
                </c:pt>
                <c:pt idx="3">
                  <c:v>Tester4</c:v>
                </c:pt>
                <c:pt idx="4">
                  <c:v>Tester5</c:v>
                </c:pt>
                <c:pt idx="5">
                  <c:v>Tester6</c:v>
                </c:pt>
                <c:pt idx="6">
                  <c:v>Tester7</c:v>
                </c:pt>
                <c:pt idx="7">
                  <c:v>Tester8</c:v>
                </c:pt>
                <c:pt idx="8">
                  <c:v>Tester9</c:v>
                </c:pt>
                <c:pt idx="9">
                  <c:v>Tester10</c:v>
                </c:pt>
                <c:pt idx="10">
                  <c:v>Tester11</c:v>
                </c:pt>
                <c:pt idx="11">
                  <c:v>Tester12</c:v>
                </c:pt>
                <c:pt idx="12">
                  <c:v>Tester13</c:v>
                </c:pt>
                <c:pt idx="13">
                  <c:v>Tester14</c:v>
                </c:pt>
                <c:pt idx="14">
                  <c:v>Tester15</c:v>
                </c:pt>
                <c:pt idx="15">
                  <c:v>Tester16</c:v>
                </c:pt>
                <c:pt idx="16">
                  <c:v>Tester17</c:v>
                </c:pt>
                <c:pt idx="17">
                  <c:v>Tester18</c:v>
                </c:pt>
                <c:pt idx="18">
                  <c:v>Tester19</c:v>
                </c:pt>
                <c:pt idx="19">
                  <c:v>Tester20</c:v>
                </c:pt>
                <c:pt idx="20">
                  <c:v>Tester21</c:v>
                </c:pt>
                <c:pt idx="21">
                  <c:v>Tester22</c:v>
                </c:pt>
                <c:pt idx="22">
                  <c:v>Tester23</c:v>
                </c:pt>
              </c:strCache>
            </c:strRef>
          </c:cat>
          <c:val>
            <c:numRef>
              <c:f>Sheet1!$C$2:$C$24</c:f>
              <c:numCache>
                <c:formatCode>General</c:formatCode>
                <c:ptCount val="23"/>
                <c:pt idx="0">
                  <c:v>3</c:v>
                </c:pt>
                <c:pt idx="1">
                  <c:v>3</c:v>
                </c:pt>
                <c:pt idx="3">
                  <c:v>4</c:v>
                </c:pt>
                <c:pt idx="7">
                  <c:v>3</c:v>
                </c:pt>
                <c:pt idx="11">
                  <c:v>4</c:v>
                </c:pt>
                <c:pt idx="13">
                  <c:v>2</c:v>
                </c:pt>
                <c:pt idx="15">
                  <c:v>4</c:v>
                </c:pt>
                <c:pt idx="16">
                  <c:v>3</c:v>
                </c:pt>
                <c:pt idx="18">
                  <c:v>5</c:v>
                </c:pt>
                <c:pt idx="20">
                  <c:v>3</c:v>
                </c:pt>
                <c:pt idx="21">
                  <c:v>5</c:v>
                </c:pt>
                <c:pt idx="22">
                  <c:v>3</c:v>
                </c:pt>
              </c:numCache>
            </c:numRef>
          </c:val>
        </c:ser>
        <c:gapWidth val="75"/>
        <c:overlap val="-25"/>
        <c:axId val="145281792"/>
        <c:axId val="145283328"/>
      </c:barChart>
      <c:catAx>
        <c:axId val="145281792"/>
        <c:scaling>
          <c:orientation val="minMax"/>
        </c:scaling>
        <c:axPos val="b"/>
        <c:majorTickMark val="none"/>
        <c:tickLblPos val="nextTo"/>
        <c:crossAx val="145283328"/>
        <c:crosses val="autoZero"/>
        <c:auto val="1"/>
        <c:lblAlgn val="ctr"/>
        <c:lblOffset val="100"/>
      </c:catAx>
      <c:valAx>
        <c:axId val="145283328"/>
        <c:scaling>
          <c:orientation val="minMax"/>
        </c:scaling>
        <c:axPos val="l"/>
        <c:majorGridlines/>
        <c:numFmt formatCode="General" sourceLinked="1"/>
        <c:majorTickMark val="none"/>
        <c:tickLblPos val="nextTo"/>
        <c:spPr>
          <a:ln w="9525">
            <a:noFill/>
          </a:ln>
        </c:spPr>
        <c:crossAx val="145281792"/>
        <c:crosses val="autoZero"/>
        <c:crossBetween val="between"/>
      </c:valAx>
    </c:plotArea>
    <c:legend>
      <c:legendPos val="b"/>
    </c:legend>
    <c:plotVisOnly val="1"/>
  </c:chart>
  <c:externalData r:id="rId1"/>
</c:chartSpace>
</file>

<file path=word/charts/chart6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Players in area 2 who noticed a feature</a:t>
            </a:r>
            <a:r>
              <a:rPr lang="en-US" baseline="0"/>
              <a:t> that was not believable vs. fun levels (Average)</a:t>
            </a:r>
            <a:endParaRPr lang="en-US"/>
          </a:p>
        </c:rich>
      </c:tx>
      <c:layout>
        <c:manualLayout>
          <c:xMode val="edge"/>
          <c:yMode val="edge"/>
          <c:x val="0.12464129483814523"/>
          <c:y val="2.7777777777778002E-2"/>
        </c:manualLayout>
      </c:layout>
    </c:title>
    <c:plotArea>
      <c:layout/>
      <c:barChart>
        <c:barDir val="col"/>
        <c:grouping val="clustered"/>
        <c:ser>
          <c:idx val="0"/>
          <c:order val="0"/>
          <c:tx>
            <c:strRef>
              <c:f>Sheet1!$B$1</c:f>
              <c:strCache>
                <c:ptCount val="1"/>
                <c:pt idx="0">
                  <c:v>Overall Average Fun (23)</c:v>
                </c:pt>
              </c:strCache>
            </c:strRef>
          </c:tx>
          <c:spPr>
            <a:solidFill>
              <a:schemeClr val="accent3"/>
            </a:solidFill>
          </c:spPr>
          <c:cat>
            <c:numRef>
              <c:f>Sheet1!$A$2</c:f>
              <c:numCache>
                <c:formatCode>General</c:formatCode>
                <c:ptCount val="1"/>
              </c:numCache>
            </c:numRef>
          </c:cat>
          <c:val>
            <c:numRef>
              <c:f>Sheet1!$B$2</c:f>
              <c:numCache>
                <c:formatCode>General</c:formatCode>
                <c:ptCount val="1"/>
                <c:pt idx="0">
                  <c:v>3</c:v>
                </c:pt>
              </c:numCache>
            </c:numRef>
          </c:val>
        </c:ser>
        <c:ser>
          <c:idx val="1"/>
          <c:order val="1"/>
          <c:tx>
            <c:strRef>
              <c:f>Sheet1!$C$1</c:f>
              <c:strCache>
                <c:ptCount val="1"/>
                <c:pt idx="0">
                  <c:v>Players who did not find unbelievable destructibles (11)</c:v>
                </c:pt>
              </c:strCache>
            </c:strRef>
          </c:tx>
          <c:spPr>
            <a:solidFill>
              <a:schemeClr val="accent1"/>
            </a:solidFill>
          </c:spPr>
          <c:cat>
            <c:numRef>
              <c:f>Sheet1!$A$2</c:f>
              <c:numCache>
                <c:formatCode>General</c:formatCode>
                <c:ptCount val="1"/>
              </c:numCache>
            </c:numRef>
          </c:cat>
          <c:val>
            <c:numRef>
              <c:f>Sheet1!$C$2</c:f>
              <c:numCache>
                <c:formatCode>General</c:formatCode>
                <c:ptCount val="1"/>
                <c:pt idx="0">
                  <c:v>3.36</c:v>
                </c:pt>
              </c:numCache>
            </c:numRef>
          </c:val>
        </c:ser>
        <c:ser>
          <c:idx val="2"/>
          <c:order val="2"/>
          <c:tx>
            <c:strRef>
              <c:f>Sheet1!$D$1</c:f>
              <c:strCache>
                <c:ptCount val="1"/>
                <c:pt idx="0">
                  <c:v>Players who found unbelievable destructibles (12)</c:v>
                </c:pt>
              </c:strCache>
            </c:strRef>
          </c:tx>
          <c:spPr>
            <a:solidFill>
              <a:schemeClr val="accent2"/>
            </a:solidFill>
          </c:spPr>
          <c:cat>
            <c:numRef>
              <c:f>Sheet1!$A$2</c:f>
              <c:numCache>
                <c:formatCode>General</c:formatCode>
                <c:ptCount val="1"/>
              </c:numCache>
            </c:numRef>
          </c:cat>
          <c:val>
            <c:numRef>
              <c:f>Sheet1!$D$2</c:f>
              <c:numCache>
                <c:formatCode>General</c:formatCode>
                <c:ptCount val="1"/>
                <c:pt idx="0">
                  <c:v>2.6</c:v>
                </c:pt>
              </c:numCache>
            </c:numRef>
          </c:val>
        </c:ser>
        <c:dLbls>
          <c:showVal val="1"/>
        </c:dLbls>
        <c:overlap val="-25"/>
        <c:axId val="146952192"/>
        <c:axId val="146953728"/>
      </c:barChart>
      <c:catAx>
        <c:axId val="146952192"/>
        <c:scaling>
          <c:orientation val="minMax"/>
        </c:scaling>
        <c:axPos val="b"/>
        <c:numFmt formatCode="General" sourceLinked="1"/>
        <c:majorTickMark val="none"/>
        <c:tickLblPos val="nextTo"/>
        <c:crossAx val="146953728"/>
        <c:crosses val="autoZero"/>
        <c:auto val="1"/>
        <c:lblAlgn val="ctr"/>
        <c:lblOffset val="100"/>
      </c:catAx>
      <c:valAx>
        <c:axId val="146953728"/>
        <c:scaling>
          <c:orientation val="minMax"/>
        </c:scaling>
        <c:delete val="1"/>
        <c:axPos val="l"/>
        <c:numFmt formatCode="General" sourceLinked="1"/>
        <c:majorTickMark val="none"/>
        <c:tickLblPos val="none"/>
        <c:crossAx val="146952192"/>
        <c:crosses val="autoZero"/>
        <c:crossBetween val="between"/>
      </c:valAx>
    </c:plotArea>
    <c:legend>
      <c:legendPos val="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When playing first person shooters do you prefer singleplayer or multiplayer?</c:v>
                </c:pt>
              </c:strCache>
            </c:strRef>
          </c:tx>
          <c:dLbls>
            <c:showCatName val="1"/>
            <c:showPercent val="1"/>
            <c:showLeaderLines val="1"/>
          </c:dLbls>
          <c:cat>
            <c:strRef>
              <c:f>Sheet1!$A$2:$A$3</c:f>
              <c:strCache>
                <c:ptCount val="2"/>
                <c:pt idx="0">
                  <c:v>Singleplayer</c:v>
                </c:pt>
                <c:pt idx="1">
                  <c:v>Multiplayer</c:v>
                </c:pt>
              </c:strCache>
            </c:strRef>
          </c:cat>
          <c:val>
            <c:numRef>
              <c:f>Sheet1!$B$2:$B$3</c:f>
              <c:numCache>
                <c:formatCode>General</c:formatCode>
                <c:ptCount val="2"/>
                <c:pt idx="0">
                  <c:v>13</c:v>
                </c:pt>
                <c:pt idx="1">
                  <c:v>10</c:v>
                </c:pt>
              </c:numCache>
            </c:numRef>
          </c:val>
        </c:ser>
        <c:dLbls>
          <c:showCatName val="1"/>
          <c:showPercent val="1"/>
        </c:dLbls>
        <c:firstSliceAng val="0"/>
      </c:pieChart>
    </c:plotArea>
    <c:plotVisOnly val="1"/>
  </c:chart>
  <c:externalData r:id="rId1"/>
</c:chartSpace>
</file>

<file path=word/charts/chart7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Players who noticed the</a:t>
            </a:r>
            <a:r>
              <a:rPr lang="en-US" baseline="0"/>
              <a:t> destruction theme  and their fun and difficulty levels (Average)</a:t>
            </a:r>
            <a:endParaRPr lang="en-US"/>
          </a:p>
        </c:rich>
      </c:tx>
    </c:title>
    <c:plotArea>
      <c:layout/>
      <c:barChart>
        <c:barDir val="col"/>
        <c:grouping val="clustered"/>
        <c:ser>
          <c:idx val="0"/>
          <c:order val="0"/>
          <c:tx>
            <c:strRef>
              <c:f>Sheet1!$B$1</c:f>
              <c:strCache>
                <c:ptCount val="1"/>
                <c:pt idx="0">
                  <c:v>All Players (23)</c:v>
                </c:pt>
              </c:strCache>
            </c:strRef>
          </c:tx>
          <c:spPr>
            <a:solidFill>
              <a:schemeClr val="accent3"/>
            </a:solidFill>
          </c:spPr>
          <c:cat>
            <c:strRef>
              <c:f>Sheet1!$A$2:$A$3</c:f>
              <c:strCache>
                <c:ptCount val="2"/>
                <c:pt idx="0">
                  <c:v>Fun</c:v>
                </c:pt>
                <c:pt idx="1">
                  <c:v>Difficulty</c:v>
                </c:pt>
              </c:strCache>
            </c:strRef>
          </c:cat>
          <c:val>
            <c:numRef>
              <c:f>Sheet1!$B$2:$B$3</c:f>
              <c:numCache>
                <c:formatCode>General</c:formatCode>
                <c:ptCount val="2"/>
                <c:pt idx="0">
                  <c:v>3.3899999999999997</c:v>
                </c:pt>
                <c:pt idx="1">
                  <c:v>2.56</c:v>
                </c:pt>
              </c:numCache>
            </c:numRef>
          </c:val>
        </c:ser>
        <c:ser>
          <c:idx val="1"/>
          <c:order val="1"/>
          <c:tx>
            <c:strRef>
              <c:f>Sheet1!$C$1</c:f>
              <c:strCache>
                <c:ptCount val="1"/>
                <c:pt idx="0">
                  <c:v>Those that noticed destruction was a theme (18)</c:v>
                </c:pt>
              </c:strCache>
            </c:strRef>
          </c:tx>
          <c:spPr>
            <a:solidFill>
              <a:schemeClr val="accent1"/>
            </a:solidFill>
          </c:spPr>
          <c:cat>
            <c:strRef>
              <c:f>Sheet1!$A$2:$A$3</c:f>
              <c:strCache>
                <c:ptCount val="2"/>
                <c:pt idx="0">
                  <c:v>Fun</c:v>
                </c:pt>
                <c:pt idx="1">
                  <c:v>Difficulty</c:v>
                </c:pt>
              </c:strCache>
            </c:strRef>
          </c:cat>
          <c:val>
            <c:numRef>
              <c:f>Sheet1!$C$2:$C$3</c:f>
              <c:numCache>
                <c:formatCode>General</c:formatCode>
                <c:ptCount val="2"/>
                <c:pt idx="0">
                  <c:v>3.55</c:v>
                </c:pt>
                <c:pt idx="1">
                  <c:v>2.5</c:v>
                </c:pt>
              </c:numCache>
            </c:numRef>
          </c:val>
        </c:ser>
        <c:ser>
          <c:idx val="2"/>
          <c:order val="2"/>
          <c:tx>
            <c:strRef>
              <c:f>Sheet1!$D$1</c:f>
              <c:strCache>
                <c:ptCount val="1"/>
                <c:pt idx="0">
                  <c:v>Those that did not notice destruction was a theme. (5)</c:v>
                </c:pt>
              </c:strCache>
            </c:strRef>
          </c:tx>
          <c:spPr>
            <a:solidFill>
              <a:schemeClr val="accent2"/>
            </a:solidFill>
          </c:spPr>
          <c:cat>
            <c:strRef>
              <c:f>Sheet1!$A$2:$A$3</c:f>
              <c:strCache>
                <c:ptCount val="2"/>
                <c:pt idx="0">
                  <c:v>Fun</c:v>
                </c:pt>
                <c:pt idx="1">
                  <c:v>Difficulty</c:v>
                </c:pt>
              </c:strCache>
            </c:strRef>
          </c:cat>
          <c:val>
            <c:numRef>
              <c:f>Sheet1!$D$2:$D$3</c:f>
              <c:numCache>
                <c:formatCode>General</c:formatCode>
                <c:ptCount val="2"/>
                <c:pt idx="0">
                  <c:v>2.8</c:v>
                </c:pt>
                <c:pt idx="1">
                  <c:v>2.8</c:v>
                </c:pt>
              </c:numCache>
            </c:numRef>
          </c:val>
        </c:ser>
        <c:dLbls>
          <c:showVal val="1"/>
        </c:dLbls>
        <c:overlap val="-25"/>
        <c:axId val="147013632"/>
        <c:axId val="147015168"/>
      </c:barChart>
      <c:catAx>
        <c:axId val="147013632"/>
        <c:scaling>
          <c:orientation val="minMax"/>
        </c:scaling>
        <c:axPos val="b"/>
        <c:majorTickMark val="none"/>
        <c:tickLblPos val="nextTo"/>
        <c:crossAx val="147015168"/>
        <c:crosses val="autoZero"/>
        <c:auto val="1"/>
        <c:lblAlgn val="ctr"/>
        <c:lblOffset val="100"/>
      </c:catAx>
      <c:valAx>
        <c:axId val="147015168"/>
        <c:scaling>
          <c:orientation val="minMax"/>
        </c:scaling>
        <c:delete val="1"/>
        <c:axPos val="l"/>
        <c:numFmt formatCode="General" sourceLinked="1"/>
        <c:tickLblPos val="none"/>
        <c:crossAx val="147013632"/>
        <c:crosses val="autoZero"/>
        <c:crossBetween val="between"/>
      </c:valAx>
    </c:plotArea>
    <c:legend>
      <c:legendPos val="t"/>
    </c:legend>
    <c:plotVisOnly val="1"/>
  </c:chart>
  <c:externalData r:id="rId1"/>
</c:chartSpace>
</file>

<file path=word/charts/chart7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Players</a:t>
            </a:r>
            <a:r>
              <a:rPr lang="en-US" baseline="0"/>
              <a:t> who had frustrating moments and their fun and difficulty ratings.   (Average)</a:t>
            </a:r>
            <a:endParaRPr lang="en-US"/>
          </a:p>
        </c:rich>
      </c:tx>
    </c:title>
    <c:plotArea>
      <c:layout/>
      <c:barChart>
        <c:barDir val="col"/>
        <c:grouping val="clustered"/>
        <c:ser>
          <c:idx val="0"/>
          <c:order val="0"/>
          <c:tx>
            <c:strRef>
              <c:f>Sheet1!$B$1</c:f>
              <c:strCache>
                <c:ptCount val="1"/>
                <c:pt idx="0">
                  <c:v>All Players (23)</c:v>
                </c:pt>
              </c:strCache>
            </c:strRef>
          </c:tx>
          <c:spPr>
            <a:solidFill>
              <a:schemeClr val="accent3"/>
            </a:solidFill>
          </c:spPr>
          <c:cat>
            <c:strRef>
              <c:f>Sheet1!$A$2:$A$3</c:f>
              <c:strCache>
                <c:ptCount val="2"/>
                <c:pt idx="0">
                  <c:v>Fun</c:v>
                </c:pt>
                <c:pt idx="1">
                  <c:v>Difficulty</c:v>
                </c:pt>
              </c:strCache>
            </c:strRef>
          </c:cat>
          <c:val>
            <c:numRef>
              <c:f>Sheet1!$B$2:$B$3</c:f>
              <c:numCache>
                <c:formatCode>General</c:formatCode>
                <c:ptCount val="2"/>
                <c:pt idx="0">
                  <c:v>3.4</c:v>
                </c:pt>
                <c:pt idx="1">
                  <c:v>2.65</c:v>
                </c:pt>
              </c:numCache>
            </c:numRef>
          </c:val>
        </c:ser>
        <c:ser>
          <c:idx val="1"/>
          <c:order val="1"/>
          <c:tx>
            <c:strRef>
              <c:f>Sheet1!$C$1</c:f>
              <c:strCache>
                <c:ptCount val="1"/>
                <c:pt idx="0">
                  <c:v>Those who did not have any frustrating moments (13)</c:v>
                </c:pt>
              </c:strCache>
            </c:strRef>
          </c:tx>
          <c:spPr>
            <a:solidFill>
              <a:schemeClr val="accent1"/>
            </a:solidFill>
          </c:spPr>
          <c:cat>
            <c:strRef>
              <c:f>Sheet1!$A$2:$A$3</c:f>
              <c:strCache>
                <c:ptCount val="2"/>
                <c:pt idx="0">
                  <c:v>Fun</c:v>
                </c:pt>
                <c:pt idx="1">
                  <c:v>Difficulty</c:v>
                </c:pt>
              </c:strCache>
            </c:strRef>
          </c:cat>
          <c:val>
            <c:numRef>
              <c:f>Sheet1!$C$2:$C$3</c:f>
              <c:numCache>
                <c:formatCode>General</c:formatCode>
                <c:ptCount val="2"/>
                <c:pt idx="0">
                  <c:v>3.69</c:v>
                </c:pt>
                <c:pt idx="1">
                  <c:v>2.38</c:v>
                </c:pt>
              </c:numCache>
            </c:numRef>
          </c:val>
        </c:ser>
        <c:ser>
          <c:idx val="2"/>
          <c:order val="2"/>
          <c:tx>
            <c:strRef>
              <c:f>Sheet1!$D$1</c:f>
              <c:strCache>
                <c:ptCount val="1"/>
                <c:pt idx="0">
                  <c:v>Those who found frustrating moments in the level (10)</c:v>
                </c:pt>
              </c:strCache>
            </c:strRef>
          </c:tx>
          <c:spPr>
            <a:solidFill>
              <a:schemeClr val="accent2"/>
            </a:solidFill>
          </c:spPr>
          <c:cat>
            <c:strRef>
              <c:f>Sheet1!$A$2:$A$3</c:f>
              <c:strCache>
                <c:ptCount val="2"/>
                <c:pt idx="0">
                  <c:v>Fun</c:v>
                </c:pt>
                <c:pt idx="1">
                  <c:v>Difficulty</c:v>
                </c:pt>
              </c:strCache>
            </c:strRef>
          </c:cat>
          <c:val>
            <c:numRef>
              <c:f>Sheet1!$D$2:$D$3</c:f>
              <c:numCache>
                <c:formatCode>General</c:formatCode>
                <c:ptCount val="2"/>
                <c:pt idx="0">
                  <c:v>3</c:v>
                </c:pt>
                <c:pt idx="1">
                  <c:v>3</c:v>
                </c:pt>
              </c:numCache>
            </c:numRef>
          </c:val>
        </c:ser>
        <c:dLbls>
          <c:showVal val="1"/>
        </c:dLbls>
        <c:overlap val="-25"/>
        <c:axId val="147152896"/>
        <c:axId val="147154432"/>
      </c:barChart>
      <c:catAx>
        <c:axId val="147152896"/>
        <c:scaling>
          <c:orientation val="minMax"/>
        </c:scaling>
        <c:axPos val="b"/>
        <c:majorTickMark val="none"/>
        <c:tickLblPos val="nextTo"/>
        <c:crossAx val="147154432"/>
        <c:crosses val="autoZero"/>
        <c:auto val="1"/>
        <c:lblAlgn val="ctr"/>
        <c:lblOffset val="100"/>
      </c:catAx>
      <c:valAx>
        <c:axId val="147154432"/>
        <c:scaling>
          <c:orientation val="minMax"/>
        </c:scaling>
        <c:delete val="1"/>
        <c:axPos val="l"/>
        <c:numFmt formatCode="General" sourceLinked="1"/>
        <c:tickLblPos val="none"/>
        <c:crossAx val="147152896"/>
        <c:crosses val="autoZero"/>
        <c:crossBetween val="between"/>
      </c:valAx>
    </c:plotArea>
    <c:legend>
      <c:legendPos val="t"/>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Bartle Gamer Type</c:v>
                </c:pt>
              </c:strCache>
            </c:strRef>
          </c:tx>
          <c:dLbls>
            <c:showCatName val="1"/>
            <c:showPercent val="1"/>
            <c:showLeaderLines val="1"/>
          </c:dLbls>
          <c:cat>
            <c:strRef>
              <c:f>Sheet1!$A$2:$A$5</c:f>
              <c:strCache>
                <c:ptCount val="4"/>
                <c:pt idx="0">
                  <c:v>Achiever</c:v>
                </c:pt>
                <c:pt idx="1">
                  <c:v>Explorer</c:v>
                </c:pt>
                <c:pt idx="2">
                  <c:v>Killer</c:v>
                </c:pt>
                <c:pt idx="3">
                  <c:v>Socializer</c:v>
                </c:pt>
              </c:strCache>
            </c:strRef>
          </c:cat>
          <c:val>
            <c:numRef>
              <c:f>Sheet1!$B$2:$B$5</c:f>
              <c:numCache>
                <c:formatCode>General</c:formatCode>
                <c:ptCount val="4"/>
                <c:pt idx="0">
                  <c:v>4</c:v>
                </c:pt>
                <c:pt idx="1">
                  <c:v>10</c:v>
                </c:pt>
                <c:pt idx="2">
                  <c:v>7</c:v>
                </c:pt>
                <c:pt idx="3">
                  <c:v>2</c:v>
                </c:pt>
              </c:numCache>
            </c:numRef>
          </c:val>
        </c:ser>
        <c:dLbls>
          <c:showCatName val="1"/>
          <c:showPercent val="1"/>
        </c:dLbls>
        <c:firstSliceAng val="0"/>
      </c:pieChart>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How did you</a:t>
            </a:r>
            <a:r>
              <a:rPr lang="en-US" baseline="0"/>
              <a:t> break down the wall?</a:t>
            </a:r>
            <a:endParaRPr lang="en-US"/>
          </a:p>
        </c:rich>
      </c:tx>
    </c:title>
    <c:plotArea>
      <c:layout/>
      <c:pieChart>
        <c:varyColors val="1"/>
        <c:ser>
          <c:idx val="0"/>
          <c:order val="0"/>
          <c:tx>
            <c:strRef>
              <c:f>Sheet1!$B$1</c:f>
              <c:strCache>
                <c:ptCount val="1"/>
                <c:pt idx="0">
                  <c:v>How did you break down the Wall?</c:v>
                </c:pt>
              </c:strCache>
            </c:strRef>
          </c:tx>
          <c:dLbls>
            <c:showCatName val="1"/>
            <c:showPercent val="1"/>
            <c:showLeaderLines val="1"/>
          </c:dLbls>
          <c:cat>
            <c:strRef>
              <c:f>Sheet1!$A$2:$A$3</c:f>
              <c:strCache>
                <c:ptCount val="2"/>
                <c:pt idx="0">
                  <c:v>Used a Grenade</c:v>
                </c:pt>
                <c:pt idx="1">
                  <c:v>Shot the Red Barrel</c:v>
                </c:pt>
              </c:strCache>
            </c:strRef>
          </c:cat>
          <c:val>
            <c:numRef>
              <c:f>Sheet1!$B$2:$B$3</c:f>
              <c:numCache>
                <c:formatCode>General</c:formatCode>
                <c:ptCount val="2"/>
                <c:pt idx="0">
                  <c:v>5</c:v>
                </c:pt>
                <c:pt idx="1">
                  <c:v>18</c:v>
                </c:pt>
              </c:numCache>
            </c:numRef>
          </c:val>
        </c:ser>
        <c:dLbls>
          <c:showCatName val="1"/>
          <c:showPercent val="1"/>
        </c:dLbls>
        <c:firstSliceAng val="0"/>
      </c:pieChart>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A3A261-A647-4E8A-9F01-DB6171E25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20191</TotalTime>
  <Pages>492</Pages>
  <Words>57394</Words>
  <Characters>327149</Characters>
  <Application>Microsoft Office Word</Application>
  <DocSecurity>0</DocSecurity>
  <Lines>2726</Lines>
  <Paragraphs>767</Paragraphs>
  <ScaleCrop>false</ScaleCrop>
  <HeadingPairs>
    <vt:vector size="2" baseType="variant">
      <vt:variant>
        <vt:lpstr>Title</vt:lpstr>
      </vt:variant>
      <vt:variant>
        <vt:i4>1</vt:i4>
      </vt:variant>
    </vt:vector>
  </HeadingPairs>
  <TitlesOfParts>
    <vt:vector size="1" baseType="lpstr">
      <vt:lpstr>Masters Proposal Outline</vt:lpstr>
    </vt:vector>
  </TitlesOfParts>
  <Company/>
  <LinksUpToDate>false</LinksUpToDate>
  <CharactersWithSpaces>383776</CharactersWithSpaces>
  <SharedDoc>false</SharedDoc>
  <HLinks>
    <vt:vector size="48" baseType="variant">
      <vt:variant>
        <vt:i4>2031666</vt:i4>
      </vt:variant>
      <vt:variant>
        <vt:i4>44</vt:i4>
      </vt:variant>
      <vt:variant>
        <vt:i4>0</vt:i4>
      </vt:variant>
      <vt:variant>
        <vt:i4>5</vt:i4>
      </vt:variant>
      <vt:variant>
        <vt:lpwstr/>
      </vt:variant>
      <vt:variant>
        <vt:lpwstr>_Toc196622756</vt:lpwstr>
      </vt:variant>
      <vt:variant>
        <vt:i4>2031666</vt:i4>
      </vt:variant>
      <vt:variant>
        <vt:i4>38</vt:i4>
      </vt:variant>
      <vt:variant>
        <vt:i4>0</vt:i4>
      </vt:variant>
      <vt:variant>
        <vt:i4>5</vt:i4>
      </vt:variant>
      <vt:variant>
        <vt:lpwstr/>
      </vt:variant>
      <vt:variant>
        <vt:lpwstr>_Toc196622755</vt:lpwstr>
      </vt:variant>
      <vt:variant>
        <vt:i4>2031666</vt:i4>
      </vt:variant>
      <vt:variant>
        <vt:i4>32</vt:i4>
      </vt:variant>
      <vt:variant>
        <vt:i4>0</vt:i4>
      </vt:variant>
      <vt:variant>
        <vt:i4>5</vt:i4>
      </vt:variant>
      <vt:variant>
        <vt:lpwstr/>
      </vt:variant>
      <vt:variant>
        <vt:lpwstr>_Toc196622754</vt:lpwstr>
      </vt:variant>
      <vt:variant>
        <vt:i4>2031666</vt:i4>
      </vt:variant>
      <vt:variant>
        <vt:i4>26</vt:i4>
      </vt:variant>
      <vt:variant>
        <vt:i4>0</vt:i4>
      </vt:variant>
      <vt:variant>
        <vt:i4>5</vt:i4>
      </vt:variant>
      <vt:variant>
        <vt:lpwstr/>
      </vt:variant>
      <vt:variant>
        <vt:lpwstr>_Toc196622753</vt:lpwstr>
      </vt:variant>
      <vt:variant>
        <vt:i4>2031666</vt:i4>
      </vt:variant>
      <vt:variant>
        <vt:i4>20</vt:i4>
      </vt:variant>
      <vt:variant>
        <vt:i4>0</vt:i4>
      </vt:variant>
      <vt:variant>
        <vt:i4>5</vt:i4>
      </vt:variant>
      <vt:variant>
        <vt:lpwstr/>
      </vt:variant>
      <vt:variant>
        <vt:lpwstr>_Toc196622752</vt:lpwstr>
      </vt:variant>
      <vt:variant>
        <vt:i4>2031666</vt:i4>
      </vt:variant>
      <vt:variant>
        <vt:i4>14</vt:i4>
      </vt:variant>
      <vt:variant>
        <vt:i4>0</vt:i4>
      </vt:variant>
      <vt:variant>
        <vt:i4>5</vt:i4>
      </vt:variant>
      <vt:variant>
        <vt:lpwstr/>
      </vt:variant>
      <vt:variant>
        <vt:lpwstr>_Toc196622751</vt:lpwstr>
      </vt:variant>
      <vt:variant>
        <vt:i4>2031666</vt:i4>
      </vt:variant>
      <vt:variant>
        <vt:i4>8</vt:i4>
      </vt:variant>
      <vt:variant>
        <vt:i4>0</vt:i4>
      </vt:variant>
      <vt:variant>
        <vt:i4>5</vt:i4>
      </vt:variant>
      <vt:variant>
        <vt:lpwstr/>
      </vt:variant>
      <vt:variant>
        <vt:lpwstr>_Toc196622750</vt:lpwstr>
      </vt:variant>
      <vt:variant>
        <vt:i4>1966130</vt:i4>
      </vt:variant>
      <vt:variant>
        <vt:i4>2</vt:i4>
      </vt:variant>
      <vt:variant>
        <vt:i4>0</vt:i4>
      </vt:variant>
      <vt:variant>
        <vt:i4>5</vt:i4>
      </vt:variant>
      <vt:variant>
        <vt:lpwstr/>
      </vt:variant>
      <vt:variant>
        <vt:lpwstr>_Toc196622749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Masters Proposal Outline</dc:title>
  <dc:creator>Mike McCoy</dc:creator>
  <cp:lastModifiedBy>guildhall</cp:lastModifiedBy>
  <cp:revision>67</cp:revision>
  <cp:lastPrinted>2009-05-26T15:16:00Z</cp:lastPrinted>
  <dcterms:created xsi:type="dcterms:W3CDTF">2011-10-09T05:25:00Z</dcterms:created>
  <dcterms:modified xsi:type="dcterms:W3CDTF">2011-11-19T10:23:00Z</dcterms:modified>
</cp:coreProperties>
</file>